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49B" w:rsidRDefault="00A4449B" w:rsidP="00A4449B">
      <w:pPr>
        <w:pStyle w:val="Nagwek1"/>
        <w:spacing w:before="0" w:after="100" w:afterAutospacing="1" w:line="360" w:lineRule="auto"/>
        <w:rPr>
          <w:rFonts w:ascii="Calibri" w:hAnsi="Calibri" w:cs="Calibri"/>
          <w:color w:val="auto"/>
          <w:sz w:val="28"/>
          <w:szCs w:val="28"/>
        </w:rPr>
      </w:pPr>
      <w:bookmarkStart w:id="0" w:name="_Hlk97110161"/>
      <w:r>
        <w:rPr>
          <w:rFonts w:ascii="Calibri" w:hAnsi="Calibri" w:cs="Calibri"/>
          <w:color w:val="auto"/>
          <w:sz w:val="28"/>
          <w:szCs w:val="28"/>
        </w:rPr>
        <w:t>Zarządzenie nr 13</w:t>
      </w:r>
      <w:r w:rsidRPr="00456764">
        <w:rPr>
          <w:rFonts w:ascii="Calibri" w:hAnsi="Calibri" w:cs="Calibri"/>
          <w:color w:val="auto"/>
          <w:sz w:val="28"/>
          <w:szCs w:val="28"/>
        </w:rPr>
        <w:t xml:space="preserve"> Regionalnego Dyrektora Ochrony Środowiska w Olsztynie z dnia </w:t>
      </w:r>
      <w:r>
        <w:rPr>
          <w:rFonts w:ascii="Calibri" w:hAnsi="Calibri" w:cs="Calibri"/>
          <w:color w:val="auto"/>
          <w:sz w:val="28"/>
          <w:szCs w:val="28"/>
        </w:rPr>
        <w:t>14 marca 2022</w:t>
      </w:r>
      <w:r w:rsidRPr="00456764">
        <w:rPr>
          <w:rFonts w:ascii="Calibri" w:hAnsi="Calibri" w:cs="Calibri"/>
          <w:color w:val="auto"/>
          <w:sz w:val="28"/>
          <w:szCs w:val="28"/>
        </w:rPr>
        <w:t xml:space="preserve"> r. </w:t>
      </w:r>
    </w:p>
    <w:p w:rsidR="007072BD" w:rsidRPr="00DA6AA0" w:rsidRDefault="007072BD" w:rsidP="00A4449B">
      <w:pPr>
        <w:spacing w:before="100" w:beforeAutospacing="1" w:after="100" w:afterAutospacing="1" w:line="360" w:lineRule="auto"/>
        <w:rPr>
          <w:rFonts w:ascii="Calibri" w:hAnsi="Calibri" w:cs="Calibri"/>
          <w:sz w:val="28"/>
          <w:szCs w:val="28"/>
        </w:rPr>
      </w:pPr>
      <w:r w:rsidRPr="00A4449B">
        <w:rPr>
          <w:rFonts w:ascii="Calibri" w:hAnsi="Calibri" w:cs="Calibri"/>
        </w:rPr>
        <w:t>w sprawie ustanowienia zadań ochronnych dla rezerwatu przyrody</w:t>
      </w:r>
      <w:r w:rsidRPr="00A4449B">
        <w:rPr>
          <w:rFonts w:ascii="Calibri" w:hAnsi="Calibri" w:cs="Calibri"/>
          <w:i/>
        </w:rPr>
        <w:t xml:space="preserve"> </w:t>
      </w:r>
      <w:bookmarkStart w:id="1" w:name="_GoBack"/>
      <w:r w:rsidRPr="00DA6AA0">
        <w:rPr>
          <w:rFonts w:ascii="Calibri" w:hAnsi="Calibri" w:cs="Calibri"/>
        </w:rPr>
        <w:t>Jezioro Pogubie Wielkie</w:t>
      </w:r>
    </w:p>
    <w:bookmarkEnd w:id="1"/>
    <w:p w:rsidR="00A4449B" w:rsidRPr="00A4449B" w:rsidRDefault="007072BD" w:rsidP="00A4449B">
      <w:pPr>
        <w:pStyle w:val="NormalnyWeb"/>
        <w:tabs>
          <w:tab w:val="left" w:pos="840"/>
        </w:tabs>
        <w:autoSpaceDE w:val="0"/>
        <w:spacing w:before="0" w:after="0" w:line="360" w:lineRule="auto"/>
        <w:rPr>
          <w:rFonts w:ascii="Calibri" w:hAnsi="Calibri" w:cs="Calibri"/>
          <w:color w:val="000000"/>
        </w:rPr>
      </w:pPr>
      <w:r w:rsidRPr="00A4449B">
        <w:rPr>
          <w:rFonts w:ascii="Calibri" w:hAnsi="Calibri" w:cs="Calibri"/>
          <w:color w:val="000000"/>
        </w:rPr>
        <w:t>Na podstawie art. 22 ust. 2 pkt 2 i ust. 3 i 4  w związku z art. 15 ust.1 pkt 14 ustawy z dnia</w:t>
      </w:r>
      <w:r w:rsidRPr="00A4449B">
        <w:rPr>
          <w:rFonts w:ascii="Calibri" w:hAnsi="Calibri" w:cs="Calibri"/>
          <w:color w:val="000000"/>
        </w:rPr>
        <w:br/>
        <w:t>16 kwietnia 2004 r. o ochronie przyrody (Dz. U. z 20</w:t>
      </w:r>
      <w:r w:rsidR="0041614B" w:rsidRPr="00A4449B">
        <w:rPr>
          <w:rFonts w:ascii="Calibri" w:hAnsi="Calibri" w:cs="Calibri"/>
          <w:color w:val="000000"/>
        </w:rPr>
        <w:t>21</w:t>
      </w:r>
      <w:r w:rsidRPr="00A4449B">
        <w:rPr>
          <w:rFonts w:ascii="Calibri" w:hAnsi="Calibri" w:cs="Calibri"/>
          <w:color w:val="000000"/>
        </w:rPr>
        <w:t xml:space="preserve"> r., poz. </w:t>
      </w:r>
      <w:r w:rsidR="0041614B" w:rsidRPr="00A4449B">
        <w:rPr>
          <w:rFonts w:ascii="Calibri" w:hAnsi="Calibri" w:cs="Calibri"/>
          <w:color w:val="000000"/>
        </w:rPr>
        <w:t>1098, 1717 i z 2022 r. poz. 84)</w:t>
      </w:r>
      <w:r w:rsidRPr="00A4449B">
        <w:rPr>
          <w:rFonts w:ascii="Calibri" w:hAnsi="Calibri" w:cs="Calibri"/>
          <w:color w:val="000000"/>
        </w:rPr>
        <w:t xml:space="preserve"> zarządza się, co następuje:</w:t>
      </w:r>
    </w:p>
    <w:p w:rsidR="00A4449B" w:rsidRPr="00A4449B" w:rsidRDefault="007072BD" w:rsidP="00A4449B">
      <w:pPr>
        <w:pStyle w:val="NormalnyWeb"/>
        <w:tabs>
          <w:tab w:val="left" w:pos="840"/>
        </w:tabs>
        <w:autoSpaceDE w:val="0"/>
        <w:spacing w:before="0" w:after="0" w:line="360" w:lineRule="auto"/>
        <w:rPr>
          <w:rFonts w:ascii="Calibri" w:hAnsi="Calibri" w:cs="Calibri"/>
          <w:color w:val="000000"/>
        </w:rPr>
      </w:pPr>
      <w:r w:rsidRPr="00A4449B">
        <w:rPr>
          <w:rFonts w:ascii="Calibri" w:hAnsi="Calibri" w:cs="Calibri"/>
          <w:color w:val="000000"/>
        </w:rPr>
        <w:t xml:space="preserve">§ 1. Ustanawia się na </w:t>
      </w:r>
      <w:r w:rsidR="0041614B" w:rsidRPr="00A4449B">
        <w:rPr>
          <w:rFonts w:ascii="Calibri" w:hAnsi="Calibri" w:cs="Calibri"/>
          <w:color w:val="000000"/>
        </w:rPr>
        <w:t>2</w:t>
      </w:r>
      <w:r w:rsidR="000E592F" w:rsidRPr="00A4449B">
        <w:rPr>
          <w:rFonts w:ascii="Calibri" w:hAnsi="Calibri" w:cs="Calibri"/>
          <w:color w:val="000000"/>
        </w:rPr>
        <w:t xml:space="preserve"> lat</w:t>
      </w:r>
      <w:r w:rsidR="0041614B" w:rsidRPr="00A4449B">
        <w:rPr>
          <w:rFonts w:ascii="Calibri" w:hAnsi="Calibri" w:cs="Calibri"/>
          <w:color w:val="000000"/>
        </w:rPr>
        <w:t>a</w:t>
      </w:r>
      <w:r w:rsidRPr="00A4449B">
        <w:rPr>
          <w:rFonts w:ascii="Calibri" w:hAnsi="Calibri" w:cs="Calibri"/>
          <w:bCs/>
          <w:color w:val="000000"/>
        </w:rPr>
        <w:t xml:space="preserve"> </w:t>
      </w:r>
      <w:r w:rsidRPr="00A4449B">
        <w:rPr>
          <w:rFonts w:ascii="Calibri" w:hAnsi="Calibri" w:cs="Calibri"/>
          <w:color w:val="000000"/>
        </w:rPr>
        <w:t xml:space="preserve">zadania ochronne dla rezerwatu przyrody </w:t>
      </w:r>
      <w:r w:rsidRPr="00A4449B">
        <w:rPr>
          <w:rFonts w:ascii="Calibri" w:hAnsi="Calibri" w:cs="Calibri"/>
          <w:iCs/>
          <w:color w:val="000000"/>
        </w:rPr>
        <w:t>Jezioro Pogubie Wielkie</w:t>
      </w:r>
      <w:r w:rsidR="00DF29FA" w:rsidRPr="00A4449B">
        <w:rPr>
          <w:rFonts w:ascii="Calibri" w:hAnsi="Calibri" w:cs="Calibri"/>
          <w:color w:val="000000"/>
        </w:rPr>
        <w:t>, zwanego dalej „r</w:t>
      </w:r>
      <w:r w:rsidRPr="00A4449B">
        <w:rPr>
          <w:rFonts w:ascii="Calibri" w:hAnsi="Calibri" w:cs="Calibri"/>
          <w:color w:val="000000"/>
        </w:rPr>
        <w:t>ezerwatem”.</w:t>
      </w:r>
    </w:p>
    <w:p w:rsidR="00A4449B" w:rsidRDefault="007072BD" w:rsidP="00A4449B">
      <w:pPr>
        <w:pStyle w:val="NormalnyWeb"/>
        <w:tabs>
          <w:tab w:val="left" w:pos="840"/>
        </w:tabs>
        <w:autoSpaceDE w:val="0"/>
        <w:spacing w:before="0" w:after="0" w:line="360" w:lineRule="auto"/>
        <w:rPr>
          <w:rFonts w:ascii="Calibri" w:hAnsi="Calibri" w:cs="Calibri"/>
        </w:rPr>
      </w:pPr>
      <w:r w:rsidRPr="00A4449B">
        <w:rPr>
          <w:rFonts w:ascii="Calibri" w:hAnsi="Calibri" w:cs="Calibri"/>
        </w:rPr>
        <w:t>§ 2. Zadania ochronne, o których mowa w § 1, obejmują:</w:t>
      </w:r>
    </w:p>
    <w:p w:rsidR="00A4449B" w:rsidRPr="00A4449B" w:rsidRDefault="007072BD" w:rsidP="00A4449B">
      <w:pPr>
        <w:pStyle w:val="NormalnyWeb"/>
        <w:numPr>
          <w:ilvl w:val="3"/>
          <w:numId w:val="8"/>
        </w:numPr>
        <w:tabs>
          <w:tab w:val="left" w:pos="840"/>
        </w:tabs>
        <w:autoSpaceDE w:val="0"/>
        <w:spacing w:before="0" w:after="0" w:line="360" w:lineRule="auto"/>
        <w:ind w:left="851" w:hanging="218"/>
        <w:rPr>
          <w:rFonts w:ascii="Calibri" w:hAnsi="Calibri" w:cs="Calibri"/>
          <w:color w:val="000000"/>
        </w:rPr>
      </w:pPr>
      <w:r w:rsidRPr="00A4449B">
        <w:rPr>
          <w:rFonts w:ascii="Calibri" w:hAnsi="Calibri" w:cs="Calibri"/>
        </w:rPr>
        <w:t>identyfikację i ocenę istniejących i potencjalnych zagrożeń wewnętrznych i zewnętrznych oraz sposoby eliminacji lub ograniczania tych zagrożeń i ich skutków, które zostały określone w załączniku nr 1 do zarządzenia;</w:t>
      </w:r>
    </w:p>
    <w:p w:rsidR="00A4449B" w:rsidRPr="00A4449B" w:rsidRDefault="007072BD" w:rsidP="00A4449B">
      <w:pPr>
        <w:pStyle w:val="NormalnyWeb"/>
        <w:numPr>
          <w:ilvl w:val="3"/>
          <w:numId w:val="8"/>
        </w:numPr>
        <w:tabs>
          <w:tab w:val="left" w:pos="840"/>
        </w:tabs>
        <w:autoSpaceDE w:val="0"/>
        <w:spacing w:before="0" w:after="0" w:line="360" w:lineRule="auto"/>
        <w:ind w:left="851" w:hanging="218"/>
        <w:rPr>
          <w:rFonts w:ascii="Calibri" w:hAnsi="Calibri" w:cs="Calibri"/>
          <w:color w:val="000000"/>
        </w:rPr>
      </w:pPr>
      <w:r w:rsidRPr="00A4449B">
        <w:rPr>
          <w:rFonts w:ascii="Calibri" w:hAnsi="Calibri" w:cs="Calibri"/>
        </w:rPr>
        <w:t>opis sposobów ochrony czynnej ekosystemów, z podaniem rodzaju, rozmiaru i lokalizacji poszczególnych zadań, które zostały określone w załącznik</w:t>
      </w:r>
      <w:r w:rsidR="00095937" w:rsidRPr="00A4449B">
        <w:rPr>
          <w:rFonts w:ascii="Calibri" w:hAnsi="Calibri" w:cs="Calibri"/>
        </w:rPr>
        <w:t>ach</w:t>
      </w:r>
      <w:r w:rsidRPr="00A4449B">
        <w:rPr>
          <w:rFonts w:ascii="Calibri" w:hAnsi="Calibri" w:cs="Calibri"/>
        </w:rPr>
        <w:t xml:space="preserve"> nr 2</w:t>
      </w:r>
      <w:r w:rsidR="00095937" w:rsidRPr="00A4449B">
        <w:rPr>
          <w:rFonts w:ascii="Calibri" w:hAnsi="Calibri" w:cs="Calibri"/>
        </w:rPr>
        <w:t xml:space="preserve"> i 3</w:t>
      </w:r>
      <w:r w:rsidR="00A4449B">
        <w:rPr>
          <w:rFonts w:ascii="Calibri" w:hAnsi="Calibri" w:cs="Calibri"/>
        </w:rPr>
        <w:t xml:space="preserve"> do zarządzenia;</w:t>
      </w:r>
    </w:p>
    <w:p w:rsidR="00A4449B" w:rsidRPr="00A4449B" w:rsidRDefault="007072BD" w:rsidP="00A4449B">
      <w:pPr>
        <w:pStyle w:val="NormalnyWeb"/>
        <w:numPr>
          <w:ilvl w:val="3"/>
          <w:numId w:val="8"/>
        </w:numPr>
        <w:tabs>
          <w:tab w:val="left" w:pos="840"/>
        </w:tabs>
        <w:autoSpaceDE w:val="0"/>
        <w:spacing w:before="0" w:after="0" w:line="360" w:lineRule="auto"/>
        <w:ind w:left="993"/>
        <w:rPr>
          <w:rFonts w:ascii="Calibri" w:hAnsi="Calibri" w:cs="Calibri"/>
          <w:color w:val="000000"/>
        </w:rPr>
      </w:pPr>
      <w:r w:rsidRPr="00A4449B">
        <w:rPr>
          <w:rFonts w:ascii="Calibri" w:hAnsi="Calibri" w:cs="Calibri"/>
        </w:rPr>
        <w:t>wskazanie obszarów objętych ochroną czynną.</w:t>
      </w:r>
    </w:p>
    <w:p w:rsidR="00A4449B" w:rsidRDefault="007072BD" w:rsidP="00A4449B">
      <w:pPr>
        <w:pStyle w:val="NormalnyWeb"/>
        <w:tabs>
          <w:tab w:val="left" w:pos="840"/>
        </w:tabs>
        <w:autoSpaceDE w:val="0"/>
        <w:spacing w:before="0" w:after="0" w:line="360" w:lineRule="auto"/>
        <w:rPr>
          <w:rFonts w:ascii="Calibri" w:hAnsi="Calibri" w:cs="Calibri"/>
          <w:color w:val="000000"/>
        </w:rPr>
      </w:pPr>
      <w:r w:rsidRPr="00A4449B">
        <w:rPr>
          <w:rFonts w:ascii="Calibri" w:hAnsi="Calibri" w:cs="Calibri"/>
          <w:color w:val="000000"/>
        </w:rPr>
        <w:t xml:space="preserve">§ 3. 1. Obszar </w:t>
      </w:r>
      <w:r w:rsidR="00BB5589" w:rsidRPr="00A4449B">
        <w:rPr>
          <w:rFonts w:ascii="Calibri" w:hAnsi="Calibri" w:cs="Calibri"/>
          <w:color w:val="000000"/>
        </w:rPr>
        <w:t>r</w:t>
      </w:r>
      <w:r w:rsidRPr="00A4449B">
        <w:rPr>
          <w:rFonts w:ascii="Calibri" w:hAnsi="Calibri" w:cs="Calibri"/>
          <w:color w:val="000000"/>
        </w:rPr>
        <w:t>ezerwatu objęty jest ochroną czynną.</w:t>
      </w:r>
    </w:p>
    <w:p w:rsidR="00A4449B" w:rsidRDefault="00A4449B" w:rsidP="00A4449B">
      <w:pPr>
        <w:pStyle w:val="NormalnyWeb"/>
        <w:tabs>
          <w:tab w:val="left" w:pos="840"/>
        </w:tabs>
        <w:autoSpaceDE w:val="0"/>
        <w:spacing w:before="0" w:after="0" w:line="360" w:lineRule="auto"/>
        <w:rPr>
          <w:rFonts w:ascii="Calibri" w:hAnsi="Calibri" w:cs="Calibri"/>
          <w:color w:val="000000"/>
        </w:rPr>
      </w:pPr>
      <w:r w:rsidRPr="00A4449B">
        <w:rPr>
          <w:rFonts w:ascii="Calibri" w:hAnsi="Calibri" w:cs="Calibri"/>
          <w:color w:val="000000"/>
        </w:rPr>
        <w:t>2.</w:t>
      </w:r>
      <w:r>
        <w:rPr>
          <w:rFonts w:ascii="Calibri" w:hAnsi="Calibri" w:cs="Calibri"/>
          <w:color w:val="000000"/>
        </w:rPr>
        <w:t xml:space="preserve"> </w:t>
      </w:r>
      <w:r w:rsidR="0062372B" w:rsidRPr="00A4449B">
        <w:rPr>
          <w:rFonts w:ascii="Calibri" w:hAnsi="Calibri" w:cs="Calibri"/>
          <w:color w:val="000000"/>
        </w:rPr>
        <w:t>Akwen</w:t>
      </w:r>
      <w:r w:rsidR="00BB5589" w:rsidRPr="00A4449B">
        <w:rPr>
          <w:rFonts w:ascii="Calibri" w:hAnsi="Calibri" w:cs="Calibri"/>
          <w:color w:val="000000"/>
        </w:rPr>
        <w:t xml:space="preserve"> j</w:t>
      </w:r>
      <w:r w:rsidR="007072BD" w:rsidRPr="00A4449B">
        <w:rPr>
          <w:rFonts w:ascii="Calibri" w:hAnsi="Calibri" w:cs="Calibri"/>
          <w:color w:val="000000"/>
        </w:rPr>
        <w:t>eziora Pogubie Wie</w:t>
      </w:r>
      <w:r w:rsidR="00D64794" w:rsidRPr="00A4449B">
        <w:rPr>
          <w:rFonts w:ascii="Calibri" w:hAnsi="Calibri" w:cs="Calibri"/>
          <w:color w:val="000000"/>
        </w:rPr>
        <w:t>lkie</w:t>
      </w:r>
      <w:r w:rsidR="00AF226F" w:rsidRPr="00A4449B">
        <w:rPr>
          <w:rFonts w:ascii="Calibri" w:hAnsi="Calibri" w:cs="Calibri"/>
          <w:color w:val="000000"/>
        </w:rPr>
        <w:t xml:space="preserve"> </w:t>
      </w:r>
      <w:r w:rsidR="00D64794" w:rsidRPr="00A4449B">
        <w:rPr>
          <w:rFonts w:ascii="Calibri" w:hAnsi="Calibri" w:cs="Calibri"/>
          <w:color w:val="000000"/>
        </w:rPr>
        <w:t>wyznacza się do połowu ryb</w:t>
      </w:r>
      <w:r w:rsidR="001D0735" w:rsidRPr="00A4449B">
        <w:rPr>
          <w:rFonts w:ascii="Calibri" w:hAnsi="Calibri" w:cs="Calibri"/>
          <w:color w:val="000000"/>
        </w:rPr>
        <w:t>,</w:t>
      </w:r>
      <w:r w:rsidR="00D64794" w:rsidRPr="00A4449B">
        <w:rPr>
          <w:rFonts w:ascii="Calibri" w:hAnsi="Calibri" w:cs="Calibri"/>
          <w:color w:val="000000"/>
        </w:rPr>
        <w:t xml:space="preserve"> </w:t>
      </w:r>
      <w:r w:rsidR="001D0735" w:rsidRPr="00A4449B">
        <w:rPr>
          <w:rFonts w:ascii="Calibri" w:hAnsi="Calibri" w:cs="Calibri"/>
          <w:color w:val="000000"/>
        </w:rPr>
        <w:t>w tym amatorskiego,</w:t>
      </w:r>
      <w:r w:rsidR="001F0EFA" w:rsidRPr="00A4449B">
        <w:rPr>
          <w:rFonts w:ascii="Calibri" w:hAnsi="Calibri" w:cs="Calibri"/>
          <w:color w:val="000000"/>
        </w:rPr>
        <w:t xml:space="preserve"> </w:t>
      </w:r>
      <w:r w:rsidR="00D64794" w:rsidRPr="00A4449B">
        <w:rPr>
          <w:rFonts w:ascii="Calibri" w:hAnsi="Calibri" w:cs="Calibri"/>
          <w:color w:val="000000"/>
        </w:rPr>
        <w:t>w</w:t>
      </w:r>
      <w:r w:rsidR="00AF226F" w:rsidRPr="00A4449B">
        <w:rPr>
          <w:rFonts w:ascii="Calibri" w:hAnsi="Calibri" w:cs="Calibri"/>
          <w:color w:val="000000"/>
        </w:rPr>
        <w:t> </w:t>
      </w:r>
      <w:r w:rsidR="00D64794" w:rsidRPr="00A4449B">
        <w:rPr>
          <w:rFonts w:ascii="Calibri" w:hAnsi="Calibri" w:cs="Calibri"/>
          <w:color w:val="000000"/>
        </w:rPr>
        <w:t>ramach gospodarki ryback</w:t>
      </w:r>
      <w:r w:rsidR="00E8097A" w:rsidRPr="00A4449B">
        <w:rPr>
          <w:rFonts w:ascii="Calibri" w:hAnsi="Calibri" w:cs="Calibri"/>
          <w:color w:val="000000"/>
        </w:rPr>
        <w:t>iej</w:t>
      </w:r>
      <w:r w:rsidR="00D64794" w:rsidRPr="00A4449B">
        <w:rPr>
          <w:rFonts w:ascii="Calibri" w:hAnsi="Calibri" w:cs="Calibri"/>
          <w:color w:val="000000"/>
        </w:rPr>
        <w:t xml:space="preserve"> </w:t>
      </w:r>
      <w:r w:rsidR="001D0735" w:rsidRPr="00A4449B">
        <w:rPr>
          <w:rFonts w:ascii="Calibri" w:hAnsi="Calibri" w:cs="Calibri"/>
          <w:color w:val="000000"/>
        </w:rPr>
        <w:t xml:space="preserve">prowadzonej </w:t>
      </w:r>
      <w:r w:rsidR="00D64794" w:rsidRPr="00A4449B">
        <w:rPr>
          <w:rFonts w:ascii="Calibri" w:hAnsi="Calibri" w:cs="Calibri"/>
          <w:color w:val="000000"/>
        </w:rPr>
        <w:t xml:space="preserve">przez </w:t>
      </w:r>
      <w:r w:rsidR="00795E40" w:rsidRPr="00A4449B">
        <w:rPr>
          <w:rFonts w:ascii="Calibri" w:hAnsi="Calibri" w:cs="Calibri"/>
          <w:color w:val="000000"/>
        </w:rPr>
        <w:t xml:space="preserve">podmiot </w:t>
      </w:r>
      <w:r w:rsidR="009B52D3" w:rsidRPr="00A4449B">
        <w:rPr>
          <w:rFonts w:ascii="Calibri" w:hAnsi="Calibri" w:cs="Calibri"/>
          <w:color w:val="000000"/>
        </w:rPr>
        <w:t>uprawniony do rybactwa.</w:t>
      </w:r>
    </w:p>
    <w:p w:rsidR="007072BD" w:rsidRDefault="007072BD" w:rsidP="00A4449B">
      <w:pPr>
        <w:pStyle w:val="NormalnyWeb"/>
        <w:tabs>
          <w:tab w:val="left" w:pos="840"/>
        </w:tabs>
        <w:autoSpaceDE w:val="0"/>
        <w:spacing w:before="0" w:after="100" w:afterAutospacing="1" w:line="360" w:lineRule="auto"/>
        <w:rPr>
          <w:rFonts w:ascii="Calibri" w:hAnsi="Calibri" w:cs="Calibri"/>
          <w:color w:val="000000"/>
        </w:rPr>
      </w:pPr>
      <w:r w:rsidRPr="00A4449B">
        <w:rPr>
          <w:rFonts w:ascii="Calibri" w:hAnsi="Calibri" w:cs="Calibri"/>
          <w:color w:val="000000"/>
        </w:rPr>
        <w:t>§ 4. Zarządzenie wchodzi w życie z dniem podpisania.</w:t>
      </w:r>
    </w:p>
    <w:p w:rsidR="00A4449B" w:rsidRPr="000764D0" w:rsidRDefault="00A4449B" w:rsidP="00A4449B">
      <w:pPr>
        <w:widowControl/>
        <w:suppressAutoHyphens w:val="0"/>
        <w:rPr>
          <w:rFonts w:ascii="Calibri" w:eastAsia="Calibri" w:hAnsi="Calibri" w:cs="Calibri"/>
          <w:kern w:val="0"/>
          <w:sz w:val="20"/>
          <w:szCs w:val="20"/>
        </w:rPr>
      </w:pPr>
      <w:r w:rsidRPr="000764D0">
        <w:rPr>
          <w:rFonts w:ascii="Calibri" w:eastAsia="Calibri" w:hAnsi="Calibri" w:cs="Calibri"/>
          <w:kern w:val="2"/>
          <w:sz w:val="20"/>
          <w:szCs w:val="20"/>
        </w:rPr>
        <w:t>REGIONALNY DYREKTOR</w:t>
      </w:r>
    </w:p>
    <w:p w:rsidR="00A4449B" w:rsidRPr="000764D0" w:rsidRDefault="00A4449B" w:rsidP="00A4449B">
      <w:pPr>
        <w:widowControl/>
        <w:suppressAutoHyphens w:val="0"/>
        <w:rPr>
          <w:rFonts w:ascii="Calibri" w:eastAsia="Calibri" w:hAnsi="Calibri" w:cs="Calibri"/>
          <w:kern w:val="2"/>
          <w:sz w:val="20"/>
          <w:szCs w:val="20"/>
        </w:rPr>
      </w:pPr>
      <w:r w:rsidRPr="000764D0">
        <w:rPr>
          <w:rFonts w:ascii="Calibri" w:eastAsia="Calibri" w:hAnsi="Calibri" w:cs="Calibri"/>
          <w:kern w:val="2"/>
          <w:sz w:val="20"/>
          <w:szCs w:val="20"/>
        </w:rPr>
        <w:t>OCHRONY ŚRODOWISKA</w:t>
      </w:r>
    </w:p>
    <w:p w:rsidR="00A4449B" w:rsidRPr="000764D0" w:rsidRDefault="00A4449B" w:rsidP="00A4449B">
      <w:pPr>
        <w:widowControl/>
        <w:suppressAutoHyphens w:val="0"/>
        <w:rPr>
          <w:rFonts w:ascii="Calibri" w:eastAsia="Calibri" w:hAnsi="Calibri" w:cs="Calibri"/>
          <w:kern w:val="2"/>
          <w:sz w:val="20"/>
          <w:szCs w:val="20"/>
        </w:rPr>
      </w:pPr>
      <w:r w:rsidRPr="000764D0">
        <w:rPr>
          <w:rFonts w:ascii="Calibri" w:eastAsia="Calibri" w:hAnsi="Calibri" w:cs="Calibri"/>
          <w:kern w:val="2"/>
          <w:sz w:val="20"/>
          <w:szCs w:val="20"/>
        </w:rPr>
        <w:t>w Olsztynie</w:t>
      </w:r>
    </w:p>
    <w:p w:rsidR="0041614B" w:rsidRPr="00A4449B" w:rsidRDefault="00A4449B" w:rsidP="00A4449B">
      <w:pPr>
        <w:suppressLineNumbers/>
        <w:rPr>
          <w:rFonts w:ascii="Calibri" w:hAnsi="Calibri" w:cs="Calibri"/>
          <w:kern w:val="2"/>
          <w:sz w:val="20"/>
          <w:szCs w:val="20"/>
          <w:lang w:eastAsia="ar-SA"/>
        </w:rPr>
      </w:pPr>
      <w:r w:rsidRPr="000764D0">
        <w:rPr>
          <w:rFonts w:ascii="Calibri" w:hAnsi="Calibri" w:cs="Calibri"/>
          <w:kern w:val="2"/>
          <w:sz w:val="20"/>
          <w:szCs w:val="20"/>
          <w:lang w:eastAsia="ar-SA"/>
        </w:rPr>
        <w:t xml:space="preserve">Agata Moździerz </w:t>
      </w:r>
      <w:bookmarkEnd w:id="0"/>
    </w:p>
    <w:p w:rsidR="00A4449B" w:rsidRDefault="00A4449B">
      <w:pPr>
        <w:widowControl/>
        <w:suppressAutoHyphens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br w:type="page"/>
      </w:r>
    </w:p>
    <w:p w:rsidR="00A4449B" w:rsidRPr="00A4449B" w:rsidRDefault="007072BD" w:rsidP="00A4449B">
      <w:pPr>
        <w:snapToGrid w:val="0"/>
        <w:spacing w:after="100" w:afterAutospacing="1" w:line="360" w:lineRule="auto"/>
        <w:ind w:right="6"/>
        <w:rPr>
          <w:rFonts w:ascii="Calibri" w:hAnsi="Calibri" w:cs="Calibri"/>
          <w:color w:val="000000"/>
        </w:rPr>
      </w:pPr>
      <w:r w:rsidRPr="00A4449B">
        <w:rPr>
          <w:rFonts w:ascii="Calibri" w:hAnsi="Calibri" w:cs="Calibri"/>
          <w:color w:val="000000"/>
        </w:rPr>
        <w:lastRenderedPageBreak/>
        <w:t>Załącznik Nr 1</w:t>
      </w:r>
      <w:r w:rsidR="00A4449B" w:rsidRPr="00A4449B">
        <w:rPr>
          <w:rFonts w:ascii="Calibri" w:hAnsi="Calibri" w:cs="Calibri"/>
          <w:color w:val="000000"/>
        </w:rPr>
        <w:t xml:space="preserve"> </w:t>
      </w:r>
      <w:r w:rsidRPr="00A4449B">
        <w:rPr>
          <w:rFonts w:ascii="Calibri" w:hAnsi="Calibri" w:cs="Calibri"/>
          <w:color w:val="000000"/>
        </w:rPr>
        <w:t xml:space="preserve">do Zarządzenia Nr </w:t>
      </w:r>
      <w:r w:rsidR="001D28A9" w:rsidRPr="00A4449B">
        <w:rPr>
          <w:rFonts w:ascii="Calibri" w:hAnsi="Calibri" w:cs="Calibri"/>
          <w:color w:val="000000"/>
        </w:rPr>
        <w:t>13</w:t>
      </w:r>
      <w:r w:rsidR="00A4449B" w:rsidRPr="00A4449B">
        <w:rPr>
          <w:rFonts w:ascii="Calibri" w:hAnsi="Calibri" w:cs="Calibri"/>
          <w:color w:val="000000"/>
        </w:rPr>
        <w:t xml:space="preserve"> </w:t>
      </w:r>
      <w:r w:rsidRPr="00A4449B">
        <w:rPr>
          <w:rFonts w:ascii="Calibri" w:hAnsi="Calibri" w:cs="Calibri"/>
          <w:color w:val="000000"/>
        </w:rPr>
        <w:t>Regionalnego Dyrektora Ochrony Środowiska w Olsztynie</w:t>
      </w:r>
      <w:r w:rsidR="00A4449B" w:rsidRPr="00A4449B">
        <w:rPr>
          <w:rFonts w:ascii="Calibri" w:hAnsi="Calibri" w:cs="Calibri"/>
          <w:color w:val="000000"/>
        </w:rPr>
        <w:t xml:space="preserve"> </w:t>
      </w:r>
      <w:r w:rsidRPr="00A4449B">
        <w:rPr>
          <w:rFonts w:ascii="Calibri" w:hAnsi="Calibri" w:cs="Calibri"/>
          <w:color w:val="000000"/>
        </w:rPr>
        <w:t xml:space="preserve">z dnia </w:t>
      </w:r>
      <w:r w:rsidR="001D28A9" w:rsidRPr="00A4449B">
        <w:rPr>
          <w:rFonts w:ascii="Calibri" w:hAnsi="Calibri" w:cs="Calibri"/>
          <w:color w:val="000000"/>
        </w:rPr>
        <w:t xml:space="preserve">14 </w:t>
      </w:r>
      <w:r w:rsidR="0041614B" w:rsidRPr="00A4449B">
        <w:rPr>
          <w:rFonts w:ascii="Calibri" w:hAnsi="Calibri" w:cs="Calibri"/>
          <w:color w:val="000000"/>
        </w:rPr>
        <w:t xml:space="preserve">marca </w:t>
      </w:r>
      <w:r w:rsidR="00C327C6" w:rsidRPr="00A4449B">
        <w:rPr>
          <w:rFonts w:ascii="Calibri" w:hAnsi="Calibri" w:cs="Calibri"/>
          <w:color w:val="000000"/>
        </w:rPr>
        <w:t>2</w:t>
      </w:r>
      <w:r w:rsidRPr="00A4449B">
        <w:rPr>
          <w:rFonts w:ascii="Calibri" w:hAnsi="Calibri" w:cs="Calibri"/>
          <w:color w:val="000000"/>
        </w:rPr>
        <w:t>0</w:t>
      </w:r>
      <w:r w:rsidR="0041614B" w:rsidRPr="00A4449B">
        <w:rPr>
          <w:rFonts w:ascii="Calibri" w:hAnsi="Calibri" w:cs="Calibri"/>
          <w:color w:val="000000"/>
        </w:rPr>
        <w:t>22</w:t>
      </w:r>
      <w:r w:rsidRPr="00A4449B">
        <w:rPr>
          <w:rFonts w:ascii="Calibri" w:hAnsi="Calibri" w:cs="Calibri"/>
          <w:color w:val="000000"/>
        </w:rPr>
        <w:t xml:space="preserve"> r.</w:t>
      </w:r>
    </w:p>
    <w:p w:rsidR="003C7540" w:rsidRPr="00A4449B" w:rsidRDefault="007072BD" w:rsidP="00A4449B">
      <w:pPr>
        <w:snapToGrid w:val="0"/>
        <w:spacing w:after="100" w:afterAutospacing="1" w:line="360" w:lineRule="auto"/>
        <w:ind w:right="6"/>
        <w:rPr>
          <w:rFonts w:ascii="Calibri" w:hAnsi="Calibri" w:cs="Calibri"/>
          <w:color w:val="000000"/>
        </w:rPr>
      </w:pPr>
      <w:r w:rsidRPr="00A4449B">
        <w:rPr>
          <w:rFonts w:ascii="Calibri" w:hAnsi="Calibri" w:cs="Calibri"/>
        </w:rPr>
        <w:t>Identyfikacja i ocena istniejących i potencjalnych zagrożeń wewnętrznych i zewnętrznych oraz sposoby eliminacji lub ograniczania tych zagrożeń i ich skutków.</w:t>
      </w:r>
    </w:p>
    <w:tbl>
      <w:tblPr>
        <w:tblW w:w="963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  <w:tblCaption w:val="Załącznik Nr 1 do Zarządzenia Nr 13 Regionalnego Dyrektora Ochrony Środowiska w Olsztynie z dnia 14 marca 2022 r."/>
        <w:tblDescription w:val="Identyfikacja i ocena istniejących i potencjalnych zagrożeń wewnętrznych i zewnętrznych oraz sposobów eliminacji lub ograniczania tych zagrożeń i ich skutków."/>
      </w:tblPr>
      <w:tblGrid>
        <w:gridCol w:w="495"/>
        <w:gridCol w:w="4680"/>
        <w:gridCol w:w="4464"/>
      </w:tblGrid>
      <w:tr w:rsidR="007072BD" w:rsidRPr="00A4449B" w:rsidTr="0098784D">
        <w:tc>
          <w:tcPr>
            <w:tcW w:w="495" w:type="dxa"/>
          </w:tcPr>
          <w:p w:rsidR="007072BD" w:rsidRPr="00A4449B" w:rsidRDefault="00A4449B" w:rsidP="00A4449B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L</w:t>
            </w:r>
            <w:r w:rsidR="007072BD" w:rsidRPr="00A4449B">
              <w:rPr>
                <w:rFonts w:ascii="Calibri" w:hAnsi="Calibri" w:cs="Calibri"/>
                <w:bCs/>
              </w:rPr>
              <w:t>p.</w:t>
            </w:r>
          </w:p>
        </w:tc>
        <w:tc>
          <w:tcPr>
            <w:tcW w:w="4680" w:type="dxa"/>
          </w:tcPr>
          <w:p w:rsidR="007072BD" w:rsidRPr="00A4449B" w:rsidRDefault="007072BD" w:rsidP="0098784D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  <w:bCs/>
              </w:rPr>
            </w:pPr>
            <w:r w:rsidRPr="00A4449B">
              <w:rPr>
                <w:rFonts w:ascii="Calibri" w:hAnsi="Calibri" w:cs="Calibri"/>
                <w:bCs/>
              </w:rPr>
              <w:t>Identyfikacja istniejących i potencjalnych zagrożeń wewnętrznych i zewnętrznych</w:t>
            </w:r>
          </w:p>
        </w:tc>
        <w:tc>
          <w:tcPr>
            <w:tcW w:w="4464" w:type="dxa"/>
          </w:tcPr>
          <w:p w:rsidR="007072BD" w:rsidRPr="00A4449B" w:rsidRDefault="007072BD" w:rsidP="0098784D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  <w:bCs/>
              </w:rPr>
            </w:pPr>
            <w:r w:rsidRPr="00A4449B">
              <w:rPr>
                <w:rFonts w:ascii="Calibri" w:hAnsi="Calibri" w:cs="Calibri"/>
                <w:bCs/>
              </w:rPr>
              <w:t>Sposoby elimi</w:t>
            </w:r>
            <w:r w:rsidR="0098784D">
              <w:rPr>
                <w:rFonts w:ascii="Calibri" w:hAnsi="Calibri" w:cs="Calibri"/>
                <w:bCs/>
              </w:rPr>
              <w:t xml:space="preserve">nacji lub ograniczania zagrożeń </w:t>
            </w:r>
            <w:r w:rsidRPr="00A4449B">
              <w:rPr>
                <w:rFonts w:ascii="Calibri" w:hAnsi="Calibri" w:cs="Calibri"/>
                <w:bCs/>
              </w:rPr>
              <w:t>wewnętrznych i zewnętrznych i ich skutków</w:t>
            </w:r>
          </w:p>
        </w:tc>
      </w:tr>
      <w:tr w:rsidR="002811A2" w:rsidRPr="00A4449B" w:rsidTr="0098784D">
        <w:trPr>
          <w:trHeight w:val="1063"/>
        </w:trPr>
        <w:tc>
          <w:tcPr>
            <w:tcW w:w="495" w:type="dxa"/>
          </w:tcPr>
          <w:p w:rsidR="002811A2" w:rsidRPr="00A4449B" w:rsidRDefault="002811A2" w:rsidP="00A4449B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A4449B">
              <w:rPr>
                <w:rFonts w:ascii="Calibri" w:hAnsi="Calibri" w:cs="Calibri"/>
              </w:rPr>
              <w:t>1.</w:t>
            </w:r>
          </w:p>
          <w:p w:rsidR="002811A2" w:rsidRPr="00A4449B" w:rsidRDefault="002811A2" w:rsidP="00A4449B">
            <w:pPr>
              <w:pStyle w:val="Zawartotabeli"/>
              <w:snapToGrid w:val="0"/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4680" w:type="dxa"/>
          </w:tcPr>
          <w:p w:rsidR="002811A2" w:rsidRPr="00A4449B" w:rsidRDefault="002811A2" w:rsidP="0098784D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A4449B">
              <w:rPr>
                <w:rFonts w:ascii="Calibri" w:hAnsi="Calibri" w:cs="Calibri"/>
              </w:rPr>
              <w:t>Płoszenie gatunków ptaków bytujących w szuwarach trzcinowych</w:t>
            </w:r>
          </w:p>
        </w:tc>
        <w:tc>
          <w:tcPr>
            <w:tcW w:w="4464" w:type="dxa"/>
          </w:tcPr>
          <w:p w:rsidR="002811A2" w:rsidRPr="00A4449B" w:rsidRDefault="000E592F" w:rsidP="0098784D">
            <w:pPr>
              <w:autoSpaceDE w:val="0"/>
              <w:snapToGrid w:val="0"/>
              <w:spacing w:line="360" w:lineRule="auto"/>
              <w:rPr>
                <w:rFonts w:ascii="Calibri" w:hAnsi="Calibri" w:cs="Calibri"/>
              </w:rPr>
            </w:pPr>
            <w:r w:rsidRPr="00A4449B">
              <w:rPr>
                <w:rFonts w:ascii="Calibri" w:hAnsi="Calibri" w:cs="Calibri"/>
              </w:rPr>
              <w:t>Wprowadzenie ograniczeń czasowych w zakresie gospodarczych i amatorskich połowów ryb</w:t>
            </w:r>
          </w:p>
        </w:tc>
      </w:tr>
      <w:tr w:rsidR="00E61431" w:rsidRPr="00A4449B" w:rsidTr="0098784D">
        <w:trPr>
          <w:trHeight w:val="386"/>
        </w:trPr>
        <w:tc>
          <w:tcPr>
            <w:tcW w:w="495" w:type="dxa"/>
            <w:vMerge w:val="restart"/>
          </w:tcPr>
          <w:p w:rsidR="00E61431" w:rsidRPr="00A4449B" w:rsidRDefault="000539CE" w:rsidP="00A4449B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A4449B">
              <w:rPr>
                <w:rFonts w:ascii="Calibri" w:hAnsi="Calibri" w:cs="Calibri"/>
              </w:rPr>
              <w:t>2</w:t>
            </w:r>
            <w:r w:rsidR="00E61431" w:rsidRPr="00A4449B">
              <w:rPr>
                <w:rFonts w:ascii="Calibri" w:hAnsi="Calibri" w:cs="Calibri"/>
              </w:rPr>
              <w:t>.</w:t>
            </w:r>
          </w:p>
        </w:tc>
        <w:tc>
          <w:tcPr>
            <w:tcW w:w="4680" w:type="dxa"/>
            <w:vMerge w:val="restart"/>
          </w:tcPr>
          <w:p w:rsidR="00E61431" w:rsidRPr="00A4449B" w:rsidRDefault="00E61431" w:rsidP="0098784D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A4449B">
              <w:rPr>
                <w:rFonts w:ascii="Calibri" w:hAnsi="Calibri" w:cs="Calibri"/>
              </w:rPr>
              <w:t>Ryzyko wyginięcia oraz spadek liczebności niektórych gatunków ryb</w:t>
            </w:r>
          </w:p>
        </w:tc>
        <w:tc>
          <w:tcPr>
            <w:tcW w:w="4464" w:type="dxa"/>
          </w:tcPr>
          <w:p w:rsidR="00E61431" w:rsidRPr="00A4449B" w:rsidRDefault="00E61431" w:rsidP="0098784D">
            <w:pPr>
              <w:autoSpaceDE w:val="0"/>
              <w:snapToGrid w:val="0"/>
              <w:spacing w:line="360" w:lineRule="auto"/>
              <w:rPr>
                <w:rFonts w:ascii="Calibri" w:hAnsi="Calibri" w:cs="Calibri"/>
              </w:rPr>
            </w:pPr>
            <w:r w:rsidRPr="00A4449B">
              <w:rPr>
                <w:rFonts w:ascii="Calibri" w:hAnsi="Calibri" w:cs="Calibri"/>
              </w:rPr>
              <w:t>Odłów tarlaków do pozyskania materiału zarybieniowego</w:t>
            </w:r>
          </w:p>
        </w:tc>
      </w:tr>
      <w:tr w:rsidR="00E61431" w:rsidRPr="00A4449B" w:rsidTr="0098784D">
        <w:trPr>
          <w:trHeight w:val="482"/>
        </w:trPr>
        <w:tc>
          <w:tcPr>
            <w:tcW w:w="495" w:type="dxa"/>
            <w:vMerge/>
          </w:tcPr>
          <w:p w:rsidR="00E61431" w:rsidRPr="00A4449B" w:rsidRDefault="00E61431" w:rsidP="00A4449B">
            <w:pPr>
              <w:pStyle w:val="Zawartotabeli"/>
              <w:snapToGrid w:val="0"/>
              <w:spacing w:line="360" w:lineRule="auto"/>
              <w:ind w:left="-55"/>
              <w:jc w:val="center"/>
              <w:rPr>
                <w:rFonts w:ascii="Calibri" w:hAnsi="Calibri" w:cs="Calibri"/>
              </w:rPr>
            </w:pPr>
          </w:p>
        </w:tc>
        <w:tc>
          <w:tcPr>
            <w:tcW w:w="4680" w:type="dxa"/>
            <w:vMerge/>
          </w:tcPr>
          <w:p w:rsidR="00E61431" w:rsidRPr="00A4449B" w:rsidRDefault="00E61431" w:rsidP="0098784D">
            <w:pPr>
              <w:snapToGrid w:val="0"/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4464" w:type="dxa"/>
          </w:tcPr>
          <w:p w:rsidR="00E61431" w:rsidRPr="00A4449B" w:rsidRDefault="00E61431" w:rsidP="0098784D">
            <w:pPr>
              <w:autoSpaceDE w:val="0"/>
              <w:snapToGrid w:val="0"/>
              <w:spacing w:line="360" w:lineRule="auto"/>
              <w:rPr>
                <w:rFonts w:ascii="Calibri" w:hAnsi="Calibri" w:cs="Calibri"/>
              </w:rPr>
            </w:pPr>
            <w:r w:rsidRPr="00A4449B">
              <w:rPr>
                <w:rFonts w:ascii="Calibri" w:hAnsi="Calibri" w:cs="Calibri"/>
              </w:rPr>
              <w:t xml:space="preserve">Prowadzenie </w:t>
            </w:r>
            <w:proofErr w:type="spellStart"/>
            <w:r w:rsidRPr="00A4449B">
              <w:rPr>
                <w:rFonts w:ascii="Calibri" w:hAnsi="Calibri" w:cs="Calibri"/>
              </w:rPr>
              <w:t>zarybień</w:t>
            </w:r>
            <w:proofErr w:type="spellEnd"/>
          </w:p>
        </w:tc>
      </w:tr>
      <w:tr w:rsidR="007072BD" w:rsidRPr="00A4449B" w:rsidTr="0098784D">
        <w:tc>
          <w:tcPr>
            <w:tcW w:w="495" w:type="dxa"/>
          </w:tcPr>
          <w:p w:rsidR="007072BD" w:rsidRPr="00A4449B" w:rsidRDefault="000539CE" w:rsidP="00A4449B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A4449B">
              <w:rPr>
                <w:rFonts w:ascii="Calibri" w:hAnsi="Calibri" w:cs="Calibri"/>
              </w:rPr>
              <w:t>3</w:t>
            </w:r>
            <w:r w:rsidR="007072BD" w:rsidRPr="00A4449B">
              <w:rPr>
                <w:rFonts w:ascii="Calibri" w:hAnsi="Calibri" w:cs="Calibri"/>
              </w:rPr>
              <w:t>.</w:t>
            </w:r>
          </w:p>
          <w:p w:rsidR="007072BD" w:rsidRPr="00A4449B" w:rsidRDefault="007072BD" w:rsidP="00A4449B">
            <w:pPr>
              <w:pStyle w:val="Zawartotabeli"/>
              <w:snapToGrid w:val="0"/>
              <w:spacing w:line="36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4680" w:type="dxa"/>
          </w:tcPr>
          <w:p w:rsidR="007072BD" w:rsidRPr="00A4449B" w:rsidRDefault="007072BD" w:rsidP="0098784D">
            <w:pPr>
              <w:snapToGrid w:val="0"/>
              <w:spacing w:line="360" w:lineRule="auto"/>
              <w:rPr>
                <w:rFonts w:ascii="Calibri" w:eastAsia="Arial" w:hAnsi="Calibri" w:cs="Calibri"/>
              </w:rPr>
            </w:pPr>
            <w:r w:rsidRPr="00A4449B">
              <w:rPr>
                <w:rFonts w:ascii="Calibri" w:eastAsia="Arial" w:hAnsi="Calibri" w:cs="Calibri"/>
              </w:rPr>
              <w:t>Kłusownictwo rybackie i wędkarskie</w:t>
            </w:r>
          </w:p>
        </w:tc>
        <w:tc>
          <w:tcPr>
            <w:tcW w:w="4464" w:type="dxa"/>
          </w:tcPr>
          <w:p w:rsidR="007072BD" w:rsidRPr="00A4449B" w:rsidRDefault="007072BD" w:rsidP="0098784D">
            <w:pPr>
              <w:autoSpaceDE w:val="0"/>
              <w:snapToGrid w:val="0"/>
              <w:spacing w:line="360" w:lineRule="auto"/>
              <w:rPr>
                <w:rFonts w:ascii="Calibri" w:eastAsia="Arial" w:hAnsi="Calibri" w:cs="Calibri"/>
              </w:rPr>
            </w:pPr>
            <w:r w:rsidRPr="00A4449B">
              <w:rPr>
                <w:rFonts w:ascii="Calibri" w:eastAsia="Arial" w:hAnsi="Calibri" w:cs="Calibri"/>
              </w:rPr>
              <w:t>Patrolowanie i kontrolowanie przez straż rybacką  osób łowiących na wodach rezerwatowych Jeziora Pogubie Wielkie</w:t>
            </w:r>
          </w:p>
        </w:tc>
      </w:tr>
    </w:tbl>
    <w:p w:rsidR="0098784D" w:rsidRDefault="0098784D" w:rsidP="0098784D">
      <w:pPr>
        <w:snapToGrid w:val="0"/>
        <w:spacing w:line="360" w:lineRule="auto"/>
        <w:ind w:right="6"/>
        <w:rPr>
          <w:rFonts w:ascii="Calibri" w:hAnsi="Calibri" w:cs="Calibri"/>
          <w:color w:val="000000"/>
        </w:rPr>
      </w:pPr>
    </w:p>
    <w:p w:rsidR="0098784D" w:rsidRDefault="0098784D" w:rsidP="0098784D">
      <w:r>
        <w:br w:type="page"/>
      </w:r>
    </w:p>
    <w:p w:rsidR="0098784D" w:rsidRPr="0098784D" w:rsidRDefault="007072BD" w:rsidP="0098784D">
      <w:pPr>
        <w:snapToGrid w:val="0"/>
        <w:spacing w:after="100" w:afterAutospacing="1" w:line="360" w:lineRule="auto"/>
        <w:ind w:right="6"/>
        <w:rPr>
          <w:rFonts w:ascii="Calibri" w:hAnsi="Calibri" w:cs="Calibri"/>
          <w:color w:val="000000"/>
        </w:rPr>
      </w:pPr>
      <w:r w:rsidRPr="0098784D">
        <w:rPr>
          <w:rFonts w:ascii="Calibri" w:hAnsi="Calibri" w:cs="Calibri"/>
          <w:color w:val="000000"/>
        </w:rPr>
        <w:lastRenderedPageBreak/>
        <w:t xml:space="preserve">Załącznik Nr </w:t>
      </w:r>
      <w:r w:rsidR="001D28A9" w:rsidRPr="0098784D">
        <w:rPr>
          <w:rFonts w:ascii="Calibri" w:hAnsi="Calibri" w:cs="Calibri"/>
          <w:color w:val="000000"/>
        </w:rPr>
        <w:t>2</w:t>
      </w:r>
      <w:r w:rsidR="0098784D" w:rsidRPr="0098784D">
        <w:rPr>
          <w:rFonts w:ascii="Calibri" w:hAnsi="Calibri" w:cs="Calibri"/>
          <w:color w:val="000000"/>
        </w:rPr>
        <w:t xml:space="preserve"> </w:t>
      </w:r>
      <w:r w:rsidR="00D6640F" w:rsidRPr="0098784D">
        <w:rPr>
          <w:rFonts w:ascii="Calibri" w:hAnsi="Calibri" w:cs="Calibri"/>
          <w:color w:val="000000"/>
        </w:rPr>
        <w:t xml:space="preserve">do Zarządzenia Nr </w:t>
      </w:r>
      <w:r w:rsidR="001D28A9" w:rsidRPr="0098784D">
        <w:rPr>
          <w:rFonts w:ascii="Calibri" w:hAnsi="Calibri" w:cs="Calibri"/>
          <w:color w:val="000000"/>
        </w:rPr>
        <w:t>13</w:t>
      </w:r>
      <w:r w:rsidR="0098784D" w:rsidRPr="0098784D">
        <w:rPr>
          <w:rFonts w:ascii="Calibri" w:hAnsi="Calibri" w:cs="Calibri"/>
          <w:color w:val="000000"/>
        </w:rPr>
        <w:t xml:space="preserve"> </w:t>
      </w:r>
      <w:r w:rsidR="00D6640F" w:rsidRPr="0098784D">
        <w:rPr>
          <w:rFonts w:ascii="Calibri" w:hAnsi="Calibri" w:cs="Calibri"/>
          <w:color w:val="000000"/>
        </w:rPr>
        <w:t>Regionalnego Dyrektora Ochrony Środowiska w Olsztynie</w:t>
      </w:r>
      <w:r w:rsidR="0098784D" w:rsidRPr="0098784D">
        <w:rPr>
          <w:rFonts w:ascii="Calibri" w:hAnsi="Calibri" w:cs="Calibri"/>
          <w:color w:val="000000"/>
        </w:rPr>
        <w:t xml:space="preserve"> </w:t>
      </w:r>
      <w:r w:rsidR="00D6640F" w:rsidRPr="0098784D">
        <w:rPr>
          <w:rFonts w:ascii="Calibri" w:hAnsi="Calibri" w:cs="Calibri"/>
          <w:color w:val="000000"/>
        </w:rPr>
        <w:t xml:space="preserve">z dnia </w:t>
      </w:r>
      <w:r w:rsidR="001D28A9" w:rsidRPr="0098784D">
        <w:rPr>
          <w:rFonts w:ascii="Calibri" w:hAnsi="Calibri" w:cs="Calibri"/>
          <w:color w:val="000000"/>
        </w:rPr>
        <w:t>14</w:t>
      </w:r>
      <w:r w:rsidR="00DE4056" w:rsidRPr="0098784D">
        <w:rPr>
          <w:rFonts w:ascii="Calibri" w:hAnsi="Calibri" w:cs="Calibri"/>
          <w:color w:val="000000"/>
        </w:rPr>
        <w:t xml:space="preserve"> </w:t>
      </w:r>
      <w:r w:rsidR="0041614B" w:rsidRPr="0098784D">
        <w:rPr>
          <w:rFonts w:ascii="Calibri" w:hAnsi="Calibri" w:cs="Calibri"/>
          <w:color w:val="000000"/>
        </w:rPr>
        <w:t>marca</w:t>
      </w:r>
      <w:r w:rsidR="00D6640F" w:rsidRPr="0098784D">
        <w:rPr>
          <w:rFonts w:ascii="Calibri" w:hAnsi="Calibri" w:cs="Calibri"/>
          <w:color w:val="000000"/>
        </w:rPr>
        <w:t xml:space="preserve"> 20</w:t>
      </w:r>
      <w:r w:rsidR="0041614B" w:rsidRPr="0098784D">
        <w:rPr>
          <w:rFonts w:ascii="Calibri" w:hAnsi="Calibri" w:cs="Calibri"/>
          <w:color w:val="000000"/>
        </w:rPr>
        <w:t>22</w:t>
      </w:r>
      <w:r w:rsidR="00D6640F" w:rsidRPr="0098784D">
        <w:rPr>
          <w:rFonts w:ascii="Calibri" w:hAnsi="Calibri" w:cs="Calibri"/>
          <w:color w:val="000000"/>
        </w:rPr>
        <w:t xml:space="preserve"> r.</w:t>
      </w:r>
    </w:p>
    <w:p w:rsidR="00CC2E40" w:rsidRPr="0098784D" w:rsidRDefault="007072BD" w:rsidP="0098784D">
      <w:pPr>
        <w:snapToGrid w:val="0"/>
        <w:spacing w:after="100" w:afterAutospacing="1" w:line="360" w:lineRule="auto"/>
        <w:ind w:right="6"/>
        <w:rPr>
          <w:rFonts w:ascii="Calibri" w:hAnsi="Calibri" w:cs="Calibri"/>
          <w:color w:val="000000"/>
        </w:rPr>
      </w:pPr>
      <w:r w:rsidRPr="0098784D">
        <w:rPr>
          <w:rFonts w:ascii="Calibri" w:hAnsi="Calibri" w:cs="Calibri"/>
        </w:rPr>
        <w:t>Opis sposobów ochrony czynnej ekosystemów, z podaniem rodzaju, rozmiaru i lokalizacji poszczególnych zadań.</w:t>
      </w:r>
    </w:p>
    <w:tbl>
      <w:tblPr>
        <w:tblW w:w="963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  <w:tblCaption w:val="Załącznik Nr 2 do Zarządzenia Nr 13 Regionalnego Dyrektora Ochrony Środowiska w Olsztynie z dnia 14 marca 2022 r."/>
        <w:tblDescription w:val="Opis sposobów ochrony czynnej ekopsystemów z podaniem rodzaju, rozmiaru i lokalizacji poszczególnych zadań"/>
      </w:tblPr>
      <w:tblGrid>
        <w:gridCol w:w="426"/>
        <w:gridCol w:w="2310"/>
        <w:gridCol w:w="4635"/>
        <w:gridCol w:w="2268"/>
      </w:tblGrid>
      <w:tr w:rsidR="007072BD" w:rsidRPr="00D6640F" w:rsidTr="0027786F">
        <w:tc>
          <w:tcPr>
            <w:tcW w:w="426" w:type="dxa"/>
          </w:tcPr>
          <w:p w:rsidR="007072BD" w:rsidRPr="0098784D" w:rsidRDefault="007072BD" w:rsidP="0098784D">
            <w:pPr>
              <w:pStyle w:val="Zawartotabeli"/>
              <w:snapToGrid w:val="0"/>
              <w:spacing w:line="360" w:lineRule="auto"/>
              <w:ind w:left="-55"/>
              <w:rPr>
                <w:rFonts w:ascii="Calibri" w:hAnsi="Calibri" w:cs="Calibri"/>
                <w:bCs/>
              </w:rPr>
            </w:pPr>
            <w:r w:rsidRPr="0098784D">
              <w:rPr>
                <w:rFonts w:ascii="Calibri" w:hAnsi="Calibri" w:cs="Calibri"/>
                <w:bCs/>
              </w:rPr>
              <w:t>Lp.</w:t>
            </w:r>
          </w:p>
        </w:tc>
        <w:tc>
          <w:tcPr>
            <w:tcW w:w="2310" w:type="dxa"/>
          </w:tcPr>
          <w:p w:rsidR="007072BD" w:rsidRPr="0098784D" w:rsidRDefault="007072BD" w:rsidP="0098784D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  <w:bCs/>
              </w:rPr>
            </w:pPr>
            <w:r w:rsidRPr="0098784D">
              <w:rPr>
                <w:rFonts w:ascii="Calibri" w:hAnsi="Calibri" w:cs="Calibri"/>
                <w:bCs/>
              </w:rPr>
              <w:t xml:space="preserve">Rodzaj zadań </w:t>
            </w:r>
          </w:p>
          <w:p w:rsidR="007072BD" w:rsidRPr="0098784D" w:rsidRDefault="007072BD" w:rsidP="0098784D">
            <w:pPr>
              <w:pStyle w:val="Zawartotabeli"/>
              <w:spacing w:line="360" w:lineRule="auto"/>
              <w:rPr>
                <w:rFonts w:ascii="Calibri" w:hAnsi="Calibri" w:cs="Calibri"/>
                <w:bCs/>
              </w:rPr>
            </w:pPr>
            <w:r w:rsidRPr="0098784D">
              <w:rPr>
                <w:rFonts w:ascii="Calibri" w:hAnsi="Calibri" w:cs="Calibri"/>
                <w:bCs/>
              </w:rPr>
              <w:t>ochronnych</w:t>
            </w:r>
          </w:p>
        </w:tc>
        <w:tc>
          <w:tcPr>
            <w:tcW w:w="4635" w:type="dxa"/>
          </w:tcPr>
          <w:p w:rsidR="007072BD" w:rsidRPr="0098784D" w:rsidRDefault="007072BD" w:rsidP="0098784D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  <w:bCs/>
              </w:rPr>
            </w:pPr>
            <w:r w:rsidRPr="0098784D">
              <w:rPr>
                <w:rFonts w:ascii="Calibri" w:hAnsi="Calibri" w:cs="Calibri"/>
                <w:bCs/>
              </w:rPr>
              <w:t>Rozmiar zadań ochronnych</w:t>
            </w:r>
          </w:p>
        </w:tc>
        <w:tc>
          <w:tcPr>
            <w:tcW w:w="2268" w:type="dxa"/>
          </w:tcPr>
          <w:p w:rsidR="007072BD" w:rsidRPr="0098784D" w:rsidRDefault="007072BD" w:rsidP="0098784D">
            <w:pPr>
              <w:snapToGrid w:val="0"/>
              <w:spacing w:line="360" w:lineRule="auto"/>
              <w:rPr>
                <w:rFonts w:ascii="Calibri" w:hAnsi="Calibri" w:cs="Calibri"/>
                <w:bCs/>
              </w:rPr>
            </w:pPr>
            <w:r w:rsidRPr="0098784D">
              <w:rPr>
                <w:rFonts w:ascii="Calibri" w:hAnsi="Calibri" w:cs="Calibri"/>
                <w:bCs/>
              </w:rPr>
              <w:t>Lokalizacja zadań</w:t>
            </w:r>
          </w:p>
          <w:p w:rsidR="007072BD" w:rsidRPr="0098784D" w:rsidRDefault="007072BD" w:rsidP="0098784D">
            <w:pPr>
              <w:spacing w:line="360" w:lineRule="auto"/>
              <w:rPr>
                <w:rFonts w:ascii="Calibri" w:hAnsi="Calibri" w:cs="Calibri"/>
                <w:bCs/>
              </w:rPr>
            </w:pPr>
            <w:r w:rsidRPr="0098784D">
              <w:rPr>
                <w:rFonts w:ascii="Calibri" w:hAnsi="Calibri" w:cs="Calibri"/>
                <w:bCs/>
              </w:rPr>
              <w:t>ochronnych</w:t>
            </w:r>
          </w:p>
        </w:tc>
      </w:tr>
      <w:tr w:rsidR="00874085" w:rsidRPr="00D6640F" w:rsidTr="0098784D">
        <w:trPr>
          <w:trHeight w:val="1363"/>
        </w:trPr>
        <w:tc>
          <w:tcPr>
            <w:tcW w:w="426" w:type="dxa"/>
            <w:vMerge w:val="restart"/>
          </w:tcPr>
          <w:p w:rsidR="00874085" w:rsidRPr="0098784D" w:rsidRDefault="00874085" w:rsidP="0098784D">
            <w:pPr>
              <w:pStyle w:val="Zawartotabeli"/>
              <w:snapToGrid w:val="0"/>
              <w:spacing w:line="360" w:lineRule="auto"/>
              <w:ind w:left="-55"/>
              <w:rPr>
                <w:rFonts w:ascii="Calibri" w:hAnsi="Calibri" w:cs="Calibri"/>
              </w:rPr>
            </w:pPr>
            <w:r w:rsidRPr="0098784D">
              <w:rPr>
                <w:rFonts w:ascii="Calibri" w:hAnsi="Calibri" w:cs="Calibri"/>
              </w:rPr>
              <w:t>1.</w:t>
            </w:r>
          </w:p>
        </w:tc>
        <w:tc>
          <w:tcPr>
            <w:tcW w:w="2310" w:type="dxa"/>
            <w:vMerge w:val="restart"/>
          </w:tcPr>
          <w:p w:rsidR="00874085" w:rsidRPr="0098784D" w:rsidRDefault="00874085" w:rsidP="0098784D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98784D">
              <w:rPr>
                <w:rFonts w:ascii="Calibri" w:hAnsi="Calibri" w:cs="Calibri"/>
              </w:rPr>
              <w:t>Wprowadzenie ograniczeń cza</w:t>
            </w:r>
            <w:r w:rsidR="0098784D">
              <w:rPr>
                <w:rFonts w:ascii="Calibri" w:hAnsi="Calibri" w:cs="Calibri"/>
              </w:rPr>
              <w:t xml:space="preserve">sowych w zakresie gospodarczych </w:t>
            </w:r>
            <w:r w:rsidRPr="0098784D">
              <w:rPr>
                <w:rFonts w:ascii="Calibri" w:hAnsi="Calibri" w:cs="Calibri"/>
              </w:rPr>
              <w:t>i amatorskich połowów ryb</w:t>
            </w:r>
          </w:p>
        </w:tc>
        <w:tc>
          <w:tcPr>
            <w:tcW w:w="4635" w:type="dxa"/>
          </w:tcPr>
          <w:p w:rsidR="00874085" w:rsidRPr="0098784D" w:rsidRDefault="00874085" w:rsidP="0098784D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98784D">
              <w:rPr>
                <w:rFonts w:ascii="Calibri" w:hAnsi="Calibri" w:cs="Calibri"/>
              </w:rPr>
              <w:t>Zaniechanie prowadzenia gospodarki rybackiej w rezerwacie w sezonie lęgowym, tj. od 1 marca do 30 czerwca, z wyjątkiem uzgodnionych z RDOŚ w Olsztynie terminów pozyskania tarlaków szczupaka</w:t>
            </w:r>
            <w:r w:rsidR="002E7A89" w:rsidRPr="0098784D">
              <w:rPr>
                <w:rFonts w:ascii="Calibri" w:hAnsi="Calibri" w:cs="Calibri"/>
              </w:rPr>
              <w:t>.</w:t>
            </w:r>
          </w:p>
        </w:tc>
        <w:tc>
          <w:tcPr>
            <w:tcW w:w="2268" w:type="dxa"/>
            <w:vMerge w:val="restart"/>
          </w:tcPr>
          <w:p w:rsidR="00874085" w:rsidRPr="0098784D" w:rsidRDefault="00874085" w:rsidP="0098784D">
            <w:pPr>
              <w:pStyle w:val="Zawartotabeli"/>
              <w:snapToGrid w:val="0"/>
              <w:spacing w:line="360" w:lineRule="auto"/>
              <w:rPr>
                <w:rFonts w:ascii="Calibri" w:eastAsia="WeidemannItcTEE-Bold" w:hAnsi="Calibri" w:cs="Calibri"/>
              </w:rPr>
            </w:pPr>
            <w:r w:rsidRPr="0098784D">
              <w:rPr>
                <w:rFonts w:ascii="Calibri" w:eastAsia="WeidemannItcTEE-Bold" w:hAnsi="Calibri" w:cs="Calibri"/>
              </w:rPr>
              <w:t>Jezioro Pogubie Wielkie</w:t>
            </w:r>
          </w:p>
          <w:p w:rsidR="00874085" w:rsidRPr="0098784D" w:rsidRDefault="00874085" w:rsidP="0098784D">
            <w:pPr>
              <w:pStyle w:val="Zawartotabeli"/>
              <w:snapToGrid w:val="0"/>
              <w:spacing w:line="360" w:lineRule="auto"/>
              <w:rPr>
                <w:rFonts w:ascii="Calibri" w:eastAsia="WeidemannItcTEE-Bold" w:hAnsi="Calibri" w:cs="Calibri"/>
              </w:rPr>
            </w:pPr>
          </w:p>
        </w:tc>
      </w:tr>
      <w:tr w:rsidR="00874085" w:rsidRPr="00D6640F" w:rsidTr="0098784D">
        <w:trPr>
          <w:trHeight w:val="630"/>
        </w:trPr>
        <w:tc>
          <w:tcPr>
            <w:tcW w:w="426" w:type="dxa"/>
            <w:vMerge/>
          </w:tcPr>
          <w:p w:rsidR="00874085" w:rsidRPr="0098784D" w:rsidRDefault="00874085" w:rsidP="0098784D">
            <w:pPr>
              <w:pStyle w:val="Zawartotabeli"/>
              <w:snapToGrid w:val="0"/>
              <w:spacing w:line="360" w:lineRule="auto"/>
              <w:ind w:left="-55"/>
              <w:rPr>
                <w:rFonts w:ascii="Calibri" w:hAnsi="Calibri" w:cs="Calibri"/>
              </w:rPr>
            </w:pPr>
          </w:p>
        </w:tc>
        <w:tc>
          <w:tcPr>
            <w:tcW w:w="2310" w:type="dxa"/>
            <w:vMerge/>
          </w:tcPr>
          <w:p w:rsidR="00874085" w:rsidRPr="0098784D" w:rsidRDefault="00874085" w:rsidP="0098784D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4635" w:type="dxa"/>
          </w:tcPr>
          <w:p w:rsidR="0098784D" w:rsidRDefault="00874085" w:rsidP="0098784D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98784D">
              <w:rPr>
                <w:rFonts w:ascii="Calibri" w:hAnsi="Calibri" w:cs="Calibri"/>
              </w:rPr>
              <w:t>Amatorski połów ryb w okresie od 1 lipca do wejścia pokrywy lodowej:</w:t>
            </w:r>
          </w:p>
          <w:p w:rsidR="0098784D" w:rsidRDefault="00874085" w:rsidP="0098784D">
            <w:pPr>
              <w:pStyle w:val="Akapitzlist"/>
              <w:numPr>
                <w:ilvl w:val="0"/>
                <w:numId w:val="9"/>
              </w:numPr>
              <w:snapToGrid w:val="0"/>
              <w:spacing w:line="360" w:lineRule="auto"/>
              <w:rPr>
                <w:rFonts w:ascii="Calibri" w:hAnsi="Calibri" w:cs="Calibri"/>
              </w:rPr>
            </w:pPr>
            <w:r w:rsidRPr="0098784D">
              <w:rPr>
                <w:rFonts w:ascii="Calibri" w:hAnsi="Calibri" w:cs="Calibri"/>
              </w:rPr>
              <w:t>z maksymalnie 10-ciu jednostek pływających w ciągu doby,</w:t>
            </w:r>
          </w:p>
          <w:p w:rsidR="0098784D" w:rsidRDefault="00874085" w:rsidP="0098784D">
            <w:pPr>
              <w:pStyle w:val="Akapitzlist"/>
              <w:numPr>
                <w:ilvl w:val="0"/>
                <w:numId w:val="9"/>
              </w:numPr>
              <w:snapToGrid w:val="0"/>
              <w:spacing w:line="360" w:lineRule="auto"/>
              <w:rPr>
                <w:rFonts w:ascii="Calibri" w:hAnsi="Calibri" w:cs="Calibri"/>
              </w:rPr>
            </w:pPr>
            <w:r w:rsidRPr="0098784D">
              <w:rPr>
                <w:rFonts w:ascii="Calibri" w:hAnsi="Calibri" w:cs="Calibri"/>
              </w:rPr>
              <w:t>z wykorzystaniem maksymalnie 2 wędek na osobę,</w:t>
            </w:r>
          </w:p>
          <w:p w:rsidR="0098784D" w:rsidRDefault="0098784D" w:rsidP="0098784D">
            <w:pPr>
              <w:pStyle w:val="Akapitzlist"/>
              <w:numPr>
                <w:ilvl w:val="0"/>
                <w:numId w:val="9"/>
              </w:numPr>
              <w:snapToGrid w:val="0"/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bez stosowania zanęt,</w:t>
            </w:r>
          </w:p>
          <w:p w:rsidR="00874085" w:rsidRPr="0098784D" w:rsidRDefault="00874085" w:rsidP="0098784D">
            <w:pPr>
              <w:pStyle w:val="Akapitzlist"/>
              <w:numPr>
                <w:ilvl w:val="0"/>
                <w:numId w:val="9"/>
              </w:numPr>
              <w:snapToGrid w:val="0"/>
              <w:spacing w:line="360" w:lineRule="auto"/>
              <w:rPr>
                <w:rFonts w:ascii="Calibri" w:hAnsi="Calibri" w:cs="Calibri"/>
              </w:rPr>
            </w:pPr>
            <w:r w:rsidRPr="0098784D">
              <w:rPr>
                <w:rFonts w:ascii="Calibri" w:hAnsi="Calibri" w:cs="Calibri"/>
              </w:rPr>
              <w:t>poza strefą szuwarów.</w:t>
            </w:r>
          </w:p>
        </w:tc>
        <w:tc>
          <w:tcPr>
            <w:tcW w:w="2268" w:type="dxa"/>
            <w:vMerge/>
          </w:tcPr>
          <w:p w:rsidR="00874085" w:rsidRPr="0098784D" w:rsidRDefault="00874085" w:rsidP="0098784D">
            <w:pPr>
              <w:pStyle w:val="Zawartotabeli"/>
              <w:snapToGrid w:val="0"/>
              <w:spacing w:line="360" w:lineRule="auto"/>
              <w:rPr>
                <w:rFonts w:ascii="Calibri" w:eastAsia="WeidemannItcTEE-Bold" w:hAnsi="Calibri" w:cs="Calibri"/>
              </w:rPr>
            </w:pPr>
          </w:p>
        </w:tc>
      </w:tr>
      <w:tr w:rsidR="00874085" w:rsidRPr="00D6640F" w:rsidTr="0098784D">
        <w:trPr>
          <w:trHeight w:val="503"/>
        </w:trPr>
        <w:tc>
          <w:tcPr>
            <w:tcW w:w="426" w:type="dxa"/>
            <w:vMerge/>
          </w:tcPr>
          <w:p w:rsidR="00874085" w:rsidRPr="0098784D" w:rsidRDefault="00874085" w:rsidP="0098784D">
            <w:pPr>
              <w:pStyle w:val="Zawartotabeli"/>
              <w:snapToGrid w:val="0"/>
              <w:spacing w:line="360" w:lineRule="auto"/>
              <w:ind w:left="-55"/>
              <w:rPr>
                <w:rFonts w:ascii="Calibri" w:hAnsi="Calibri" w:cs="Calibri"/>
              </w:rPr>
            </w:pPr>
          </w:p>
        </w:tc>
        <w:tc>
          <w:tcPr>
            <w:tcW w:w="2310" w:type="dxa"/>
            <w:vMerge/>
          </w:tcPr>
          <w:p w:rsidR="00874085" w:rsidRPr="0098784D" w:rsidRDefault="00874085" w:rsidP="0098784D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4635" w:type="dxa"/>
          </w:tcPr>
          <w:p w:rsidR="00874085" w:rsidRPr="0098784D" w:rsidRDefault="00874085" w:rsidP="0098784D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98784D">
              <w:rPr>
                <w:rFonts w:ascii="Calibri" w:hAnsi="Calibri" w:cs="Calibri"/>
              </w:rPr>
              <w:t>W</w:t>
            </w:r>
            <w:r w:rsidR="00EE5723" w:rsidRPr="0098784D">
              <w:rPr>
                <w:rFonts w:ascii="Calibri" w:hAnsi="Calibri" w:cs="Calibri"/>
              </w:rPr>
              <w:t>odowanie</w:t>
            </w:r>
            <w:r w:rsidRPr="0098784D">
              <w:rPr>
                <w:rFonts w:ascii="Calibri" w:hAnsi="Calibri" w:cs="Calibri"/>
              </w:rPr>
              <w:t xml:space="preserve"> łodzi </w:t>
            </w:r>
            <w:r w:rsidR="002E7A89" w:rsidRPr="0098784D">
              <w:rPr>
                <w:rFonts w:ascii="Calibri" w:hAnsi="Calibri" w:cs="Calibri"/>
              </w:rPr>
              <w:t>dopuszczon</w:t>
            </w:r>
            <w:r w:rsidR="00EE5723" w:rsidRPr="0098784D">
              <w:rPr>
                <w:rFonts w:ascii="Calibri" w:hAnsi="Calibri" w:cs="Calibri"/>
              </w:rPr>
              <w:t>e</w:t>
            </w:r>
            <w:r w:rsidR="002E7A89" w:rsidRPr="0098784D">
              <w:rPr>
                <w:rFonts w:ascii="Calibri" w:hAnsi="Calibri" w:cs="Calibri"/>
              </w:rPr>
              <w:t xml:space="preserve"> tylko w </w:t>
            </w:r>
            <w:r w:rsidRPr="0098784D">
              <w:rPr>
                <w:rFonts w:ascii="Calibri" w:hAnsi="Calibri" w:cs="Calibri"/>
              </w:rPr>
              <w:t xml:space="preserve">miejscach wskazanych w załączniku nr 3 </w:t>
            </w:r>
          </w:p>
        </w:tc>
        <w:tc>
          <w:tcPr>
            <w:tcW w:w="2268" w:type="dxa"/>
            <w:vMerge/>
          </w:tcPr>
          <w:p w:rsidR="00874085" w:rsidRPr="0098784D" w:rsidRDefault="00874085" w:rsidP="0098784D">
            <w:pPr>
              <w:pStyle w:val="Zawartotabeli"/>
              <w:snapToGrid w:val="0"/>
              <w:spacing w:line="360" w:lineRule="auto"/>
              <w:rPr>
                <w:rFonts w:ascii="Calibri" w:eastAsia="WeidemannItcTEE-Bold" w:hAnsi="Calibri" w:cs="Calibri"/>
              </w:rPr>
            </w:pPr>
          </w:p>
        </w:tc>
      </w:tr>
      <w:tr w:rsidR="00874085" w:rsidRPr="00D6640F" w:rsidTr="0098784D">
        <w:trPr>
          <w:trHeight w:val="502"/>
        </w:trPr>
        <w:tc>
          <w:tcPr>
            <w:tcW w:w="426" w:type="dxa"/>
            <w:vMerge/>
          </w:tcPr>
          <w:p w:rsidR="00874085" w:rsidRPr="0098784D" w:rsidRDefault="00874085" w:rsidP="0098784D">
            <w:pPr>
              <w:pStyle w:val="Zawartotabeli"/>
              <w:snapToGrid w:val="0"/>
              <w:spacing w:line="360" w:lineRule="auto"/>
              <w:ind w:left="-55"/>
              <w:rPr>
                <w:rFonts w:ascii="Calibri" w:hAnsi="Calibri" w:cs="Calibri"/>
              </w:rPr>
            </w:pPr>
          </w:p>
        </w:tc>
        <w:tc>
          <w:tcPr>
            <w:tcW w:w="2310" w:type="dxa"/>
            <w:vMerge/>
          </w:tcPr>
          <w:p w:rsidR="00874085" w:rsidRPr="0098784D" w:rsidRDefault="00874085" w:rsidP="0098784D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4635" w:type="dxa"/>
          </w:tcPr>
          <w:p w:rsidR="0098784D" w:rsidRDefault="00874085" w:rsidP="0098784D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98784D">
              <w:rPr>
                <w:rFonts w:ascii="Calibri" w:hAnsi="Calibri" w:cs="Calibri"/>
              </w:rPr>
              <w:t>Amatorski połów ryb w okresie zalegania pokrywy lodowej na jeziorze:</w:t>
            </w:r>
          </w:p>
          <w:p w:rsidR="0098784D" w:rsidRDefault="00874085" w:rsidP="0098784D">
            <w:pPr>
              <w:pStyle w:val="Akapitzlist"/>
              <w:numPr>
                <w:ilvl w:val="0"/>
                <w:numId w:val="10"/>
              </w:numPr>
              <w:snapToGrid w:val="0"/>
              <w:spacing w:line="360" w:lineRule="auto"/>
              <w:rPr>
                <w:rFonts w:ascii="Calibri" w:hAnsi="Calibri" w:cs="Calibri"/>
              </w:rPr>
            </w:pPr>
            <w:r w:rsidRPr="0098784D">
              <w:rPr>
                <w:rFonts w:ascii="Calibri" w:hAnsi="Calibri" w:cs="Calibri"/>
              </w:rPr>
              <w:t>nie później niż do końca lutego</w:t>
            </w:r>
            <w:r w:rsidR="002E7A89" w:rsidRPr="0098784D">
              <w:rPr>
                <w:rFonts w:ascii="Calibri" w:hAnsi="Calibri" w:cs="Calibri"/>
              </w:rPr>
              <w:t>,</w:t>
            </w:r>
          </w:p>
          <w:p w:rsidR="00874085" w:rsidRPr="0098784D" w:rsidRDefault="00874085" w:rsidP="0098784D">
            <w:pPr>
              <w:pStyle w:val="Akapitzlist"/>
              <w:numPr>
                <w:ilvl w:val="0"/>
                <w:numId w:val="10"/>
              </w:numPr>
              <w:snapToGrid w:val="0"/>
              <w:spacing w:line="360" w:lineRule="auto"/>
              <w:rPr>
                <w:rFonts w:ascii="Calibri" w:hAnsi="Calibri" w:cs="Calibri"/>
              </w:rPr>
            </w:pPr>
            <w:r w:rsidRPr="0098784D">
              <w:rPr>
                <w:rFonts w:ascii="Calibri" w:hAnsi="Calibri" w:cs="Calibri"/>
              </w:rPr>
              <w:t>bez stosowania zanęt.</w:t>
            </w:r>
          </w:p>
        </w:tc>
        <w:tc>
          <w:tcPr>
            <w:tcW w:w="2268" w:type="dxa"/>
            <w:vMerge/>
          </w:tcPr>
          <w:p w:rsidR="00874085" w:rsidRPr="0098784D" w:rsidRDefault="00874085" w:rsidP="0098784D">
            <w:pPr>
              <w:pStyle w:val="Zawartotabeli"/>
              <w:snapToGrid w:val="0"/>
              <w:spacing w:line="360" w:lineRule="auto"/>
              <w:rPr>
                <w:rFonts w:ascii="Calibri" w:eastAsia="WeidemannItcTEE-Bold" w:hAnsi="Calibri" w:cs="Calibri"/>
              </w:rPr>
            </w:pPr>
          </w:p>
        </w:tc>
      </w:tr>
      <w:tr w:rsidR="000732D9" w:rsidRPr="00D6640F" w:rsidTr="0098784D">
        <w:trPr>
          <w:trHeight w:val="347"/>
        </w:trPr>
        <w:tc>
          <w:tcPr>
            <w:tcW w:w="426" w:type="dxa"/>
            <w:vMerge w:val="restart"/>
          </w:tcPr>
          <w:p w:rsidR="000732D9" w:rsidRPr="0098784D" w:rsidRDefault="000732D9" w:rsidP="0098784D">
            <w:pPr>
              <w:pStyle w:val="Zawartotabeli"/>
              <w:snapToGrid w:val="0"/>
              <w:spacing w:line="360" w:lineRule="auto"/>
              <w:ind w:left="-55"/>
              <w:rPr>
                <w:rFonts w:ascii="Calibri" w:hAnsi="Calibri" w:cs="Calibri"/>
              </w:rPr>
            </w:pPr>
            <w:r w:rsidRPr="0098784D">
              <w:rPr>
                <w:rFonts w:ascii="Calibri" w:hAnsi="Calibri" w:cs="Calibri"/>
              </w:rPr>
              <w:t>2.</w:t>
            </w:r>
          </w:p>
        </w:tc>
        <w:tc>
          <w:tcPr>
            <w:tcW w:w="2310" w:type="dxa"/>
          </w:tcPr>
          <w:p w:rsidR="000732D9" w:rsidRPr="0098784D" w:rsidRDefault="000732D9" w:rsidP="0098784D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98784D">
              <w:rPr>
                <w:rFonts w:ascii="Calibri" w:hAnsi="Calibri" w:cs="Calibri"/>
              </w:rPr>
              <w:t>Odłów tarlaków szczupaka do pozyskania materiału zarybieniowego</w:t>
            </w:r>
          </w:p>
        </w:tc>
        <w:tc>
          <w:tcPr>
            <w:tcW w:w="4635" w:type="dxa"/>
          </w:tcPr>
          <w:p w:rsidR="00072561" w:rsidRPr="0098784D" w:rsidRDefault="000732D9" w:rsidP="0098784D">
            <w:pPr>
              <w:snapToGrid w:val="0"/>
              <w:spacing w:after="100" w:afterAutospacing="1" w:line="360" w:lineRule="auto"/>
              <w:rPr>
                <w:rFonts w:ascii="Calibri" w:hAnsi="Calibri" w:cs="Calibri"/>
              </w:rPr>
            </w:pPr>
            <w:r w:rsidRPr="0098784D">
              <w:rPr>
                <w:rFonts w:ascii="Calibri" w:hAnsi="Calibri" w:cs="Calibri"/>
              </w:rPr>
              <w:t xml:space="preserve">Do 300 kg, w miesiącach marzec </w:t>
            </w:r>
            <w:r w:rsidR="00072561" w:rsidRPr="0098784D">
              <w:rPr>
                <w:rFonts w:ascii="Calibri" w:hAnsi="Calibri" w:cs="Calibri"/>
              </w:rPr>
              <w:t>–</w:t>
            </w:r>
            <w:r w:rsidRPr="0098784D">
              <w:rPr>
                <w:rFonts w:ascii="Calibri" w:hAnsi="Calibri" w:cs="Calibri"/>
              </w:rPr>
              <w:t xml:space="preserve"> kwiecień</w:t>
            </w:r>
          </w:p>
          <w:p w:rsidR="00072561" w:rsidRPr="0098784D" w:rsidRDefault="00072561" w:rsidP="0098784D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98784D">
              <w:rPr>
                <w:rFonts w:ascii="Calibri" w:hAnsi="Calibri" w:cs="Calibri"/>
              </w:rPr>
              <w:t xml:space="preserve">O planowanym połowie należy powiadomić drogą elektroniczną Regionalną Dyrekcję Ochrony Środowiska  w Olsztynie w terminie minimum </w:t>
            </w:r>
          </w:p>
          <w:p w:rsidR="00072561" w:rsidRPr="0098784D" w:rsidRDefault="00072561" w:rsidP="0098784D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98784D">
              <w:rPr>
                <w:rFonts w:ascii="Calibri" w:hAnsi="Calibri" w:cs="Calibri"/>
              </w:rPr>
              <w:lastRenderedPageBreak/>
              <w:t>7 dni prze datą połowu (sekretariat.olsztyn@rdos.gov.pl).</w:t>
            </w:r>
          </w:p>
        </w:tc>
        <w:tc>
          <w:tcPr>
            <w:tcW w:w="2268" w:type="dxa"/>
            <w:vMerge w:val="restart"/>
          </w:tcPr>
          <w:p w:rsidR="000732D9" w:rsidRPr="0098784D" w:rsidRDefault="000732D9" w:rsidP="0098784D">
            <w:pPr>
              <w:pStyle w:val="Zawartotabeli"/>
              <w:snapToGrid w:val="0"/>
              <w:spacing w:line="360" w:lineRule="auto"/>
              <w:rPr>
                <w:rFonts w:ascii="Calibri" w:eastAsia="WeidemannItcTEE-Bold" w:hAnsi="Calibri" w:cs="Calibri"/>
              </w:rPr>
            </w:pPr>
            <w:r w:rsidRPr="0098784D">
              <w:rPr>
                <w:rFonts w:ascii="Calibri" w:eastAsia="WeidemannItcTEE-Bold" w:hAnsi="Calibri" w:cs="Calibri"/>
              </w:rPr>
              <w:lastRenderedPageBreak/>
              <w:t>Jezioro Pogubie Wielkie</w:t>
            </w:r>
          </w:p>
        </w:tc>
      </w:tr>
      <w:tr w:rsidR="000732D9" w:rsidRPr="00D6640F" w:rsidTr="0098784D">
        <w:trPr>
          <w:trHeight w:val="383"/>
        </w:trPr>
        <w:tc>
          <w:tcPr>
            <w:tcW w:w="426" w:type="dxa"/>
            <w:vMerge/>
          </w:tcPr>
          <w:p w:rsidR="000732D9" w:rsidRPr="0098784D" w:rsidRDefault="000732D9" w:rsidP="0098784D">
            <w:pPr>
              <w:pStyle w:val="Zawartotabeli"/>
              <w:snapToGrid w:val="0"/>
              <w:spacing w:line="360" w:lineRule="auto"/>
              <w:ind w:left="-55"/>
              <w:rPr>
                <w:rFonts w:ascii="Calibri" w:hAnsi="Calibri" w:cs="Calibri"/>
              </w:rPr>
            </w:pPr>
          </w:p>
        </w:tc>
        <w:tc>
          <w:tcPr>
            <w:tcW w:w="2310" w:type="dxa"/>
            <w:vMerge w:val="restart"/>
          </w:tcPr>
          <w:p w:rsidR="000732D9" w:rsidRPr="0098784D" w:rsidRDefault="000732D9" w:rsidP="0098784D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98784D">
              <w:rPr>
                <w:rFonts w:ascii="Calibri" w:hAnsi="Calibri" w:cs="Calibri"/>
              </w:rPr>
              <w:t xml:space="preserve">Prowadzenie </w:t>
            </w:r>
            <w:proofErr w:type="spellStart"/>
            <w:r w:rsidRPr="0098784D">
              <w:rPr>
                <w:rFonts w:ascii="Calibri" w:hAnsi="Calibri" w:cs="Calibri"/>
              </w:rPr>
              <w:t>zarybień</w:t>
            </w:r>
            <w:proofErr w:type="spellEnd"/>
          </w:p>
        </w:tc>
        <w:tc>
          <w:tcPr>
            <w:tcW w:w="4635" w:type="dxa"/>
          </w:tcPr>
          <w:p w:rsidR="0098784D" w:rsidRDefault="000732D9" w:rsidP="0098784D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98784D">
              <w:rPr>
                <w:rFonts w:ascii="Calibri" w:hAnsi="Calibri" w:cs="Calibri"/>
              </w:rPr>
              <w:t xml:space="preserve">Obligatoryjne zarybienia wylęgiem żerującym szczupaka w liczbie min. 50 000 szt. lub równoważną ilością starszego materiału zarybieniowego (narybek letni, narybek jesienny, narybek wiosenny). </w:t>
            </w:r>
          </w:p>
          <w:p w:rsidR="000732D9" w:rsidRPr="0098784D" w:rsidRDefault="000732D9" w:rsidP="0098784D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98784D">
              <w:rPr>
                <w:rFonts w:ascii="Calibri" w:hAnsi="Calibri" w:cs="Calibri"/>
              </w:rPr>
              <w:t xml:space="preserve">Materiał zarybieniowy winien pochodzić od tarlaków złowionych w wodach rezerwatu lub (w przypadku trudności z jego uzyskaniem) </w:t>
            </w:r>
          </w:p>
          <w:p w:rsidR="000732D9" w:rsidRPr="0098784D" w:rsidRDefault="000732D9" w:rsidP="0098784D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98784D">
              <w:rPr>
                <w:rFonts w:ascii="Calibri" w:hAnsi="Calibri" w:cs="Calibri"/>
              </w:rPr>
              <w:t>z wód regionu Warmii i Mazur</w:t>
            </w:r>
          </w:p>
        </w:tc>
        <w:tc>
          <w:tcPr>
            <w:tcW w:w="2268" w:type="dxa"/>
            <w:vMerge/>
          </w:tcPr>
          <w:p w:rsidR="000732D9" w:rsidRPr="0098784D" w:rsidRDefault="000732D9" w:rsidP="0098784D">
            <w:pPr>
              <w:pStyle w:val="Zawartotabeli"/>
              <w:snapToGrid w:val="0"/>
              <w:spacing w:line="360" w:lineRule="auto"/>
              <w:rPr>
                <w:rFonts w:ascii="Calibri" w:eastAsia="WeidemannItcTEE-Bold" w:hAnsi="Calibri" w:cs="Calibri"/>
              </w:rPr>
            </w:pPr>
          </w:p>
        </w:tc>
      </w:tr>
      <w:tr w:rsidR="000732D9" w:rsidRPr="00D6640F" w:rsidTr="0098784D">
        <w:trPr>
          <w:trHeight w:val="382"/>
        </w:trPr>
        <w:tc>
          <w:tcPr>
            <w:tcW w:w="426" w:type="dxa"/>
            <w:vMerge/>
          </w:tcPr>
          <w:p w:rsidR="000732D9" w:rsidRPr="0098784D" w:rsidRDefault="000732D9" w:rsidP="0098784D">
            <w:pPr>
              <w:pStyle w:val="Zawartotabeli"/>
              <w:snapToGrid w:val="0"/>
              <w:spacing w:line="360" w:lineRule="auto"/>
              <w:ind w:left="-55"/>
              <w:rPr>
                <w:rFonts w:ascii="Calibri" w:hAnsi="Calibri" w:cs="Calibri"/>
              </w:rPr>
            </w:pPr>
          </w:p>
        </w:tc>
        <w:tc>
          <w:tcPr>
            <w:tcW w:w="2310" w:type="dxa"/>
            <w:vMerge/>
          </w:tcPr>
          <w:p w:rsidR="000732D9" w:rsidRPr="0098784D" w:rsidRDefault="000732D9" w:rsidP="0098784D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4635" w:type="dxa"/>
          </w:tcPr>
          <w:p w:rsidR="000732D9" w:rsidRPr="0098784D" w:rsidRDefault="000732D9" w:rsidP="0098784D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98784D">
              <w:rPr>
                <w:rFonts w:ascii="Calibri" w:hAnsi="Calibri" w:cs="Calibri"/>
              </w:rPr>
              <w:t>Dopuszczalne zarybienia</w:t>
            </w:r>
            <w:r w:rsidR="00072561" w:rsidRPr="0098784D">
              <w:rPr>
                <w:rFonts w:ascii="Calibri" w:hAnsi="Calibri" w:cs="Calibri"/>
              </w:rPr>
              <w:t xml:space="preserve"> innymi rodzimymi gatunkami zgodnie z zapisami operatu rybackiego.</w:t>
            </w:r>
          </w:p>
        </w:tc>
        <w:tc>
          <w:tcPr>
            <w:tcW w:w="2268" w:type="dxa"/>
            <w:vMerge/>
          </w:tcPr>
          <w:p w:rsidR="000732D9" w:rsidRPr="0098784D" w:rsidRDefault="000732D9" w:rsidP="0098784D">
            <w:pPr>
              <w:pStyle w:val="Zawartotabeli"/>
              <w:snapToGrid w:val="0"/>
              <w:spacing w:line="360" w:lineRule="auto"/>
              <w:rPr>
                <w:rFonts w:ascii="Calibri" w:eastAsia="WeidemannItcTEE-Bold" w:hAnsi="Calibri" w:cs="Calibri"/>
              </w:rPr>
            </w:pPr>
          </w:p>
        </w:tc>
      </w:tr>
      <w:tr w:rsidR="007072BD" w:rsidRPr="00D6640F" w:rsidTr="0098784D">
        <w:trPr>
          <w:trHeight w:val="600"/>
        </w:trPr>
        <w:tc>
          <w:tcPr>
            <w:tcW w:w="426" w:type="dxa"/>
          </w:tcPr>
          <w:p w:rsidR="007072BD" w:rsidRPr="0098784D" w:rsidRDefault="00B13A86" w:rsidP="0098784D">
            <w:pPr>
              <w:pStyle w:val="Zawartotabeli"/>
              <w:snapToGrid w:val="0"/>
              <w:spacing w:line="360" w:lineRule="auto"/>
              <w:ind w:left="-55"/>
              <w:rPr>
                <w:rFonts w:ascii="Calibri" w:hAnsi="Calibri" w:cs="Calibri"/>
              </w:rPr>
            </w:pPr>
            <w:r w:rsidRPr="0098784D">
              <w:rPr>
                <w:rFonts w:ascii="Calibri" w:hAnsi="Calibri" w:cs="Calibri"/>
              </w:rPr>
              <w:t>3</w:t>
            </w:r>
            <w:r w:rsidR="007072BD" w:rsidRPr="0098784D">
              <w:rPr>
                <w:rFonts w:ascii="Calibri" w:hAnsi="Calibri" w:cs="Calibri"/>
              </w:rPr>
              <w:t>.</w:t>
            </w:r>
          </w:p>
          <w:p w:rsidR="007072BD" w:rsidRPr="0098784D" w:rsidRDefault="007072BD" w:rsidP="0098784D">
            <w:pPr>
              <w:pStyle w:val="Zawartotabeli"/>
              <w:snapToGrid w:val="0"/>
              <w:spacing w:line="360" w:lineRule="auto"/>
              <w:ind w:left="-55"/>
              <w:rPr>
                <w:rFonts w:ascii="Calibri" w:hAnsi="Calibri" w:cs="Calibri"/>
              </w:rPr>
            </w:pPr>
          </w:p>
        </w:tc>
        <w:tc>
          <w:tcPr>
            <w:tcW w:w="2310" w:type="dxa"/>
          </w:tcPr>
          <w:p w:rsidR="007072BD" w:rsidRPr="0098784D" w:rsidRDefault="007072BD" w:rsidP="0098784D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98784D">
              <w:rPr>
                <w:rFonts w:ascii="Calibri" w:hAnsi="Calibri" w:cs="Calibri"/>
              </w:rPr>
              <w:t>Przeprowadzanie kontroli przez straż rybacką osób łowiących na terenie rezerwatu</w:t>
            </w:r>
          </w:p>
        </w:tc>
        <w:tc>
          <w:tcPr>
            <w:tcW w:w="4635" w:type="dxa"/>
          </w:tcPr>
          <w:p w:rsidR="007072BD" w:rsidRPr="0098784D" w:rsidRDefault="007072BD" w:rsidP="0098784D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98784D">
              <w:rPr>
                <w:rFonts w:ascii="Calibri" w:hAnsi="Calibri" w:cs="Calibri"/>
              </w:rPr>
              <w:t>Wg potrzeb</w:t>
            </w:r>
          </w:p>
        </w:tc>
        <w:tc>
          <w:tcPr>
            <w:tcW w:w="2268" w:type="dxa"/>
          </w:tcPr>
          <w:p w:rsidR="007072BD" w:rsidRPr="0098784D" w:rsidRDefault="007072BD" w:rsidP="0098784D">
            <w:pPr>
              <w:pStyle w:val="Zawartotabeli"/>
              <w:snapToGrid w:val="0"/>
              <w:spacing w:line="360" w:lineRule="auto"/>
              <w:rPr>
                <w:rFonts w:ascii="Calibri" w:eastAsia="WeidemannItcTEE-Bold" w:hAnsi="Calibri" w:cs="Calibri"/>
              </w:rPr>
            </w:pPr>
            <w:r w:rsidRPr="0098784D">
              <w:rPr>
                <w:rFonts w:ascii="Calibri" w:eastAsia="WeidemannItcTEE-Bold" w:hAnsi="Calibri" w:cs="Calibri"/>
              </w:rPr>
              <w:t>Jezioro Pogubie Wielkie</w:t>
            </w:r>
          </w:p>
        </w:tc>
      </w:tr>
    </w:tbl>
    <w:p w:rsidR="0098784D" w:rsidRDefault="0098784D" w:rsidP="0098784D">
      <w:pPr>
        <w:pStyle w:val="Podtytu"/>
        <w:jc w:val="left"/>
        <w:rPr>
          <w:color w:val="000000"/>
          <w:sz w:val="22"/>
          <w:szCs w:val="22"/>
        </w:rPr>
      </w:pPr>
    </w:p>
    <w:p w:rsidR="0098784D" w:rsidRDefault="0098784D" w:rsidP="0098784D">
      <w:pPr>
        <w:rPr>
          <w:rFonts w:ascii="Arial" w:hAnsi="Arial" w:cs="Arial"/>
        </w:rPr>
      </w:pPr>
      <w:r>
        <w:br w:type="page"/>
      </w:r>
    </w:p>
    <w:p w:rsidR="0098784D" w:rsidRPr="0098784D" w:rsidRDefault="0033792D" w:rsidP="0098784D">
      <w:pPr>
        <w:pStyle w:val="Podtytu"/>
        <w:spacing w:after="100" w:afterAutospacing="1" w:line="360" w:lineRule="auto"/>
        <w:jc w:val="left"/>
        <w:rPr>
          <w:rFonts w:ascii="Calibri" w:hAnsi="Calibri" w:cs="Calibri"/>
          <w:color w:val="000000"/>
        </w:rPr>
      </w:pPr>
      <w:r w:rsidRPr="0098784D">
        <w:rPr>
          <w:rFonts w:ascii="Calibri" w:hAnsi="Calibri" w:cs="Calibri"/>
          <w:color w:val="000000"/>
        </w:rPr>
        <w:lastRenderedPageBreak/>
        <w:t>Załącznik Nr 3</w:t>
      </w:r>
      <w:r w:rsidR="0098784D" w:rsidRPr="0098784D">
        <w:rPr>
          <w:rFonts w:ascii="Calibri" w:hAnsi="Calibri" w:cs="Calibri"/>
          <w:color w:val="000000"/>
        </w:rPr>
        <w:t xml:space="preserve"> </w:t>
      </w:r>
      <w:r w:rsidRPr="0098784D">
        <w:rPr>
          <w:rFonts w:ascii="Calibri" w:hAnsi="Calibri" w:cs="Calibri"/>
          <w:color w:val="000000"/>
        </w:rPr>
        <w:t xml:space="preserve">do Zarządzenia Nr </w:t>
      </w:r>
      <w:r w:rsidR="001D28A9" w:rsidRPr="0098784D">
        <w:rPr>
          <w:rFonts w:ascii="Calibri" w:hAnsi="Calibri" w:cs="Calibri"/>
          <w:color w:val="000000"/>
        </w:rPr>
        <w:t>13</w:t>
      </w:r>
      <w:r w:rsidR="0098784D" w:rsidRPr="0098784D">
        <w:rPr>
          <w:rFonts w:ascii="Calibri" w:hAnsi="Calibri" w:cs="Calibri"/>
          <w:color w:val="000000"/>
        </w:rPr>
        <w:t xml:space="preserve"> </w:t>
      </w:r>
      <w:r w:rsidRPr="0098784D">
        <w:rPr>
          <w:rFonts w:ascii="Calibri" w:hAnsi="Calibri" w:cs="Calibri"/>
          <w:color w:val="000000"/>
        </w:rPr>
        <w:t>Regionalnego Dyrektora Ochrony Środowiska w Olsztynie</w:t>
      </w:r>
      <w:r w:rsidR="0098784D" w:rsidRPr="0098784D">
        <w:rPr>
          <w:rFonts w:ascii="Calibri" w:hAnsi="Calibri" w:cs="Calibri"/>
          <w:color w:val="000000"/>
        </w:rPr>
        <w:t xml:space="preserve"> </w:t>
      </w:r>
      <w:r w:rsidRPr="0098784D">
        <w:rPr>
          <w:rFonts w:ascii="Calibri" w:hAnsi="Calibri" w:cs="Calibri"/>
          <w:color w:val="000000"/>
        </w:rPr>
        <w:t xml:space="preserve">z dnia </w:t>
      </w:r>
      <w:r w:rsidR="001D28A9" w:rsidRPr="0098784D">
        <w:rPr>
          <w:rFonts w:ascii="Calibri" w:hAnsi="Calibri" w:cs="Calibri"/>
          <w:color w:val="000000"/>
        </w:rPr>
        <w:t xml:space="preserve">14 </w:t>
      </w:r>
      <w:r w:rsidR="00072561" w:rsidRPr="0098784D">
        <w:rPr>
          <w:rFonts w:ascii="Calibri" w:hAnsi="Calibri" w:cs="Calibri"/>
          <w:color w:val="000000"/>
        </w:rPr>
        <w:t>marca</w:t>
      </w:r>
      <w:r w:rsidR="0027786F" w:rsidRPr="0098784D">
        <w:rPr>
          <w:rFonts w:ascii="Calibri" w:hAnsi="Calibri" w:cs="Calibri"/>
          <w:color w:val="000000"/>
        </w:rPr>
        <w:t xml:space="preserve"> 20</w:t>
      </w:r>
      <w:r w:rsidR="00072561" w:rsidRPr="0098784D">
        <w:rPr>
          <w:rFonts w:ascii="Calibri" w:hAnsi="Calibri" w:cs="Calibri"/>
          <w:color w:val="000000"/>
        </w:rPr>
        <w:t>22</w:t>
      </w:r>
      <w:r w:rsidRPr="0098784D">
        <w:rPr>
          <w:rFonts w:ascii="Calibri" w:hAnsi="Calibri" w:cs="Calibri"/>
          <w:color w:val="000000"/>
        </w:rPr>
        <w:t xml:space="preserve"> r.</w:t>
      </w:r>
    </w:p>
    <w:p w:rsidR="007072BD" w:rsidRPr="0098784D" w:rsidRDefault="00F41778" w:rsidP="0098784D">
      <w:pPr>
        <w:pStyle w:val="Podtytu"/>
        <w:spacing w:after="100" w:afterAutospacing="1" w:line="360" w:lineRule="auto"/>
        <w:jc w:val="left"/>
        <w:rPr>
          <w:rFonts w:ascii="Calibri" w:hAnsi="Calibri" w:cs="Calibri"/>
        </w:rPr>
      </w:pPr>
      <w:r w:rsidRPr="0098784D">
        <w:rPr>
          <w:rFonts w:ascii="Calibri" w:hAnsi="Calibri" w:cs="Calibri"/>
        </w:rPr>
        <w:t xml:space="preserve">Wskazanie </w:t>
      </w:r>
      <w:r w:rsidR="00BE1AF6" w:rsidRPr="0098784D">
        <w:rPr>
          <w:rFonts w:ascii="Calibri" w:hAnsi="Calibri" w:cs="Calibri"/>
        </w:rPr>
        <w:t>miejsc</w:t>
      </w:r>
      <w:r w:rsidR="00241A12" w:rsidRPr="0098784D">
        <w:rPr>
          <w:rFonts w:ascii="Calibri" w:hAnsi="Calibri" w:cs="Calibri"/>
        </w:rPr>
        <w:t xml:space="preserve"> wodowania łodzi wędkarskich</w:t>
      </w:r>
      <w:r w:rsidRPr="0098784D">
        <w:rPr>
          <w:rFonts w:ascii="Calibri" w:hAnsi="Calibri" w:cs="Calibri"/>
        </w:rPr>
        <w:t xml:space="preserve"> </w:t>
      </w:r>
    </w:p>
    <w:p w:rsidR="007072BD" w:rsidRDefault="00725056" w:rsidP="0098784D">
      <w:pPr>
        <w:pStyle w:val="Tekstpodstawowywcity"/>
        <w:spacing w:line="312" w:lineRule="auto"/>
        <w:ind w:firstLine="0"/>
        <w:jc w:val="center"/>
        <w:rPr>
          <w:b/>
          <w:bCs/>
        </w:rPr>
      </w:pPr>
      <w:r w:rsidRPr="00072561">
        <w:rPr>
          <w:rFonts w:ascii="Garamond" w:hAnsi="Garamond"/>
          <w:noProof/>
          <w:sz w:val="23"/>
          <w:szCs w:val="23"/>
        </w:rPr>
        <w:drawing>
          <wp:inline distT="0" distB="0" distL="0" distR="0">
            <wp:extent cx="5353050" cy="6524625"/>
            <wp:effectExtent l="0" t="0" r="0" b="9525"/>
            <wp:docPr id="1" name="Obraz 1" descr="Wskazanie miejsc wodowania łodzi wędkarskich " title="Załącznik Nr 3 do Zarządzenia Nr 13 Regionalnego Dyrektora Ochrony Środowiska w Olsztynie z dnia 14 marca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84D" w:rsidRDefault="0098784D">
      <w:pPr>
        <w:widowControl/>
        <w:suppressAutoHyphens w:val="0"/>
        <w:rPr>
          <w:rFonts w:ascii="Calibri" w:eastAsiaTheme="majorEastAsia" w:hAnsi="Calibri" w:cs="Calibri"/>
          <w:sz w:val="28"/>
          <w:szCs w:val="28"/>
          <w:lang w:eastAsia="en-US"/>
        </w:rPr>
      </w:pPr>
      <w:r>
        <w:rPr>
          <w:rFonts w:ascii="Calibri" w:hAnsi="Calibri" w:cs="Calibri"/>
          <w:sz w:val="28"/>
          <w:szCs w:val="28"/>
        </w:rPr>
        <w:br w:type="page"/>
      </w:r>
    </w:p>
    <w:p w:rsidR="0098784D" w:rsidRDefault="0098784D" w:rsidP="0098784D">
      <w:pPr>
        <w:pStyle w:val="Nagwek2"/>
        <w:spacing w:before="100" w:beforeAutospacing="1" w:after="100" w:afterAutospacing="1" w:line="360" w:lineRule="auto"/>
        <w:rPr>
          <w:rFonts w:ascii="Calibri" w:hAnsi="Calibri" w:cs="Calibri"/>
          <w:color w:val="auto"/>
          <w:sz w:val="28"/>
          <w:szCs w:val="28"/>
        </w:rPr>
      </w:pPr>
      <w:r w:rsidRPr="008C4096">
        <w:rPr>
          <w:rFonts w:ascii="Calibri" w:hAnsi="Calibri" w:cs="Calibri"/>
          <w:color w:val="auto"/>
          <w:sz w:val="28"/>
          <w:szCs w:val="28"/>
        </w:rPr>
        <w:lastRenderedPageBreak/>
        <w:t>Uzasadnienie</w:t>
      </w:r>
    </w:p>
    <w:p w:rsidR="0098784D" w:rsidRDefault="007072BD" w:rsidP="0098784D">
      <w:pPr>
        <w:spacing w:line="360" w:lineRule="auto"/>
        <w:rPr>
          <w:rFonts w:ascii="Calibri" w:hAnsi="Calibri" w:cs="Calibri"/>
        </w:rPr>
      </w:pPr>
      <w:r w:rsidRPr="0098784D">
        <w:rPr>
          <w:rFonts w:ascii="Calibri" w:hAnsi="Calibri" w:cs="Calibri"/>
        </w:rPr>
        <w:t>Zarządzenie Regionalnego Dyrektora Ochrony Środowiska w Olsztynie w sprawie ustanowienia zadań ochronnych dla rezerwatu przyrody</w:t>
      </w:r>
      <w:r w:rsidRPr="0098784D">
        <w:rPr>
          <w:rFonts w:ascii="Calibri" w:hAnsi="Calibri" w:cs="Calibri"/>
          <w:iCs/>
        </w:rPr>
        <w:t xml:space="preserve"> Jezioro Pogubie Wielkie </w:t>
      </w:r>
      <w:r w:rsidRPr="0098784D">
        <w:rPr>
          <w:rFonts w:ascii="Calibri" w:hAnsi="Calibri" w:cs="Calibri"/>
        </w:rPr>
        <w:t>jest wykonaniem delegacji ustawowej wynikającej z art. 22 ust. 2 pkt 2 u</w:t>
      </w:r>
      <w:r w:rsidRPr="0098784D">
        <w:rPr>
          <w:rStyle w:val="Uwydatnienie"/>
          <w:rFonts w:ascii="Calibri" w:hAnsi="Calibri" w:cs="Calibri"/>
          <w:iCs w:val="0"/>
          <w:color w:val="000000"/>
        </w:rPr>
        <w:t>stawy z dnia 16 kwietnia 2004 r.</w:t>
      </w:r>
      <w:r w:rsidRPr="0098784D">
        <w:rPr>
          <w:rFonts w:ascii="Calibri" w:hAnsi="Calibri" w:cs="Calibri"/>
          <w:iCs/>
        </w:rPr>
        <w:t xml:space="preserve"> </w:t>
      </w:r>
      <w:r w:rsidRPr="0098784D">
        <w:rPr>
          <w:rStyle w:val="Uwydatnienie"/>
          <w:rFonts w:ascii="Calibri" w:hAnsi="Calibri" w:cs="Calibri"/>
          <w:i w:val="0"/>
          <w:iCs w:val="0"/>
          <w:color w:val="000000"/>
        </w:rPr>
        <w:t>o ochronie przyrody</w:t>
      </w:r>
      <w:r w:rsidRPr="0098784D">
        <w:rPr>
          <w:rFonts w:ascii="Calibri" w:hAnsi="Calibri" w:cs="Calibri"/>
        </w:rPr>
        <w:t xml:space="preserve"> (</w:t>
      </w:r>
      <w:r w:rsidR="004F15FD" w:rsidRPr="0098784D">
        <w:rPr>
          <w:rFonts w:ascii="Calibri" w:hAnsi="Calibri" w:cs="Calibri"/>
        </w:rPr>
        <w:t xml:space="preserve">Dz. U. z 2021 r., poz. 1098, 1717 i z 2022 r. poz. 84). </w:t>
      </w:r>
      <w:r w:rsidRPr="0098784D">
        <w:rPr>
          <w:rFonts w:ascii="Calibri" w:hAnsi="Calibri" w:cs="Calibri"/>
        </w:rPr>
        <w:t xml:space="preserve">Zgodnie z tym przepisem, regionalny dyrektor ochrony środowiska ustanawia w drodze zarządzenia zadania ochronne dla rezerwatów przyrody, dla których nie ustanowiono planów ochrony. </w:t>
      </w:r>
      <w:r w:rsidR="00D2750A" w:rsidRPr="0098784D">
        <w:rPr>
          <w:rFonts w:ascii="Calibri" w:hAnsi="Calibri" w:cs="Calibri"/>
        </w:rPr>
        <w:t xml:space="preserve">Mając na uwadze art. 22 ust. 4 </w:t>
      </w:r>
      <w:r w:rsidR="00DC6A18" w:rsidRPr="0098784D">
        <w:rPr>
          <w:rFonts w:ascii="Calibri" w:hAnsi="Calibri" w:cs="Calibri"/>
        </w:rPr>
        <w:t>ww. </w:t>
      </w:r>
      <w:r w:rsidR="00D2750A" w:rsidRPr="0098784D">
        <w:rPr>
          <w:rFonts w:ascii="Calibri" w:hAnsi="Calibri" w:cs="Calibri"/>
        </w:rPr>
        <w:t xml:space="preserve">ustawy zadania ochronne wprowadza się na okres </w:t>
      </w:r>
      <w:r w:rsidR="004F15FD" w:rsidRPr="0098784D">
        <w:rPr>
          <w:rFonts w:ascii="Calibri" w:hAnsi="Calibri" w:cs="Calibri"/>
        </w:rPr>
        <w:t>dwóch</w:t>
      </w:r>
      <w:r w:rsidR="00D2750A" w:rsidRPr="0098784D">
        <w:rPr>
          <w:rFonts w:ascii="Calibri" w:hAnsi="Calibri" w:cs="Calibri"/>
        </w:rPr>
        <w:t xml:space="preserve"> lat od wejścia w życie niniejszego zarządzenia.</w:t>
      </w:r>
    </w:p>
    <w:p w:rsidR="0098784D" w:rsidRDefault="00DC6A18" w:rsidP="0098784D">
      <w:pPr>
        <w:spacing w:line="360" w:lineRule="auto"/>
        <w:rPr>
          <w:rFonts w:ascii="Calibri" w:hAnsi="Calibri" w:cs="Calibri"/>
        </w:rPr>
      </w:pPr>
      <w:r w:rsidRPr="0098784D">
        <w:rPr>
          <w:rFonts w:ascii="Calibri" w:hAnsi="Calibri" w:cs="Calibri"/>
        </w:rPr>
        <w:t xml:space="preserve">Korzystając z delegacji ustawowej zawartej w art. 15 ust. 1 pkt 14 ustawy o ochronie przyrody, zgodnie z którymi regionalny dyrektor ochrony środowiska wyznacza w rezerwatach przyrody miejsca połowu ryb w związku z prowadzoną gospodarką rybacką, niniejszym zarządzeniem dokonano wyznaczenia miejsc połowu ryb przez podmiot aktualnie uprawniony do rybactwa na terenie rezerwatu przyrody </w:t>
      </w:r>
      <w:r w:rsidRPr="0098784D">
        <w:rPr>
          <w:rFonts w:ascii="Calibri" w:hAnsi="Calibri" w:cs="Calibri"/>
          <w:iCs/>
        </w:rPr>
        <w:t>Jezioro Pogubie Wielkie.</w:t>
      </w:r>
    </w:p>
    <w:p w:rsidR="0098784D" w:rsidRDefault="007072BD" w:rsidP="0098784D">
      <w:pPr>
        <w:spacing w:line="360" w:lineRule="auto"/>
        <w:rPr>
          <w:rFonts w:ascii="Calibri" w:hAnsi="Calibri" w:cs="Calibri"/>
        </w:rPr>
      </w:pPr>
      <w:r w:rsidRPr="0098784D">
        <w:rPr>
          <w:rFonts w:ascii="Calibri" w:hAnsi="Calibri" w:cs="Calibri"/>
        </w:rPr>
        <w:t>Projekt zadań ochronnych obejmuje wykonywanie następujących czynności:</w:t>
      </w:r>
    </w:p>
    <w:p w:rsidR="0098784D" w:rsidRPr="0098784D" w:rsidRDefault="00FE3D42" w:rsidP="0098784D">
      <w:pPr>
        <w:pStyle w:val="Akapitzlist"/>
        <w:numPr>
          <w:ilvl w:val="0"/>
          <w:numId w:val="11"/>
        </w:numPr>
        <w:spacing w:line="360" w:lineRule="auto"/>
        <w:rPr>
          <w:rFonts w:ascii="Calibri" w:hAnsi="Calibri" w:cs="Calibri"/>
        </w:rPr>
      </w:pPr>
      <w:r w:rsidRPr="0098784D">
        <w:rPr>
          <w:rFonts w:ascii="Calibri" w:hAnsi="Calibri" w:cs="Calibri"/>
        </w:rPr>
        <w:t>Wprowadzenie ograniczeń czasowych w zakresie gospodarczych i amatorskich połowów ryb</w:t>
      </w:r>
      <w:r w:rsidRPr="0098784D">
        <w:rPr>
          <w:rFonts w:ascii="Calibri" w:hAnsi="Calibri" w:cs="Calibri"/>
          <w:bCs/>
        </w:rPr>
        <w:t xml:space="preserve"> </w:t>
      </w:r>
      <w:r w:rsidR="007072BD" w:rsidRPr="0098784D">
        <w:rPr>
          <w:rFonts w:ascii="Calibri" w:hAnsi="Calibri" w:cs="Calibri"/>
          <w:bCs/>
        </w:rPr>
        <w:t>(</w:t>
      </w:r>
      <w:r w:rsidR="00914C0C" w:rsidRPr="0098784D">
        <w:rPr>
          <w:rFonts w:ascii="Calibri" w:hAnsi="Calibri" w:cs="Calibri"/>
        </w:rPr>
        <w:t>wskazane w </w:t>
      </w:r>
      <w:r w:rsidR="007072BD" w:rsidRPr="0098784D">
        <w:rPr>
          <w:rFonts w:ascii="Calibri" w:hAnsi="Calibri" w:cs="Calibri"/>
        </w:rPr>
        <w:t xml:space="preserve">pkt 1 załącznika nr 2 </w:t>
      </w:r>
      <w:r w:rsidR="00752035" w:rsidRPr="0098784D">
        <w:rPr>
          <w:rFonts w:ascii="Calibri" w:hAnsi="Calibri" w:cs="Calibri"/>
        </w:rPr>
        <w:t xml:space="preserve">do </w:t>
      </w:r>
      <w:r w:rsidR="006004C7" w:rsidRPr="0098784D">
        <w:rPr>
          <w:rFonts w:ascii="Calibri" w:hAnsi="Calibri" w:cs="Calibri"/>
        </w:rPr>
        <w:t xml:space="preserve">zarządzenia). </w:t>
      </w:r>
      <w:r w:rsidR="00C90A26" w:rsidRPr="0098784D">
        <w:rPr>
          <w:rFonts w:ascii="Calibri" w:hAnsi="Calibri" w:cs="Calibri"/>
        </w:rPr>
        <w:t xml:space="preserve">Wyłączenie z odłowów ryb okresu pomiędzy 1 marca i 30 czerwca, pokrywającego się z sezonem lęgowym, </w:t>
      </w:r>
      <w:r w:rsidR="007072BD" w:rsidRPr="0098784D">
        <w:rPr>
          <w:rFonts w:ascii="Calibri" w:hAnsi="Calibri" w:cs="Calibri"/>
        </w:rPr>
        <w:t>przyczyni się do ochrony a</w:t>
      </w:r>
      <w:r w:rsidR="007A3FBE" w:rsidRPr="0098784D">
        <w:rPr>
          <w:rFonts w:ascii="Calibri" w:eastAsia="Arial" w:hAnsi="Calibri" w:cs="Calibri"/>
        </w:rPr>
        <w:t>wifauny r</w:t>
      </w:r>
      <w:r w:rsidR="007072BD" w:rsidRPr="0098784D">
        <w:rPr>
          <w:rFonts w:ascii="Calibri" w:eastAsia="Arial" w:hAnsi="Calibri" w:cs="Calibri"/>
        </w:rPr>
        <w:t>ezerwatu</w:t>
      </w:r>
      <w:r w:rsidR="00C5048E" w:rsidRPr="0098784D">
        <w:rPr>
          <w:rFonts w:ascii="Calibri" w:eastAsia="Arial" w:hAnsi="Calibri" w:cs="Calibri"/>
        </w:rPr>
        <w:t xml:space="preserve"> poprzez </w:t>
      </w:r>
      <w:r w:rsidR="00390597" w:rsidRPr="0098784D">
        <w:rPr>
          <w:rFonts w:ascii="Calibri" w:eastAsia="Arial" w:hAnsi="Calibri" w:cs="Calibri"/>
        </w:rPr>
        <w:t>zapewnienie spokoju</w:t>
      </w:r>
      <w:r w:rsidR="00C5048E" w:rsidRPr="0098784D">
        <w:rPr>
          <w:rFonts w:ascii="Calibri" w:eastAsia="Arial" w:hAnsi="Calibri" w:cs="Calibri"/>
        </w:rPr>
        <w:t xml:space="preserve"> p</w:t>
      </w:r>
      <w:r w:rsidR="000A126F" w:rsidRPr="0098784D">
        <w:rPr>
          <w:rFonts w:ascii="Calibri" w:eastAsia="Arial" w:hAnsi="Calibri" w:cs="Calibri"/>
        </w:rPr>
        <w:t>takom wodno-błotnym związanym z </w:t>
      </w:r>
      <w:r w:rsidR="00C5048E" w:rsidRPr="0098784D">
        <w:rPr>
          <w:rFonts w:ascii="Calibri" w:eastAsia="Arial" w:hAnsi="Calibri" w:cs="Calibri"/>
        </w:rPr>
        <w:t xml:space="preserve">Jeziorem Pogubie Wielkie </w:t>
      </w:r>
      <w:r w:rsidR="00390597" w:rsidRPr="0098784D">
        <w:rPr>
          <w:rFonts w:ascii="Calibri" w:eastAsia="Arial" w:hAnsi="Calibri" w:cs="Calibri"/>
        </w:rPr>
        <w:t>w okresie</w:t>
      </w:r>
      <w:r w:rsidR="00C5048E" w:rsidRPr="0098784D">
        <w:rPr>
          <w:rFonts w:ascii="Calibri" w:eastAsia="Arial" w:hAnsi="Calibri" w:cs="Calibri"/>
        </w:rPr>
        <w:t xml:space="preserve"> </w:t>
      </w:r>
      <w:r w:rsidR="0086772E" w:rsidRPr="0098784D">
        <w:rPr>
          <w:rFonts w:ascii="Calibri" w:eastAsia="Arial" w:hAnsi="Calibri" w:cs="Calibri"/>
        </w:rPr>
        <w:t>rozrodcz</w:t>
      </w:r>
      <w:r w:rsidR="00390597" w:rsidRPr="0098784D">
        <w:rPr>
          <w:rFonts w:ascii="Calibri" w:eastAsia="Arial" w:hAnsi="Calibri" w:cs="Calibri"/>
        </w:rPr>
        <w:t>ym</w:t>
      </w:r>
      <w:r w:rsidR="007072BD" w:rsidRPr="0098784D">
        <w:rPr>
          <w:rFonts w:ascii="Calibri" w:eastAsia="Arial" w:hAnsi="Calibri" w:cs="Calibri"/>
        </w:rPr>
        <w:t>.</w:t>
      </w:r>
      <w:r w:rsidR="0086772E" w:rsidRPr="0098784D">
        <w:rPr>
          <w:rFonts w:ascii="Calibri" w:eastAsia="Arial" w:hAnsi="Calibri" w:cs="Calibri"/>
        </w:rPr>
        <w:t xml:space="preserve"> Jako wyjątek od zasady dopuszczono w</w:t>
      </w:r>
      <w:r w:rsidR="004F15FD" w:rsidRPr="0098784D">
        <w:rPr>
          <w:rFonts w:ascii="Calibri" w:eastAsia="Arial" w:hAnsi="Calibri" w:cs="Calibri"/>
        </w:rPr>
        <w:t> </w:t>
      </w:r>
      <w:r w:rsidR="0086772E" w:rsidRPr="0098784D">
        <w:rPr>
          <w:rFonts w:ascii="Calibri" w:eastAsia="Arial" w:hAnsi="Calibri" w:cs="Calibri"/>
        </w:rPr>
        <w:t>tym terminie, po uzgodnieniu z RDOŚ,</w:t>
      </w:r>
      <w:r w:rsidR="002E4D48" w:rsidRPr="0098784D">
        <w:rPr>
          <w:rFonts w:ascii="Calibri" w:eastAsia="Arial" w:hAnsi="Calibri" w:cs="Calibri"/>
        </w:rPr>
        <w:t xml:space="preserve"> </w:t>
      </w:r>
      <w:r w:rsidR="0060550B" w:rsidRPr="0098784D">
        <w:rPr>
          <w:rFonts w:ascii="Calibri" w:eastAsia="Arial" w:hAnsi="Calibri" w:cs="Calibri"/>
        </w:rPr>
        <w:t xml:space="preserve">jedynie </w:t>
      </w:r>
      <w:r w:rsidR="002E4D48" w:rsidRPr="0098784D">
        <w:rPr>
          <w:rFonts w:ascii="Calibri" w:eastAsia="Arial" w:hAnsi="Calibri" w:cs="Calibri"/>
        </w:rPr>
        <w:t xml:space="preserve">odłów tarlaków </w:t>
      </w:r>
      <w:r w:rsidR="0060550B" w:rsidRPr="0098784D">
        <w:rPr>
          <w:rFonts w:ascii="Calibri" w:eastAsia="Arial" w:hAnsi="Calibri" w:cs="Calibri"/>
        </w:rPr>
        <w:t xml:space="preserve">szczupaka </w:t>
      </w:r>
      <w:r w:rsidR="002E4D48" w:rsidRPr="0098784D">
        <w:rPr>
          <w:rFonts w:ascii="Calibri" w:eastAsia="Arial" w:hAnsi="Calibri" w:cs="Calibri"/>
        </w:rPr>
        <w:t>w</w:t>
      </w:r>
      <w:r w:rsidR="0060550B" w:rsidRPr="0098784D">
        <w:rPr>
          <w:rFonts w:ascii="Calibri" w:eastAsia="Arial" w:hAnsi="Calibri" w:cs="Calibri"/>
        </w:rPr>
        <w:t> </w:t>
      </w:r>
      <w:r w:rsidR="002E4D48" w:rsidRPr="0098784D">
        <w:rPr>
          <w:rFonts w:ascii="Calibri" w:eastAsia="Arial" w:hAnsi="Calibri" w:cs="Calibri"/>
        </w:rPr>
        <w:t xml:space="preserve">celu pozyskania </w:t>
      </w:r>
      <w:r w:rsidR="007A3FBE" w:rsidRPr="0098784D">
        <w:rPr>
          <w:rFonts w:ascii="Calibri" w:eastAsia="Arial" w:hAnsi="Calibri" w:cs="Calibri"/>
        </w:rPr>
        <w:t>gamet, które posłużą do produkcji materiału zarybieniowego przeznaczonego do zarybienia wód rezerwatu.</w:t>
      </w:r>
      <w:r w:rsidR="0049551F" w:rsidRPr="0098784D">
        <w:rPr>
          <w:rFonts w:ascii="Calibri" w:eastAsia="Arial" w:hAnsi="Calibri" w:cs="Calibri"/>
        </w:rPr>
        <w:t xml:space="preserve"> Ze względu na niedostępność brzegów jeziora do amatorskiego połowu ryb</w:t>
      </w:r>
      <w:r w:rsidR="005B7AD3" w:rsidRPr="0098784D">
        <w:rPr>
          <w:rFonts w:ascii="Calibri" w:eastAsia="Arial" w:hAnsi="Calibri" w:cs="Calibri"/>
        </w:rPr>
        <w:t xml:space="preserve">, umożliwiono wędkowanie </w:t>
      </w:r>
      <w:r w:rsidR="00CD252C" w:rsidRPr="0098784D">
        <w:rPr>
          <w:rFonts w:ascii="Calibri" w:eastAsia="Arial" w:hAnsi="Calibri" w:cs="Calibri"/>
        </w:rPr>
        <w:t>z łodzi, ograniczając jednocześnie ich liczbę do 10 w ciągu doby</w:t>
      </w:r>
      <w:r w:rsidR="00DE5792" w:rsidRPr="0098784D">
        <w:rPr>
          <w:rFonts w:ascii="Calibri" w:eastAsia="Arial" w:hAnsi="Calibri" w:cs="Calibri"/>
        </w:rPr>
        <w:t xml:space="preserve"> oraz</w:t>
      </w:r>
      <w:r w:rsidR="006D78A3" w:rsidRPr="0098784D">
        <w:rPr>
          <w:rFonts w:ascii="Calibri" w:eastAsia="Arial" w:hAnsi="Calibri" w:cs="Calibri"/>
        </w:rPr>
        <w:t xml:space="preserve"> </w:t>
      </w:r>
      <w:r w:rsidR="00830828" w:rsidRPr="0098784D">
        <w:rPr>
          <w:rFonts w:ascii="Calibri" w:eastAsia="Arial" w:hAnsi="Calibri" w:cs="Calibri"/>
        </w:rPr>
        <w:t>wskazano miejsc</w:t>
      </w:r>
      <w:r w:rsidR="00DE5792" w:rsidRPr="0098784D">
        <w:rPr>
          <w:rFonts w:ascii="Calibri" w:eastAsia="Arial" w:hAnsi="Calibri" w:cs="Calibri"/>
        </w:rPr>
        <w:t>a</w:t>
      </w:r>
      <w:r w:rsidR="00830828" w:rsidRPr="0098784D">
        <w:rPr>
          <w:rFonts w:ascii="Calibri" w:eastAsia="Arial" w:hAnsi="Calibri" w:cs="Calibri"/>
        </w:rPr>
        <w:t xml:space="preserve">, w których możliwe jest wodowanie łodzi wędkarskich, a także </w:t>
      </w:r>
      <w:r w:rsidR="006D78A3" w:rsidRPr="0098784D">
        <w:rPr>
          <w:rFonts w:ascii="Calibri" w:eastAsia="Arial" w:hAnsi="Calibri" w:cs="Calibri"/>
        </w:rPr>
        <w:t>d</w:t>
      </w:r>
      <w:r w:rsidR="00971CA2" w:rsidRPr="0098784D">
        <w:rPr>
          <w:rFonts w:ascii="Calibri" w:eastAsia="Arial" w:hAnsi="Calibri" w:cs="Calibri"/>
        </w:rPr>
        <w:t>opuszczono amatorski połów ryb z lodu</w:t>
      </w:r>
      <w:r w:rsidR="00BF6A29" w:rsidRPr="0098784D">
        <w:rPr>
          <w:rFonts w:ascii="Calibri" w:eastAsia="Arial" w:hAnsi="Calibri" w:cs="Calibri"/>
        </w:rPr>
        <w:t>.</w:t>
      </w:r>
    </w:p>
    <w:p w:rsidR="0098784D" w:rsidRDefault="00CD4AAE" w:rsidP="0098784D">
      <w:pPr>
        <w:pStyle w:val="Akapitzlist"/>
        <w:numPr>
          <w:ilvl w:val="0"/>
          <w:numId w:val="11"/>
        </w:numPr>
        <w:spacing w:line="360" w:lineRule="auto"/>
        <w:rPr>
          <w:rFonts w:ascii="Calibri" w:hAnsi="Calibri" w:cs="Calibri"/>
        </w:rPr>
      </w:pPr>
      <w:r w:rsidRPr="0098784D">
        <w:rPr>
          <w:rFonts w:ascii="Calibri" w:hAnsi="Calibri" w:cs="Calibri"/>
        </w:rPr>
        <w:t>Odłów tarlaków szczupaka do pozyskania materiału zarybieniowego</w:t>
      </w:r>
      <w:r w:rsidR="00914C0C" w:rsidRPr="0098784D">
        <w:rPr>
          <w:rFonts w:ascii="Calibri" w:hAnsi="Calibri" w:cs="Calibri"/>
        </w:rPr>
        <w:t xml:space="preserve"> oraz Prowadzenie </w:t>
      </w:r>
      <w:proofErr w:type="spellStart"/>
      <w:r w:rsidR="00914C0C" w:rsidRPr="0098784D">
        <w:rPr>
          <w:rFonts w:ascii="Calibri" w:hAnsi="Calibri" w:cs="Calibri"/>
        </w:rPr>
        <w:t>zarybień</w:t>
      </w:r>
      <w:proofErr w:type="spellEnd"/>
      <w:r w:rsidR="00914C0C" w:rsidRPr="0098784D">
        <w:rPr>
          <w:rFonts w:ascii="Calibri" w:hAnsi="Calibri" w:cs="Calibri"/>
        </w:rPr>
        <w:t xml:space="preserve"> materiałem pochodzącym od tarlaków złowionych w wodach rezerwatu </w:t>
      </w:r>
      <w:r w:rsidR="00F97F35" w:rsidRPr="0098784D">
        <w:rPr>
          <w:rFonts w:ascii="Calibri" w:hAnsi="Calibri" w:cs="Calibri"/>
        </w:rPr>
        <w:t xml:space="preserve">(wskazane w pkt 2 załącznika nr 2 do zarządzenia). </w:t>
      </w:r>
      <w:r w:rsidR="00914C0C" w:rsidRPr="0098784D">
        <w:rPr>
          <w:rFonts w:ascii="Calibri" w:hAnsi="Calibri" w:cs="Calibri"/>
        </w:rPr>
        <w:t xml:space="preserve">Ze względu na </w:t>
      </w:r>
      <w:r w:rsidR="005F4208" w:rsidRPr="0098784D">
        <w:rPr>
          <w:rFonts w:ascii="Calibri" w:hAnsi="Calibri" w:cs="Calibri"/>
        </w:rPr>
        <w:t xml:space="preserve">możliwość </w:t>
      </w:r>
      <w:r w:rsidR="00914C0C" w:rsidRPr="0098784D">
        <w:rPr>
          <w:rFonts w:ascii="Calibri" w:hAnsi="Calibri" w:cs="Calibri"/>
        </w:rPr>
        <w:t>wyst</w:t>
      </w:r>
      <w:r w:rsidR="005F4208" w:rsidRPr="0098784D">
        <w:rPr>
          <w:rFonts w:ascii="Calibri" w:hAnsi="Calibri" w:cs="Calibri"/>
        </w:rPr>
        <w:t>ąpienia</w:t>
      </w:r>
      <w:r w:rsidR="000A126F" w:rsidRPr="0098784D">
        <w:rPr>
          <w:rFonts w:ascii="Calibri" w:hAnsi="Calibri" w:cs="Calibri"/>
        </w:rPr>
        <w:t xml:space="preserve"> w </w:t>
      </w:r>
      <w:r w:rsidR="00914C0C" w:rsidRPr="0098784D">
        <w:rPr>
          <w:rFonts w:ascii="Calibri" w:hAnsi="Calibri" w:cs="Calibri"/>
        </w:rPr>
        <w:t xml:space="preserve">rezerwacie trudności z osiągnięciem sukcesu rozrodczego w wyniku naturalnego tarła organ uznał za zasadne prowadzenie </w:t>
      </w:r>
      <w:proofErr w:type="spellStart"/>
      <w:r w:rsidR="00914C0C" w:rsidRPr="0098784D">
        <w:rPr>
          <w:rFonts w:ascii="Calibri" w:hAnsi="Calibri" w:cs="Calibri"/>
        </w:rPr>
        <w:t>zarybień</w:t>
      </w:r>
      <w:proofErr w:type="spellEnd"/>
      <w:r w:rsidR="00914C0C" w:rsidRPr="0098784D">
        <w:rPr>
          <w:rFonts w:ascii="Calibri" w:hAnsi="Calibri" w:cs="Calibri"/>
        </w:rPr>
        <w:t xml:space="preserve"> w celu zwiększenia populacji naturalnie występując</w:t>
      </w:r>
      <w:r w:rsidR="001C4D1C" w:rsidRPr="0098784D">
        <w:rPr>
          <w:rFonts w:ascii="Calibri" w:hAnsi="Calibri" w:cs="Calibri"/>
        </w:rPr>
        <w:t>ego w </w:t>
      </w:r>
      <w:r w:rsidR="00914C0C" w:rsidRPr="0098784D">
        <w:rPr>
          <w:rFonts w:ascii="Calibri" w:hAnsi="Calibri" w:cs="Calibri"/>
        </w:rPr>
        <w:t>wodach rezerwatowych</w:t>
      </w:r>
      <w:r w:rsidR="001C4D1C" w:rsidRPr="0098784D">
        <w:rPr>
          <w:rFonts w:ascii="Calibri" w:hAnsi="Calibri" w:cs="Calibri"/>
        </w:rPr>
        <w:t xml:space="preserve"> gatunku</w:t>
      </w:r>
      <w:r w:rsidR="00390597" w:rsidRPr="0098784D">
        <w:rPr>
          <w:rFonts w:ascii="Calibri" w:hAnsi="Calibri" w:cs="Calibri"/>
        </w:rPr>
        <w:t xml:space="preserve"> drapieżnika</w:t>
      </w:r>
      <w:r w:rsidR="001C4D1C" w:rsidRPr="0098784D">
        <w:rPr>
          <w:rFonts w:ascii="Calibri" w:hAnsi="Calibri" w:cs="Calibri"/>
        </w:rPr>
        <w:t xml:space="preserve"> – szczupaka</w:t>
      </w:r>
      <w:r w:rsidR="00914C0C" w:rsidRPr="0098784D">
        <w:rPr>
          <w:rFonts w:ascii="Calibri" w:hAnsi="Calibri" w:cs="Calibri"/>
        </w:rPr>
        <w:t>.</w:t>
      </w:r>
      <w:r w:rsidR="001C4D1C" w:rsidRPr="0098784D">
        <w:rPr>
          <w:rFonts w:ascii="Calibri" w:hAnsi="Calibri" w:cs="Calibri"/>
        </w:rPr>
        <w:t xml:space="preserve"> </w:t>
      </w:r>
      <w:r w:rsidR="00A52ACB" w:rsidRPr="0098784D">
        <w:rPr>
          <w:rFonts w:ascii="Calibri" w:hAnsi="Calibri" w:cs="Calibri"/>
        </w:rPr>
        <w:t xml:space="preserve">Ograniczono jednak wykorzystanie materiału zarybieniowego </w:t>
      </w:r>
      <w:r w:rsidR="00242360" w:rsidRPr="0098784D">
        <w:rPr>
          <w:rFonts w:ascii="Calibri" w:hAnsi="Calibri" w:cs="Calibri"/>
        </w:rPr>
        <w:t xml:space="preserve">do takiego, który będzie pochodził od tarlaków </w:t>
      </w:r>
      <w:r w:rsidR="00242360" w:rsidRPr="0098784D">
        <w:rPr>
          <w:rFonts w:ascii="Calibri" w:hAnsi="Calibri" w:cs="Calibri"/>
        </w:rPr>
        <w:lastRenderedPageBreak/>
        <w:t>odło</w:t>
      </w:r>
      <w:r w:rsidR="000F0517" w:rsidRPr="0098784D">
        <w:rPr>
          <w:rFonts w:ascii="Calibri" w:hAnsi="Calibri" w:cs="Calibri"/>
        </w:rPr>
        <w:t>wionych z jeziora rezerwatowego lub (w przypadku trudności z jego uzyskaniem) z wód regionu Warmii i Mazur</w:t>
      </w:r>
      <w:r w:rsidR="0045648B" w:rsidRPr="0098784D">
        <w:rPr>
          <w:rFonts w:ascii="Calibri" w:hAnsi="Calibri" w:cs="Calibri"/>
        </w:rPr>
        <w:t xml:space="preserve">. Za zasadne uznano również umożliwienia zarybiania wód rezerwatu </w:t>
      </w:r>
      <w:r w:rsidR="00CC1ADF" w:rsidRPr="0098784D">
        <w:rPr>
          <w:rFonts w:ascii="Calibri" w:hAnsi="Calibri" w:cs="Calibri"/>
        </w:rPr>
        <w:t>innymi rodzimymi gatunkami</w:t>
      </w:r>
      <w:r w:rsidR="0045648B" w:rsidRPr="0098784D">
        <w:rPr>
          <w:rFonts w:ascii="Calibri" w:hAnsi="Calibri" w:cs="Calibri"/>
        </w:rPr>
        <w:t xml:space="preserve"> w</w:t>
      </w:r>
      <w:r w:rsidR="00F918BB" w:rsidRPr="0098784D">
        <w:rPr>
          <w:rFonts w:ascii="Calibri" w:hAnsi="Calibri" w:cs="Calibri"/>
        </w:rPr>
        <w:t xml:space="preserve"> dawkach przewidzianych w operacie rybackim</w:t>
      </w:r>
      <w:r w:rsidR="00CC1ADF" w:rsidRPr="0098784D">
        <w:rPr>
          <w:rFonts w:ascii="Calibri" w:hAnsi="Calibri" w:cs="Calibri"/>
        </w:rPr>
        <w:t>.</w:t>
      </w:r>
    </w:p>
    <w:p w:rsidR="0098784D" w:rsidRDefault="007072BD" w:rsidP="0098784D">
      <w:pPr>
        <w:pStyle w:val="Akapitzlist"/>
        <w:numPr>
          <w:ilvl w:val="0"/>
          <w:numId w:val="11"/>
        </w:numPr>
        <w:spacing w:after="100" w:afterAutospacing="1" w:line="360" w:lineRule="auto"/>
        <w:ind w:left="714" w:hanging="357"/>
        <w:rPr>
          <w:rFonts w:ascii="Calibri" w:hAnsi="Calibri" w:cs="Calibri"/>
        </w:rPr>
      </w:pPr>
      <w:r w:rsidRPr="0098784D">
        <w:rPr>
          <w:rFonts w:ascii="Calibri" w:hAnsi="Calibri" w:cs="Calibri"/>
          <w:bCs/>
        </w:rPr>
        <w:t xml:space="preserve">Kontrola przez straż rybacką osób łowiących na terenie rezerwatu </w:t>
      </w:r>
      <w:r w:rsidRPr="0098784D">
        <w:rPr>
          <w:rFonts w:ascii="Calibri" w:hAnsi="Calibri" w:cs="Calibri"/>
        </w:rPr>
        <w:t xml:space="preserve">(wskazane w pkt </w:t>
      </w:r>
      <w:r w:rsidR="00242360" w:rsidRPr="0098784D">
        <w:rPr>
          <w:rFonts w:ascii="Calibri" w:hAnsi="Calibri" w:cs="Calibri"/>
        </w:rPr>
        <w:t>3</w:t>
      </w:r>
      <w:r w:rsidRPr="0098784D">
        <w:rPr>
          <w:rFonts w:ascii="Calibri" w:hAnsi="Calibri" w:cs="Calibri"/>
        </w:rPr>
        <w:t xml:space="preserve"> załącznika nr 2 </w:t>
      </w:r>
      <w:r w:rsidR="00752035" w:rsidRPr="0098784D">
        <w:rPr>
          <w:rFonts w:ascii="Calibri" w:hAnsi="Calibri" w:cs="Calibri"/>
        </w:rPr>
        <w:t xml:space="preserve">do </w:t>
      </w:r>
      <w:r w:rsidRPr="0098784D">
        <w:rPr>
          <w:rFonts w:ascii="Calibri" w:hAnsi="Calibri" w:cs="Calibri"/>
        </w:rPr>
        <w:t>zarządzenia). Ze względu na odnotowywane przypadki nielegalnego połowu ryb konieczne jest przeprowadzanie kontroli przez straż rybacką osób</w:t>
      </w:r>
      <w:r w:rsidR="00DC6A18" w:rsidRPr="0098784D">
        <w:rPr>
          <w:rFonts w:ascii="Calibri" w:hAnsi="Calibri" w:cs="Calibri"/>
        </w:rPr>
        <w:t xml:space="preserve"> łowiących na terenie rezerwatu.</w:t>
      </w:r>
    </w:p>
    <w:p w:rsidR="0098784D" w:rsidRPr="0098784D" w:rsidRDefault="0098784D" w:rsidP="0098784D">
      <w:pPr>
        <w:widowControl/>
        <w:suppressAutoHyphens w:val="0"/>
        <w:rPr>
          <w:rFonts w:ascii="Calibri" w:eastAsia="Calibri" w:hAnsi="Calibri" w:cs="Calibri"/>
          <w:kern w:val="0"/>
          <w:sz w:val="20"/>
          <w:szCs w:val="20"/>
        </w:rPr>
      </w:pPr>
      <w:r w:rsidRPr="0098784D">
        <w:rPr>
          <w:rFonts w:ascii="Calibri" w:eastAsia="Calibri" w:hAnsi="Calibri" w:cs="Calibri"/>
          <w:kern w:val="2"/>
          <w:sz w:val="20"/>
          <w:szCs w:val="20"/>
        </w:rPr>
        <w:t>REGIONALNY DYREKTOR</w:t>
      </w:r>
    </w:p>
    <w:p w:rsidR="0098784D" w:rsidRPr="0098784D" w:rsidRDefault="0098784D" w:rsidP="0098784D">
      <w:pPr>
        <w:widowControl/>
        <w:suppressAutoHyphens w:val="0"/>
        <w:rPr>
          <w:rFonts w:ascii="Calibri" w:eastAsia="Calibri" w:hAnsi="Calibri" w:cs="Calibri"/>
          <w:kern w:val="2"/>
          <w:sz w:val="20"/>
          <w:szCs w:val="20"/>
        </w:rPr>
      </w:pPr>
      <w:r w:rsidRPr="0098784D">
        <w:rPr>
          <w:rFonts w:ascii="Calibri" w:eastAsia="Calibri" w:hAnsi="Calibri" w:cs="Calibri"/>
          <w:kern w:val="2"/>
          <w:sz w:val="20"/>
          <w:szCs w:val="20"/>
        </w:rPr>
        <w:t>OCHRONY ŚRODOWISKA</w:t>
      </w:r>
    </w:p>
    <w:p w:rsidR="0098784D" w:rsidRPr="0098784D" w:rsidRDefault="0098784D" w:rsidP="0098784D">
      <w:pPr>
        <w:widowControl/>
        <w:suppressAutoHyphens w:val="0"/>
        <w:rPr>
          <w:rFonts w:ascii="Calibri" w:eastAsia="Calibri" w:hAnsi="Calibri" w:cs="Calibri"/>
          <w:kern w:val="2"/>
          <w:sz w:val="20"/>
          <w:szCs w:val="20"/>
        </w:rPr>
      </w:pPr>
      <w:r w:rsidRPr="0098784D">
        <w:rPr>
          <w:rFonts w:ascii="Calibri" w:eastAsia="Calibri" w:hAnsi="Calibri" w:cs="Calibri"/>
          <w:kern w:val="2"/>
          <w:sz w:val="20"/>
          <w:szCs w:val="20"/>
        </w:rPr>
        <w:t>w Olsztynie</w:t>
      </w:r>
    </w:p>
    <w:p w:rsidR="0098784D" w:rsidRPr="0098784D" w:rsidRDefault="0098784D" w:rsidP="0098784D">
      <w:pPr>
        <w:suppressLineNumbers/>
        <w:rPr>
          <w:rFonts w:ascii="Calibri" w:hAnsi="Calibri" w:cs="Calibri"/>
          <w:kern w:val="2"/>
          <w:sz w:val="20"/>
          <w:szCs w:val="20"/>
          <w:lang w:eastAsia="ar-SA"/>
        </w:rPr>
      </w:pPr>
      <w:r w:rsidRPr="0098784D">
        <w:rPr>
          <w:rFonts w:ascii="Calibri" w:hAnsi="Calibri" w:cs="Calibri"/>
          <w:kern w:val="2"/>
          <w:sz w:val="20"/>
          <w:szCs w:val="20"/>
          <w:lang w:eastAsia="ar-SA"/>
        </w:rPr>
        <w:t xml:space="preserve">Agata Moździerz </w:t>
      </w:r>
    </w:p>
    <w:p w:rsidR="0098784D" w:rsidRPr="0098784D" w:rsidRDefault="0098784D" w:rsidP="0098784D">
      <w:pPr>
        <w:spacing w:line="360" w:lineRule="auto"/>
        <w:rPr>
          <w:rFonts w:ascii="Calibri" w:hAnsi="Calibri" w:cs="Calibri"/>
        </w:rPr>
      </w:pPr>
    </w:p>
    <w:sectPr w:rsidR="0098784D" w:rsidRPr="0098784D">
      <w:footerReference w:type="default" r:id="rId9"/>
      <w:pgSz w:w="11905" w:h="16837"/>
      <w:pgMar w:top="930" w:right="1134" w:bottom="1601" w:left="1134" w:header="708" w:footer="10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23C8" w:rsidRDefault="007723C8">
      <w:r>
        <w:separator/>
      </w:r>
    </w:p>
  </w:endnote>
  <w:endnote w:type="continuationSeparator" w:id="0">
    <w:p w:rsidR="007723C8" w:rsidRDefault="00772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eidemannItcTEE-Bold">
    <w:charset w:val="EE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72BD" w:rsidRDefault="007072BD">
    <w:pPr>
      <w:pStyle w:val="Stopka"/>
      <w:jc w:val="center"/>
    </w:pPr>
    <w:r>
      <w:fldChar w:fldCharType="begin"/>
    </w:r>
    <w:r>
      <w:instrText xml:space="preserve"> PAGE </w:instrText>
    </w:r>
    <w:r>
      <w:fldChar w:fldCharType="separate"/>
    </w:r>
    <w:r w:rsidR="00DA6AA0">
      <w:rPr>
        <w:noProof/>
      </w:rPr>
      <w:t>7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23C8" w:rsidRDefault="007723C8">
      <w:r>
        <w:separator/>
      </w:r>
    </w:p>
  </w:footnote>
  <w:footnote w:type="continuationSeparator" w:id="0">
    <w:p w:rsidR="007723C8" w:rsidRDefault="007723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pStyle w:val="podstawa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OpenSymbol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Garamond" w:hAnsi="Garamond" w:cs="OpenSymbol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Garamond" w:hAnsi="Garamond" w:cs="OpenSymbol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Garamond" w:hAnsi="Garamond" w:cs="OpenSymbol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Garamond" w:hAnsi="Garamond" w:cs="OpenSymbol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Garamond" w:hAnsi="Garamond" w:cs="OpenSymbol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Garamond" w:hAnsi="Garamond" w:cs="OpenSymbol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Garamond" w:hAnsi="Garamond" w:cs="OpenSymbol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Garamond" w:hAnsi="Garamond" w:cs="OpenSymbol"/>
        <w:sz w:val="22"/>
        <w:szCs w:val="22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1EECB862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2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Garamond" w:hAnsi="Garamond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Garamond" w:hAnsi="Garamond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Garamond" w:hAnsi="Garamond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Garamond" w:hAnsi="Garamond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Garamond" w:hAnsi="Garamond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Garamond" w:hAnsi="Garamond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Garamond" w:hAnsi="Garamond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Garamond" w:hAnsi="Garamond"/>
        <w:sz w:val="22"/>
        <w:szCs w:val="22"/>
      </w:rPr>
    </w:lvl>
  </w:abstractNum>
  <w:abstractNum w:abstractNumId="5" w15:restartNumberingAfterBreak="0">
    <w:nsid w:val="191C7453"/>
    <w:multiLevelType w:val="hybridMultilevel"/>
    <w:tmpl w:val="D71854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5D3EE6"/>
    <w:multiLevelType w:val="hybridMultilevel"/>
    <w:tmpl w:val="1EB67B38"/>
    <w:lvl w:ilvl="0" w:tplc="811A22CE">
      <w:start w:val="1"/>
      <w:numFmt w:val="decimal"/>
      <w:lvlText w:val="%1)"/>
      <w:lvlJc w:val="left"/>
      <w:pPr>
        <w:ind w:left="720" w:hanging="360"/>
      </w:pPr>
      <w:rPr>
        <w:rFonts w:eastAsia="Lucida Sans Unicode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1D64C2"/>
    <w:multiLevelType w:val="hybridMultilevel"/>
    <w:tmpl w:val="3F2E2804"/>
    <w:lvl w:ilvl="0" w:tplc="F33E5A50">
      <w:start w:val="1"/>
      <w:numFmt w:val="decimal"/>
      <w:lvlText w:val="%1)"/>
      <w:lvlJc w:val="left"/>
      <w:pPr>
        <w:ind w:left="720" w:hanging="360"/>
      </w:pPr>
      <w:rPr>
        <w:rFonts w:eastAsia="Lucida Sans Unicode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89048C"/>
    <w:multiLevelType w:val="hybridMultilevel"/>
    <w:tmpl w:val="C84C98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B17873"/>
    <w:multiLevelType w:val="hybridMultilevel"/>
    <w:tmpl w:val="722EBE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645624"/>
    <w:multiLevelType w:val="hybridMultilevel"/>
    <w:tmpl w:val="BC5810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6"/>
  </w:num>
  <w:num w:numId="8">
    <w:abstractNumId w:val="8"/>
  </w:num>
  <w:num w:numId="9">
    <w:abstractNumId w:val="9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DB4"/>
    <w:rsid w:val="00000DEA"/>
    <w:rsid w:val="00002038"/>
    <w:rsid w:val="00037ED7"/>
    <w:rsid w:val="000539CE"/>
    <w:rsid w:val="00072561"/>
    <w:rsid w:val="000732D9"/>
    <w:rsid w:val="00075F9E"/>
    <w:rsid w:val="000924B4"/>
    <w:rsid w:val="00095937"/>
    <w:rsid w:val="00096180"/>
    <w:rsid w:val="000A126F"/>
    <w:rsid w:val="000B2C51"/>
    <w:rsid w:val="000B2F0E"/>
    <w:rsid w:val="000C030F"/>
    <w:rsid w:val="000C3957"/>
    <w:rsid w:val="000E592F"/>
    <w:rsid w:val="000F0517"/>
    <w:rsid w:val="001328FD"/>
    <w:rsid w:val="00132DED"/>
    <w:rsid w:val="00142922"/>
    <w:rsid w:val="001444C0"/>
    <w:rsid w:val="001625F7"/>
    <w:rsid w:val="001764A1"/>
    <w:rsid w:val="001A40D4"/>
    <w:rsid w:val="001C4D1C"/>
    <w:rsid w:val="001D0735"/>
    <w:rsid w:val="001D28A9"/>
    <w:rsid w:val="001F0EFA"/>
    <w:rsid w:val="00213C8F"/>
    <w:rsid w:val="0024082D"/>
    <w:rsid w:val="00241A12"/>
    <w:rsid w:val="00242360"/>
    <w:rsid w:val="00255258"/>
    <w:rsid w:val="00273D60"/>
    <w:rsid w:val="0027786F"/>
    <w:rsid w:val="002811A2"/>
    <w:rsid w:val="002872B1"/>
    <w:rsid w:val="00290F7A"/>
    <w:rsid w:val="0029199E"/>
    <w:rsid w:val="002A5073"/>
    <w:rsid w:val="002A5641"/>
    <w:rsid w:val="002B08DD"/>
    <w:rsid w:val="002C2528"/>
    <w:rsid w:val="002E4D48"/>
    <w:rsid w:val="002E504B"/>
    <w:rsid w:val="002E7A89"/>
    <w:rsid w:val="00310EA7"/>
    <w:rsid w:val="00316C48"/>
    <w:rsid w:val="0033792D"/>
    <w:rsid w:val="00390597"/>
    <w:rsid w:val="003A6577"/>
    <w:rsid w:val="003C7540"/>
    <w:rsid w:val="003E721B"/>
    <w:rsid w:val="0041614B"/>
    <w:rsid w:val="00444334"/>
    <w:rsid w:val="0045648B"/>
    <w:rsid w:val="00464C89"/>
    <w:rsid w:val="00491F2C"/>
    <w:rsid w:val="0049551F"/>
    <w:rsid w:val="004A73BA"/>
    <w:rsid w:val="004B0CEA"/>
    <w:rsid w:val="004D7758"/>
    <w:rsid w:val="004F15FD"/>
    <w:rsid w:val="004F253D"/>
    <w:rsid w:val="00517DAA"/>
    <w:rsid w:val="00531EBF"/>
    <w:rsid w:val="00535F8B"/>
    <w:rsid w:val="00542D36"/>
    <w:rsid w:val="00560E1E"/>
    <w:rsid w:val="00573114"/>
    <w:rsid w:val="005B4812"/>
    <w:rsid w:val="005B7AD3"/>
    <w:rsid w:val="005E05FF"/>
    <w:rsid w:val="005F4208"/>
    <w:rsid w:val="006004C7"/>
    <w:rsid w:val="0060550B"/>
    <w:rsid w:val="00617278"/>
    <w:rsid w:val="0062372B"/>
    <w:rsid w:val="00637B74"/>
    <w:rsid w:val="006628CF"/>
    <w:rsid w:val="00670EC2"/>
    <w:rsid w:val="00693A19"/>
    <w:rsid w:val="006A4842"/>
    <w:rsid w:val="006C643C"/>
    <w:rsid w:val="006D78A3"/>
    <w:rsid w:val="00700133"/>
    <w:rsid w:val="007072BD"/>
    <w:rsid w:val="00725056"/>
    <w:rsid w:val="007251C4"/>
    <w:rsid w:val="00737734"/>
    <w:rsid w:val="00752035"/>
    <w:rsid w:val="007723C8"/>
    <w:rsid w:val="00791A31"/>
    <w:rsid w:val="00795E40"/>
    <w:rsid w:val="007A3FBE"/>
    <w:rsid w:val="007B0719"/>
    <w:rsid w:val="007B1B87"/>
    <w:rsid w:val="007C19C1"/>
    <w:rsid w:val="007D7011"/>
    <w:rsid w:val="007E1F4E"/>
    <w:rsid w:val="007F5238"/>
    <w:rsid w:val="00803C96"/>
    <w:rsid w:val="0082584C"/>
    <w:rsid w:val="00825A11"/>
    <w:rsid w:val="00827D4B"/>
    <w:rsid w:val="00830828"/>
    <w:rsid w:val="00837161"/>
    <w:rsid w:val="00856E16"/>
    <w:rsid w:val="0086772E"/>
    <w:rsid w:val="00874085"/>
    <w:rsid w:val="00882C79"/>
    <w:rsid w:val="008F65FD"/>
    <w:rsid w:val="008F6E39"/>
    <w:rsid w:val="00914C0C"/>
    <w:rsid w:val="009170A8"/>
    <w:rsid w:val="00925FE3"/>
    <w:rsid w:val="00944877"/>
    <w:rsid w:val="00951404"/>
    <w:rsid w:val="009627E3"/>
    <w:rsid w:val="00971CA2"/>
    <w:rsid w:val="00977E56"/>
    <w:rsid w:val="009862B6"/>
    <w:rsid w:val="0098784D"/>
    <w:rsid w:val="009B52D3"/>
    <w:rsid w:val="009C0C35"/>
    <w:rsid w:val="009C11C7"/>
    <w:rsid w:val="009C4F8F"/>
    <w:rsid w:val="009C671D"/>
    <w:rsid w:val="009D58C5"/>
    <w:rsid w:val="009F3447"/>
    <w:rsid w:val="00A01186"/>
    <w:rsid w:val="00A12B6E"/>
    <w:rsid w:val="00A25C5C"/>
    <w:rsid w:val="00A4449B"/>
    <w:rsid w:val="00A52ACB"/>
    <w:rsid w:val="00A63571"/>
    <w:rsid w:val="00AB2792"/>
    <w:rsid w:val="00AB7AA7"/>
    <w:rsid w:val="00AB7FCD"/>
    <w:rsid w:val="00AF226F"/>
    <w:rsid w:val="00B12298"/>
    <w:rsid w:val="00B13A86"/>
    <w:rsid w:val="00B22B43"/>
    <w:rsid w:val="00B260BD"/>
    <w:rsid w:val="00B479EB"/>
    <w:rsid w:val="00B57C3F"/>
    <w:rsid w:val="00B8177C"/>
    <w:rsid w:val="00B96382"/>
    <w:rsid w:val="00BA2AFB"/>
    <w:rsid w:val="00BA3E2A"/>
    <w:rsid w:val="00BB5589"/>
    <w:rsid w:val="00BC2E4E"/>
    <w:rsid w:val="00BE1AF6"/>
    <w:rsid w:val="00BE7283"/>
    <w:rsid w:val="00BF6A29"/>
    <w:rsid w:val="00C12793"/>
    <w:rsid w:val="00C327C6"/>
    <w:rsid w:val="00C5048E"/>
    <w:rsid w:val="00C90A26"/>
    <w:rsid w:val="00C92A91"/>
    <w:rsid w:val="00CC1ADF"/>
    <w:rsid w:val="00CC2E40"/>
    <w:rsid w:val="00CC3146"/>
    <w:rsid w:val="00CD252C"/>
    <w:rsid w:val="00CD4AAE"/>
    <w:rsid w:val="00CE7BF0"/>
    <w:rsid w:val="00D02C11"/>
    <w:rsid w:val="00D1040A"/>
    <w:rsid w:val="00D2750A"/>
    <w:rsid w:val="00D643EB"/>
    <w:rsid w:val="00D64794"/>
    <w:rsid w:val="00D6640F"/>
    <w:rsid w:val="00D86D7E"/>
    <w:rsid w:val="00DA28EA"/>
    <w:rsid w:val="00DA6AA0"/>
    <w:rsid w:val="00DB3891"/>
    <w:rsid w:val="00DC06AE"/>
    <w:rsid w:val="00DC6A18"/>
    <w:rsid w:val="00DD1AAE"/>
    <w:rsid w:val="00DD564C"/>
    <w:rsid w:val="00DE4056"/>
    <w:rsid w:val="00DE4DB4"/>
    <w:rsid w:val="00DE5792"/>
    <w:rsid w:val="00DF29FA"/>
    <w:rsid w:val="00E04AED"/>
    <w:rsid w:val="00E137E1"/>
    <w:rsid w:val="00E25541"/>
    <w:rsid w:val="00E42AA3"/>
    <w:rsid w:val="00E45E5C"/>
    <w:rsid w:val="00E61431"/>
    <w:rsid w:val="00E711A2"/>
    <w:rsid w:val="00E8097A"/>
    <w:rsid w:val="00E90F10"/>
    <w:rsid w:val="00E92CE1"/>
    <w:rsid w:val="00EA0676"/>
    <w:rsid w:val="00EA768F"/>
    <w:rsid w:val="00EB10B1"/>
    <w:rsid w:val="00EC6E2D"/>
    <w:rsid w:val="00EE3EEB"/>
    <w:rsid w:val="00EE5027"/>
    <w:rsid w:val="00EE5723"/>
    <w:rsid w:val="00F266B5"/>
    <w:rsid w:val="00F41778"/>
    <w:rsid w:val="00F4315C"/>
    <w:rsid w:val="00F434D3"/>
    <w:rsid w:val="00F45D45"/>
    <w:rsid w:val="00F53E12"/>
    <w:rsid w:val="00F53E8D"/>
    <w:rsid w:val="00F55E2E"/>
    <w:rsid w:val="00F63E75"/>
    <w:rsid w:val="00F85EC6"/>
    <w:rsid w:val="00F918BB"/>
    <w:rsid w:val="00F97F35"/>
    <w:rsid w:val="00FA560F"/>
    <w:rsid w:val="00FE3D42"/>
    <w:rsid w:val="00FF537B"/>
    <w:rsid w:val="00FF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CB3AC9F2-8B90-4401-91FB-801DB686D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8784D"/>
    <w:pPr>
      <w:widowControl w:val="0"/>
      <w:suppressAutoHyphens/>
    </w:pPr>
    <w:rPr>
      <w:rFonts w:eastAsia="Lucida Sans Unicode"/>
      <w:kern w:val="1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444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878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Nagwek3">
    <w:name w:val="heading 3"/>
    <w:basedOn w:val="Normalny"/>
    <w:next w:val="Normalny"/>
    <w:qFormat/>
    <w:pPr>
      <w:keepNext/>
      <w:widowControl/>
      <w:numPr>
        <w:ilvl w:val="2"/>
        <w:numId w:val="1"/>
      </w:numPr>
      <w:suppressAutoHyphens w:val="0"/>
      <w:spacing w:line="360" w:lineRule="auto"/>
      <w:ind w:left="0" w:firstLine="0"/>
      <w:jc w:val="center"/>
      <w:outlineLvl w:val="2"/>
    </w:pPr>
    <w:rPr>
      <w:rFonts w:eastAsia="Times New Roman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3z0">
    <w:name w:val="WW8Num3z0"/>
    <w:rPr>
      <w:rFonts w:ascii="Garamond" w:hAnsi="Garamond" w:cs="OpenSymbol"/>
      <w:sz w:val="22"/>
      <w:szCs w:val="22"/>
    </w:rPr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5z0">
    <w:name w:val="WW8Num5z0"/>
    <w:rPr>
      <w:rFonts w:ascii="Garamond" w:hAnsi="Garamond"/>
      <w:sz w:val="22"/>
      <w:szCs w:val="22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3z1">
    <w:name w:val="WW8Num3z1"/>
    <w:rPr>
      <w:rFonts w:ascii="Wingdings" w:hAnsi="Wingdings" w:cs="OpenSymbol"/>
    </w:rPr>
  </w:style>
  <w:style w:type="character" w:customStyle="1" w:styleId="WW8Num3z2">
    <w:name w:val="WW8Num3z2"/>
    <w:rPr>
      <w:rFonts w:ascii="OpenSymbol" w:hAnsi="OpenSymbol" w:cs="OpenSymbol"/>
    </w:rPr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8Num4z2">
    <w:name w:val="WW8Num4z2"/>
    <w:rPr>
      <w:rFonts w:ascii="Symbol" w:hAnsi="Symbol" w:cs="OpenSymbol"/>
    </w:rPr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Domylnaczcionkaakapitu2">
    <w:name w:val="Domyślna czcionka akapitu2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Domylnaczcionkaakapitu1">
    <w:name w:val="Domyślna czcionka akapitu1"/>
  </w:style>
  <w:style w:type="character" w:customStyle="1" w:styleId="Znakiprzypiswdolnych">
    <w:name w:val="Znaki przypisów dolnych"/>
    <w:rPr>
      <w:vertAlign w:val="superscript"/>
    </w:rPr>
  </w:style>
  <w:style w:type="character" w:styleId="Uwydatnienie">
    <w:name w:val="Emphasis"/>
    <w:qFormat/>
    <w:rPr>
      <w:rFonts w:ascii="Times New Roman" w:hAnsi="Times New Roman" w:cs="Times New Roman"/>
      <w:i/>
      <w:iCs/>
    </w:rPr>
  </w:style>
  <w:style w:type="character" w:customStyle="1" w:styleId="Odwoanieprzypisudolnego1">
    <w:name w:val="Odwołanie przypisu dolnego1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customStyle="1" w:styleId="Znakinumeracji">
    <w:name w:val="Znaki numeracji"/>
    <w:rPr>
      <w:rFonts w:ascii="Garamond" w:hAnsi="Garamond"/>
      <w:sz w:val="22"/>
      <w:szCs w:val="22"/>
    </w:rPr>
  </w:style>
  <w:style w:type="character" w:customStyle="1" w:styleId="Odwoanieprzypisukocowego1">
    <w:name w:val="Odwołanie przypisu końcowego1"/>
    <w:rPr>
      <w:vertAlign w:val="superscript"/>
    </w:rPr>
  </w:style>
  <w:style w:type="character" w:styleId="Odwoanieprzypisudolnego">
    <w:name w:val="footnote reference"/>
    <w:rPr>
      <w:vertAlign w:val="superscript"/>
    </w:rPr>
  </w:style>
  <w:style w:type="character" w:styleId="Odwoanieprzypisukocowego">
    <w:name w:val="endnote reference"/>
    <w:rPr>
      <w:vertAlign w:val="superscript"/>
    </w:rPr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ytu">
    <w:name w:val="Title"/>
    <w:basedOn w:val="Normalny"/>
    <w:next w:val="Podtytu"/>
    <w:qFormat/>
    <w:pPr>
      <w:jc w:val="center"/>
    </w:pPr>
    <w:rPr>
      <w:b/>
      <w:caps/>
    </w:rPr>
  </w:style>
  <w:style w:type="paragraph" w:styleId="Podtytu">
    <w:name w:val="Subtitle"/>
    <w:basedOn w:val="Normalny"/>
    <w:next w:val="Tekstpodstawowy"/>
    <w:qFormat/>
    <w:pPr>
      <w:spacing w:after="60"/>
      <w:jc w:val="center"/>
    </w:pPr>
    <w:rPr>
      <w:rFonts w:ascii="Arial" w:hAnsi="Arial" w:cs="Arial"/>
    </w:rPr>
  </w:style>
  <w:style w:type="paragraph" w:customStyle="1" w:styleId="zdnia">
    <w:name w:val="z dnia"/>
    <w:basedOn w:val="Normalny"/>
    <w:pPr>
      <w:autoSpaceDE w:val="0"/>
      <w:jc w:val="center"/>
    </w:pPr>
  </w:style>
  <w:style w:type="paragraph" w:styleId="NormalnyWeb">
    <w:name w:val="Normal (Web)"/>
    <w:basedOn w:val="Normalny"/>
    <w:pPr>
      <w:suppressAutoHyphens w:val="0"/>
      <w:spacing w:before="280" w:after="280"/>
    </w:pPr>
  </w:style>
  <w:style w:type="paragraph" w:styleId="Tekstprzypisudolnego">
    <w:name w:val="footnote text"/>
    <w:basedOn w:val="Normalny"/>
    <w:pPr>
      <w:suppressLineNumbers/>
      <w:ind w:left="283" w:hanging="283"/>
    </w:pPr>
    <w:rPr>
      <w:sz w:val="20"/>
      <w:szCs w:val="20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styleId="Tekstpodstawowywcity">
    <w:name w:val="Body Text Indent"/>
    <w:basedOn w:val="Normalny"/>
    <w:pPr>
      <w:spacing w:line="360" w:lineRule="auto"/>
      <w:ind w:firstLine="540"/>
      <w:jc w:val="both"/>
    </w:pPr>
  </w:style>
  <w:style w:type="paragraph" w:customStyle="1" w:styleId="Tekstpodstawowy21">
    <w:name w:val="Tekst podstawowy 21"/>
    <w:basedOn w:val="Normalny"/>
    <w:pPr>
      <w:spacing w:line="360" w:lineRule="auto"/>
      <w:ind w:right="43"/>
      <w:jc w:val="both"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podstawa">
    <w:name w:val="podstawa"/>
    <w:pPr>
      <w:numPr>
        <w:numId w:val="2"/>
      </w:numPr>
      <w:suppressAutoHyphens/>
      <w:spacing w:before="80" w:after="240"/>
      <w:jc w:val="both"/>
    </w:pPr>
    <w:rPr>
      <w:rFonts w:eastAsia="Arial"/>
      <w:kern w:val="1"/>
      <w:sz w:val="24"/>
      <w:lang w:eastAsia="ar-SA"/>
    </w:rPr>
  </w:style>
  <w:style w:type="paragraph" w:customStyle="1" w:styleId="Normalny1">
    <w:name w:val="Normalny1"/>
    <w:basedOn w:val="Normalny"/>
    <w:rPr>
      <w:sz w:val="20"/>
      <w:szCs w:val="20"/>
    </w:rPr>
  </w:style>
  <w:style w:type="paragraph" w:customStyle="1" w:styleId="Tekstpodstawowywcity21">
    <w:name w:val="Tekst podstawowy wcięty 21"/>
    <w:basedOn w:val="Normalny1"/>
    <w:pPr>
      <w:ind w:firstLine="708"/>
    </w:pPr>
    <w:rPr>
      <w:sz w:val="28"/>
    </w:rPr>
  </w:style>
  <w:style w:type="paragraph" w:styleId="Stopka">
    <w:name w:val="footer"/>
    <w:basedOn w:val="Normalny"/>
    <w:pPr>
      <w:suppressLineNumbers/>
      <w:tabs>
        <w:tab w:val="center" w:pos="4818"/>
        <w:tab w:val="right" w:pos="9637"/>
      </w:tabs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E4DB4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DE4DB4"/>
    <w:rPr>
      <w:rFonts w:eastAsia="Lucida Sans Unicode"/>
      <w:kern w:val="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58C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9D58C5"/>
    <w:rPr>
      <w:rFonts w:ascii="Segoe UI" w:eastAsia="Lucida Sans Unicode" w:hAnsi="Segoe UI" w:cs="Segoe UI"/>
      <w:kern w:val="1"/>
      <w:sz w:val="18"/>
      <w:szCs w:val="18"/>
    </w:rPr>
  </w:style>
  <w:style w:type="character" w:styleId="Odwoaniedokomentarza">
    <w:name w:val="annotation reference"/>
    <w:uiPriority w:val="99"/>
    <w:semiHidden/>
    <w:unhideWhenUsed/>
    <w:rsid w:val="0060550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550B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60550B"/>
    <w:rPr>
      <w:rFonts w:eastAsia="Lucida Sans Unicode"/>
      <w:kern w:val="1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550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60550B"/>
    <w:rPr>
      <w:rFonts w:eastAsia="Lucida Sans Unicode"/>
      <w:b/>
      <w:bCs/>
      <w:kern w:val="1"/>
    </w:rPr>
  </w:style>
  <w:style w:type="character" w:customStyle="1" w:styleId="Nagwek1Znak">
    <w:name w:val="Nagłówek 1 Znak"/>
    <w:basedOn w:val="Domylnaczcionkaakapitu"/>
    <w:link w:val="Nagwek1"/>
    <w:uiPriority w:val="9"/>
    <w:rsid w:val="00A4449B"/>
    <w:rPr>
      <w:rFonts w:asciiTheme="majorHAnsi" w:eastAsiaTheme="majorEastAsia" w:hAnsiTheme="majorHAnsi" w:cstheme="majorBidi"/>
      <w:color w:val="2E74B5" w:themeColor="accent1" w:themeShade="BF"/>
      <w:kern w:val="1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98784D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98784D"/>
    <w:rPr>
      <w:rFonts w:asciiTheme="majorHAnsi" w:eastAsiaTheme="majorEastAsia" w:hAnsiTheme="majorHAnsi" w:cstheme="majorBidi"/>
      <w:color w:val="2E74B5" w:themeColor="accent1" w:themeShade="BF"/>
      <w:kern w:val="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AB7221-A314-4AE2-9F08-6589DA254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1084</Words>
  <Characters>6507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</vt:lpstr>
    </vt:vector>
  </TitlesOfParts>
  <Company/>
  <LinksUpToDate>false</LinksUpToDate>
  <CharactersWithSpaces>7576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</dc:title>
  <dc:subject/>
  <dc:creator>hubert</dc:creator>
  <cp:keywords/>
  <cp:lastModifiedBy>Iwona Bobek</cp:lastModifiedBy>
  <cp:revision>4</cp:revision>
  <cp:lastPrinted>2017-01-18T13:42:00Z</cp:lastPrinted>
  <dcterms:created xsi:type="dcterms:W3CDTF">2022-03-14T13:05:00Z</dcterms:created>
  <dcterms:modified xsi:type="dcterms:W3CDTF">2022-03-14T13:27:00Z</dcterms:modified>
</cp:coreProperties>
</file>