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6F2AF5" w:rsidRPr="009D0039" w:rsidRDefault="00846E1D" w:rsidP="006F2AF5">
      <w:pPr>
        <w:pStyle w:val="Standard"/>
        <w:rPr>
          <w:b/>
          <w:bCs/>
          <w:lang w:val="pl-PL"/>
        </w:rPr>
      </w:pPr>
      <w:bookmarkStart w:id="0" w:name="_Hlk11402722"/>
      <w:r>
        <w:rPr>
          <w:b/>
          <w:bCs/>
          <w:noProof/>
          <w:lang w:val="pl-PL" w:eastAsia="pl-PL"/>
        </w:rPr>
        <w:drawing>
          <wp:inline distT="0" distB="0" distL="0" distR="0">
            <wp:extent cx="5753100" cy="981075"/>
            <wp:effectExtent l="1905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753100" cy="981075"/>
                    </a:xfrm>
                    <a:prstGeom prst="rect">
                      <a:avLst/>
                    </a:prstGeom>
                    <a:noFill/>
                    <a:ln w="9525">
                      <a:noFill/>
                      <a:miter lim="800000"/>
                      <a:headEnd/>
                      <a:tailEnd/>
                    </a:ln>
                  </pic:spPr>
                </pic:pic>
              </a:graphicData>
            </a:graphic>
          </wp:inline>
        </w:drawing>
      </w: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FE5F48" w:rsidRDefault="00FE5F48" w:rsidP="006F2AF5">
      <w:pPr>
        <w:pStyle w:val="Standard"/>
        <w:rPr>
          <w:b/>
          <w:bCs/>
          <w:lang w:val="pl-PL"/>
        </w:rPr>
      </w:pPr>
    </w:p>
    <w:p w:rsidR="00FE5F48" w:rsidRDefault="00FE5F48" w:rsidP="006F2AF5">
      <w:pPr>
        <w:pStyle w:val="Standard"/>
        <w:rPr>
          <w:b/>
          <w:bCs/>
          <w:lang w:val="pl-PL"/>
        </w:rPr>
      </w:pPr>
    </w:p>
    <w:p w:rsidR="00FE5F48" w:rsidRDefault="00FE5F48" w:rsidP="006F2AF5">
      <w:pPr>
        <w:pStyle w:val="Standard"/>
        <w:rPr>
          <w:b/>
          <w:bCs/>
          <w:lang w:val="pl-PL"/>
        </w:rPr>
      </w:pPr>
    </w:p>
    <w:p w:rsidR="00FE5F48" w:rsidRDefault="00FE5F48" w:rsidP="006F2AF5">
      <w:pPr>
        <w:pStyle w:val="Standard"/>
        <w:rPr>
          <w:b/>
          <w:bCs/>
          <w:lang w:val="pl-PL"/>
        </w:rPr>
      </w:pPr>
    </w:p>
    <w:p w:rsidR="006F2AF5" w:rsidRDefault="006F2AF5" w:rsidP="006F2AF5">
      <w:pPr>
        <w:pStyle w:val="Standard"/>
        <w:rPr>
          <w:b/>
          <w:bCs/>
          <w:lang w:val="pl-PL"/>
        </w:rPr>
      </w:pPr>
    </w:p>
    <w:p w:rsidR="006F2AF5" w:rsidRPr="00D0060A" w:rsidRDefault="006F2AF5" w:rsidP="006F2AF5">
      <w:pPr>
        <w:pStyle w:val="Standard"/>
        <w:spacing w:before="120" w:after="120"/>
        <w:jc w:val="center"/>
        <w:outlineLvl w:val="0"/>
        <w:rPr>
          <w:bCs/>
          <w:sz w:val="52"/>
          <w:szCs w:val="52"/>
          <w:lang w:val="pl-PL"/>
        </w:rPr>
      </w:pPr>
      <w:bookmarkStart w:id="1" w:name="_Toc326831040"/>
      <w:bookmarkStart w:id="2" w:name="_Toc326831179"/>
      <w:bookmarkStart w:id="3" w:name="_Toc327079763"/>
      <w:bookmarkStart w:id="4" w:name="_Toc327079808"/>
      <w:bookmarkStart w:id="5" w:name="_Toc511481458"/>
      <w:bookmarkStart w:id="6" w:name="_Toc511481544"/>
      <w:bookmarkStart w:id="7" w:name="_Toc529561825"/>
      <w:bookmarkStart w:id="8" w:name="_Toc529561874"/>
      <w:bookmarkStart w:id="9" w:name="_Toc531385251"/>
      <w:bookmarkStart w:id="10" w:name="_Toc3300326"/>
      <w:bookmarkStart w:id="11" w:name="_Toc10377985"/>
      <w:bookmarkStart w:id="12" w:name="_Toc24659403"/>
      <w:bookmarkStart w:id="13" w:name="_Toc51572102"/>
      <w:bookmarkStart w:id="14" w:name="_Toc89132449"/>
      <w:r w:rsidRPr="00D0060A">
        <w:rPr>
          <w:bCs/>
          <w:sz w:val="52"/>
          <w:szCs w:val="52"/>
          <w:lang w:val="pl-PL"/>
        </w:rPr>
        <w:t xml:space="preserve">Plan </w:t>
      </w:r>
      <w:r w:rsidR="00E120D2">
        <w:rPr>
          <w:bCs/>
          <w:sz w:val="52"/>
          <w:szCs w:val="52"/>
          <w:lang w:val="pl-PL"/>
        </w:rPr>
        <w:t>z</w:t>
      </w:r>
      <w:r w:rsidRPr="00D0060A">
        <w:rPr>
          <w:bCs/>
          <w:sz w:val="52"/>
          <w:szCs w:val="52"/>
          <w:lang w:val="pl-PL"/>
        </w:rPr>
        <w:t xml:space="preserve">adań </w:t>
      </w:r>
      <w:r w:rsidR="00E120D2">
        <w:rPr>
          <w:bCs/>
          <w:sz w:val="52"/>
          <w:szCs w:val="52"/>
          <w:lang w:val="pl-PL"/>
        </w:rPr>
        <w:t>o</w:t>
      </w:r>
      <w:r w:rsidRPr="00D0060A">
        <w:rPr>
          <w:bCs/>
          <w:sz w:val="52"/>
          <w:szCs w:val="52"/>
          <w:lang w:val="pl-PL"/>
        </w:rPr>
        <w:t>chronnych</w:t>
      </w:r>
      <w:bookmarkEnd w:id="1"/>
      <w:bookmarkEnd w:id="2"/>
      <w:bookmarkEnd w:id="3"/>
      <w:bookmarkEnd w:id="4"/>
      <w:bookmarkEnd w:id="5"/>
      <w:bookmarkEnd w:id="6"/>
      <w:bookmarkEnd w:id="7"/>
      <w:bookmarkEnd w:id="8"/>
      <w:bookmarkEnd w:id="9"/>
      <w:bookmarkEnd w:id="10"/>
      <w:bookmarkEnd w:id="11"/>
      <w:bookmarkEnd w:id="12"/>
      <w:bookmarkEnd w:id="13"/>
      <w:bookmarkEnd w:id="14"/>
      <w:r w:rsidRPr="00D0060A">
        <w:rPr>
          <w:bCs/>
          <w:sz w:val="52"/>
          <w:szCs w:val="52"/>
          <w:lang w:val="pl-PL"/>
        </w:rPr>
        <w:t xml:space="preserve"> </w:t>
      </w:r>
    </w:p>
    <w:p w:rsidR="006F2AF5" w:rsidRDefault="006F2AF5" w:rsidP="006F2AF5">
      <w:pPr>
        <w:pStyle w:val="Standard"/>
        <w:spacing w:before="120" w:after="120"/>
        <w:jc w:val="center"/>
        <w:outlineLvl w:val="0"/>
        <w:rPr>
          <w:bCs/>
          <w:sz w:val="52"/>
          <w:szCs w:val="52"/>
          <w:lang w:val="pl-PL"/>
        </w:rPr>
      </w:pPr>
      <w:bookmarkStart w:id="15" w:name="_Toc326831041"/>
      <w:bookmarkStart w:id="16" w:name="_Toc326831180"/>
      <w:bookmarkStart w:id="17" w:name="_Toc327079764"/>
      <w:bookmarkStart w:id="18" w:name="_Toc327079809"/>
      <w:bookmarkStart w:id="19" w:name="_Toc511481459"/>
      <w:bookmarkStart w:id="20" w:name="_Toc511481545"/>
      <w:bookmarkStart w:id="21" w:name="_Toc529561826"/>
      <w:bookmarkStart w:id="22" w:name="_Toc529561875"/>
      <w:bookmarkStart w:id="23" w:name="_Toc531385252"/>
      <w:bookmarkStart w:id="24" w:name="_Toc3300327"/>
      <w:bookmarkStart w:id="25" w:name="_Toc10377986"/>
      <w:bookmarkStart w:id="26" w:name="_Toc24659404"/>
      <w:bookmarkStart w:id="27" w:name="_Toc51572103"/>
      <w:bookmarkStart w:id="28" w:name="_Toc89132450"/>
      <w:r w:rsidRPr="00D0060A">
        <w:rPr>
          <w:bCs/>
          <w:sz w:val="52"/>
          <w:szCs w:val="52"/>
          <w:lang w:val="pl-PL"/>
        </w:rPr>
        <w:t>dla obszaru Natura 2000</w:t>
      </w:r>
      <w:bookmarkEnd w:id="15"/>
      <w:bookmarkEnd w:id="16"/>
      <w:bookmarkEnd w:id="17"/>
      <w:bookmarkEnd w:id="18"/>
      <w:bookmarkEnd w:id="19"/>
      <w:bookmarkEnd w:id="20"/>
      <w:bookmarkEnd w:id="21"/>
      <w:bookmarkEnd w:id="22"/>
      <w:bookmarkEnd w:id="23"/>
      <w:bookmarkEnd w:id="24"/>
      <w:bookmarkEnd w:id="25"/>
      <w:bookmarkEnd w:id="26"/>
      <w:bookmarkEnd w:id="27"/>
      <w:bookmarkEnd w:id="28"/>
      <w:r w:rsidRPr="00D0060A">
        <w:rPr>
          <w:bCs/>
          <w:sz w:val="52"/>
          <w:szCs w:val="52"/>
          <w:lang w:val="pl-PL"/>
        </w:rPr>
        <w:t xml:space="preserve"> </w:t>
      </w:r>
    </w:p>
    <w:p w:rsidR="006F2AF5" w:rsidRDefault="006F2AF5" w:rsidP="006F2AF5">
      <w:pPr>
        <w:pStyle w:val="Standard"/>
        <w:spacing w:before="120" w:after="120"/>
        <w:jc w:val="center"/>
        <w:outlineLvl w:val="0"/>
        <w:rPr>
          <w:bCs/>
          <w:sz w:val="52"/>
          <w:szCs w:val="52"/>
          <w:lang w:val="pl-PL"/>
        </w:rPr>
      </w:pPr>
    </w:p>
    <w:p w:rsidR="00FE5F48" w:rsidRDefault="00026ED3" w:rsidP="003800AA">
      <w:pPr>
        <w:pStyle w:val="Standard"/>
        <w:spacing w:before="120" w:after="120"/>
        <w:jc w:val="center"/>
        <w:outlineLvl w:val="0"/>
        <w:rPr>
          <w:b/>
          <w:bCs/>
          <w:sz w:val="52"/>
          <w:szCs w:val="52"/>
          <w:lang w:val="pl-PL"/>
        </w:rPr>
      </w:pPr>
      <w:bookmarkStart w:id="29" w:name="_Toc51572104"/>
      <w:bookmarkStart w:id="30" w:name="_Toc89132451"/>
      <w:bookmarkStart w:id="31" w:name="_Toc326831042"/>
      <w:bookmarkStart w:id="32" w:name="_Toc326831181"/>
      <w:bookmarkStart w:id="33" w:name="_Toc327079765"/>
      <w:bookmarkStart w:id="34" w:name="_Toc327079810"/>
      <w:bookmarkStart w:id="35" w:name="_Toc511481460"/>
      <w:bookmarkStart w:id="36" w:name="_Toc511481546"/>
      <w:bookmarkStart w:id="37" w:name="_Toc529561827"/>
      <w:bookmarkStart w:id="38" w:name="_Toc529561876"/>
      <w:bookmarkStart w:id="39" w:name="_Toc531385253"/>
      <w:r>
        <w:rPr>
          <w:b/>
          <w:bCs/>
          <w:iCs/>
          <w:sz w:val="52"/>
          <w:szCs w:val="52"/>
          <w:lang w:val="pl-PL"/>
        </w:rPr>
        <w:t>Dolina Dolnego Sanu</w:t>
      </w:r>
      <w:bookmarkEnd w:id="29"/>
      <w:bookmarkEnd w:id="30"/>
    </w:p>
    <w:p w:rsidR="006F2AF5" w:rsidRDefault="006F2AF5" w:rsidP="003800AA">
      <w:pPr>
        <w:pStyle w:val="Standard"/>
        <w:spacing w:before="120" w:after="120"/>
        <w:jc w:val="center"/>
        <w:outlineLvl w:val="0"/>
        <w:rPr>
          <w:b/>
          <w:bCs/>
          <w:iCs/>
          <w:sz w:val="52"/>
          <w:szCs w:val="52"/>
          <w:lang w:val="pl-PL"/>
        </w:rPr>
      </w:pPr>
      <w:bookmarkStart w:id="40" w:name="_Toc3300330"/>
      <w:bookmarkStart w:id="41" w:name="_Toc10377988"/>
      <w:bookmarkStart w:id="42" w:name="_Toc24659406"/>
      <w:bookmarkStart w:id="43" w:name="_Toc51572105"/>
      <w:bookmarkStart w:id="44" w:name="_Toc89132452"/>
      <w:r w:rsidRPr="00D0060A">
        <w:rPr>
          <w:b/>
          <w:bCs/>
          <w:iCs/>
          <w:sz w:val="52"/>
          <w:szCs w:val="52"/>
          <w:lang w:val="pl-PL"/>
        </w:rPr>
        <w:t>PLH</w:t>
      </w:r>
      <w:r w:rsidR="00A261BE">
        <w:rPr>
          <w:b/>
          <w:bCs/>
          <w:iCs/>
          <w:sz w:val="52"/>
          <w:szCs w:val="52"/>
          <w:lang w:val="pl-PL"/>
        </w:rPr>
        <w:t>18</w:t>
      </w:r>
      <w:r w:rsidRPr="00D0060A">
        <w:rPr>
          <w:b/>
          <w:bCs/>
          <w:iCs/>
          <w:sz w:val="52"/>
          <w:szCs w:val="52"/>
          <w:lang w:val="pl-PL"/>
        </w:rPr>
        <w:t>00</w:t>
      </w:r>
      <w:bookmarkEnd w:id="31"/>
      <w:bookmarkEnd w:id="32"/>
      <w:bookmarkEnd w:id="33"/>
      <w:bookmarkEnd w:id="34"/>
      <w:bookmarkEnd w:id="35"/>
      <w:bookmarkEnd w:id="36"/>
      <w:bookmarkEnd w:id="37"/>
      <w:bookmarkEnd w:id="38"/>
      <w:bookmarkEnd w:id="39"/>
      <w:bookmarkEnd w:id="40"/>
      <w:bookmarkEnd w:id="41"/>
      <w:bookmarkEnd w:id="42"/>
      <w:r w:rsidR="00026ED3">
        <w:rPr>
          <w:b/>
          <w:bCs/>
          <w:iCs/>
          <w:sz w:val="52"/>
          <w:szCs w:val="52"/>
          <w:lang w:val="pl-PL"/>
        </w:rPr>
        <w:t>20</w:t>
      </w:r>
      <w:bookmarkEnd w:id="43"/>
      <w:bookmarkEnd w:id="44"/>
    </w:p>
    <w:p w:rsidR="00FE5F48" w:rsidRDefault="00FE5F48" w:rsidP="003800AA">
      <w:pPr>
        <w:pStyle w:val="Standard"/>
        <w:spacing w:before="120" w:after="120"/>
        <w:jc w:val="center"/>
        <w:outlineLvl w:val="0"/>
        <w:rPr>
          <w:b/>
          <w:bCs/>
          <w:iCs/>
          <w:sz w:val="52"/>
          <w:szCs w:val="52"/>
          <w:lang w:val="pl-PL"/>
        </w:rPr>
      </w:pPr>
    </w:p>
    <w:p w:rsidR="006F2AF5" w:rsidRDefault="006F2AF5" w:rsidP="003800AA">
      <w:pPr>
        <w:pStyle w:val="Standard"/>
        <w:spacing w:before="120" w:after="120"/>
        <w:jc w:val="center"/>
        <w:outlineLvl w:val="0"/>
        <w:rPr>
          <w:bCs/>
          <w:sz w:val="52"/>
          <w:szCs w:val="52"/>
          <w:lang w:val="pl-PL"/>
        </w:rPr>
      </w:pPr>
      <w:bookmarkStart w:id="45" w:name="_Toc326831043"/>
      <w:bookmarkStart w:id="46" w:name="_Toc326831182"/>
      <w:bookmarkStart w:id="47" w:name="_Toc327079766"/>
      <w:bookmarkStart w:id="48" w:name="_Toc327079811"/>
      <w:bookmarkStart w:id="49" w:name="_Toc3300331"/>
      <w:bookmarkStart w:id="50" w:name="_Toc10377989"/>
      <w:bookmarkStart w:id="51" w:name="_Toc24659407"/>
      <w:bookmarkStart w:id="52" w:name="_Toc51572106"/>
      <w:bookmarkStart w:id="53" w:name="_Toc89132453"/>
      <w:bookmarkStart w:id="54" w:name="_Toc511481461"/>
      <w:bookmarkStart w:id="55" w:name="_Toc511481547"/>
      <w:bookmarkStart w:id="56" w:name="_Toc529561828"/>
      <w:bookmarkStart w:id="57" w:name="_Toc529561877"/>
      <w:bookmarkStart w:id="58" w:name="_Toc531385254"/>
      <w:r w:rsidRPr="00D0060A">
        <w:rPr>
          <w:bCs/>
          <w:sz w:val="52"/>
          <w:szCs w:val="52"/>
          <w:lang w:val="pl-PL"/>
        </w:rPr>
        <w:t>w województwie podkarpackim</w:t>
      </w:r>
      <w:bookmarkEnd w:id="45"/>
      <w:bookmarkEnd w:id="46"/>
      <w:bookmarkEnd w:id="47"/>
      <w:bookmarkEnd w:id="48"/>
      <w:bookmarkEnd w:id="49"/>
      <w:bookmarkEnd w:id="50"/>
      <w:bookmarkEnd w:id="51"/>
      <w:bookmarkEnd w:id="52"/>
      <w:bookmarkEnd w:id="53"/>
      <w:r w:rsidR="003800AA">
        <w:rPr>
          <w:bCs/>
          <w:sz w:val="52"/>
          <w:szCs w:val="52"/>
          <w:lang w:val="pl-PL"/>
        </w:rPr>
        <w:t xml:space="preserve"> </w:t>
      </w:r>
      <w:bookmarkEnd w:id="54"/>
      <w:bookmarkEnd w:id="55"/>
      <w:bookmarkEnd w:id="56"/>
      <w:bookmarkEnd w:id="57"/>
      <w:bookmarkEnd w:id="58"/>
    </w:p>
    <w:p w:rsidR="006F2AF5" w:rsidRDefault="006F2AF5" w:rsidP="006F2AF5">
      <w:pPr>
        <w:pStyle w:val="Standard"/>
        <w:rPr>
          <w:b/>
          <w:bCs/>
          <w:lang w:val="pl-PL"/>
        </w:rPr>
      </w:pPr>
    </w:p>
    <w:p w:rsidR="006F2AF5" w:rsidRDefault="006F2AF5" w:rsidP="006F2AF5">
      <w:pPr>
        <w:pStyle w:val="Standard"/>
        <w:rPr>
          <w:b/>
          <w:bCs/>
          <w:lang w:val="pl-PL"/>
        </w:rPr>
        <w:sectPr w:rsidR="006F2AF5" w:rsidSect="00C945C9">
          <w:headerReference w:type="even" r:id="rId9"/>
          <w:headerReference w:type="default" r:id="rId10"/>
          <w:footerReference w:type="even" r:id="rId11"/>
          <w:headerReference w:type="first" r:id="rId12"/>
          <w:footerReference w:type="first" r:id="rId13"/>
          <w:pgSz w:w="11905" w:h="16837"/>
          <w:pgMar w:top="1418" w:right="1418" w:bottom="1418" w:left="1418" w:header="709" w:footer="709" w:gutter="0"/>
          <w:cols w:space="708"/>
        </w:sect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r>
        <w:rPr>
          <w:b/>
          <w:bCs/>
          <w:lang w:val="pl-PL"/>
        </w:rPr>
        <w:t>Wykonawca:</w:t>
      </w:r>
    </w:p>
    <w:p w:rsidR="006F2AF5" w:rsidRPr="00D0060A" w:rsidRDefault="006F2AF5" w:rsidP="006F2AF5">
      <w:pPr>
        <w:pStyle w:val="Standard"/>
        <w:rPr>
          <w:b/>
          <w:bCs/>
          <w:lang w:val="pl-PL"/>
        </w:rPr>
      </w:pPr>
      <w:r w:rsidRPr="00D0060A">
        <w:rPr>
          <w:b/>
          <w:bCs/>
          <w:lang w:val="pl-PL"/>
        </w:rPr>
        <w:t>Dominik Wróbel</w:t>
      </w:r>
    </w:p>
    <w:p w:rsidR="006F2AF5" w:rsidRPr="00D0060A" w:rsidRDefault="006F2AF5" w:rsidP="006F2AF5">
      <w:pPr>
        <w:pStyle w:val="Standard"/>
        <w:rPr>
          <w:b/>
          <w:bCs/>
          <w:lang w:val="pl-PL"/>
        </w:rPr>
      </w:pPr>
    </w:p>
    <w:p w:rsidR="006F2AF5" w:rsidRPr="00D0060A" w:rsidRDefault="006F2AF5" w:rsidP="006F2AF5">
      <w:pPr>
        <w:pStyle w:val="Standard"/>
        <w:rPr>
          <w:b/>
          <w:bCs/>
          <w:lang w:val="pl-PL"/>
        </w:rPr>
      </w:pPr>
      <w:r w:rsidRPr="00D0060A">
        <w:rPr>
          <w:b/>
          <w:bCs/>
          <w:lang w:val="pl-PL"/>
        </w:rPr>
        <w:t>na zlecenie Regionalnej Dyrekcji Ochrony Środowiska</w:t>
      </w:r>
    </w:p>
    <w:p w:rsidR="006F2AF5" w:rsidRDefault="006F2AF5" w:rsidP="006F2AF5">
      <w:pPr>
        <w:pStyle w:val="Standard"/>
        <w:rPr>
          <w:b/>
          <w:bCs/>
          <w:lang w:val="pl-PL"/>
        </w:rPr>
      </w:pPr>
      <w:r w:rsidRPr="00D0060A">
        <w:rPr>
          <w:b/>
          <w:bCs/>
          <w:lang w:val="pl-PL"/>
        </w:rPr>
        <w:t>w Rzeszowie</w:t>
      </w:r>
    </w:p>
    <w:p w:rsidR="003800AA" w:rsidRPr="00D0060A" w:rsidRDefault="003800AA" w:rsidP="006F2AF5">
      <w:pPr>
        <w:pStyle w:val="Standard"/>
        <w:rPr>
          <w:b/>
          <w:bCs/>
          <w:lang w:val="pl-PL"/>
        </w:rPr>
      </w:pPr>
      <w:r>
        <w:rPr>
          <w:b/>
          <w:bCs/>
          <w:lang w:val="pl-PL"/>
        </w:rPr>
        <w:t>20</w:t>
      </w:r>
      <w:r w:rsidR="00026ED3">
        <w:rPr>
          <w:b/>
          <w:bCs/>
          <w:lang w:val="pl-PL"/>
        </w:rPr>
        <w:t>20</w:t>
      </w:r>
      <w:r>
        <w:rPr>
          <w:b/>
          <w:bCs/>
          <w:lang w:val="pl-PL"/>
        </w:rPr>
        <w:t xml:space="preserve"> r.</w:t>
      </w: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6F2AF5">
      <w:pPr>
        <w:pStyle w:val="Standard"/>
        <w:rPr>
          <w:b/>
          <w:bCs/>
          <w:lang w:val="pl-PL"/>
        </w:rPr>
      </w:pPr>
    </w:p>
    <w:p w:rsidR="006F2AF5" w:rsidRDefault="006F2AF5" w:rsidP="003800AA">
      <w:pPr>
        <w:pStyle w:val="Standard"/>
        <w:rPr>
          <w:b/>
          <w:bCs/>
          <w:lang w:val="pl-PL"/>
        </w:rPr>
      </w:pPr>
      <w:r>
        <w:rPr>
          <w:b/>
          <w:bCs/>
          <w:lang w:val="pl-PL"/>
        </w:rPr>
        <w:t>Autor</w:t>
      </w:r>
      <w:r w:rsidR="009D4C82">
        <w:rPr>
          <w:b/>
          <w:bCs/>
          <w:lang w:val="pl-PL"/>
        </w:rPr>
        <w:t>zy</w:t>
      </w:r>
      <w:r>
        <w:rPr>
          <w:b/>
          <w:bCs/>
          <w:lang w:val="pl-PL"/>
        </w:rPr>
        <w:t>:</w:t>
      </w:r>
    </w:p>
    <w:p w:rsidR="006F2AF5" w:rsidRDefault="006F2AF5" w:rsidP="006F2AF5">
      <w:pPr>
        <w:pStyle w:val="Standard"/>
        <w:rPr>
          <w:b/>
          <w:bCs/>
          <w:lang w:val="pl-PL"/>
        </w:rPr>
      </w:pPr>
    </w:p>
    <w:p w:rsidR="006F2AF5" w:rsidRDefault="006F2AF5" w:rsidP="003800AA">
      <w:pPr>
        <w:pStyle w:val="Standard"/>
        <w:rPr>
          <w:b/>
          <w:bCs/>
          <w:lang w:val="pl-PL"/>
        </w:rPr>
      </w:pPr>
      <w:r>
        <w:rPr>
          <w:b/>
          <w:bCs/>
          <w:lang w:val="pl-PL"/>
        </w:rPr>
        <w:t xml:space="preserve">Dominik Wróbel – koordynator projektu PZO, </w:t>
      </w:r>
      <w:r w:rsidRPr="00DB2B0B">
        <w:rPr>
          <w:b/>
          <w:bCs/>
          <w:lang w:val="pl-PL"/>
        </w:rPr>
        <w:t>ekspert botanik</w:t>
      </w:r>
      <w:r w:rsidR="007D461F">
        <w:rPr>
          <w:b/>
          <w:bCs/>
          <w:lang w:val="pl-PL"/>
        </w:rPr>
        <w:t>, entomolog,</w:t>
      </w:r>
      <w:r w:rsidR="007D461F" w:rsidRPr="007D461F">
        <w:rPr>
          <w:b/>
          <w:bCs/>
          <w:lang w:val="pl-PL"/>
        </w:rPr>
        <w:t xml:space="preserve"> </w:t>
      </w:r>
      <w:r w:rsidR="007D461F">
        <w:rPr>
          <w:b/>
          <w:bCs/>
          <w:lang w:val="pl-PL"/>
        </w:rPr>
        <w:t>herpetolog, teriolog</w:t>
      </w:r>
    </w:p>
    <w:p w:rsidR="00FE5F48" w:rsidRDefault="00F41A4B" w:rsidP="003800AA">
      <w:pPr>
        <w:pStyle w:val="Standard"/>
        <w:rPr>
          <w:b/>
          <w:bCs/>
          <w:lang w:val="pl-PL"/>
        </w:rPr>
      </w:pPr>
      <w:r>
        <w:rPr>
          <w:b/>
          <w:bCs/>
          <w:lang w:val="pl-PL"/>
        </w:rPr>
        <w:t>Bogdan Wziątek</w:t>
      </w:r>
      <w:r w:rsidR="00170F73">
        <w:rPr>
          <w:b/>
          <w:bCs/>
          <w:lang w:val="pl-PL"/>
        </w:rPr>
        <w:t xml:space="preserve"> </w:t>
      </w:r>
      <w:r w:rsidR="00FE5F48">
        <w:rPr>
          <w:b/>
          <w:bCs/>
          <w:lang w:val="pl-PL"/>
        </w:rPr>
        <w:t xml:space="preserve">– ekspert </w:t>
      </w:r>
      <w:r w:rsidR="00DA5F2B">
        <w:rPr>
          <w:b/>
          <w:bCs/>
          <w:lang w:val="pl-PL"/>
        </w:rPr>
        <w:t>ichtiolog</w:t>
      </w:r>
    </w:p>
    <w:p w:rsidR="008548BA" w:rsidRDefault="008548BA" w:rsidP="006F2AF5">
      <w:pPr>
        <w:pStyle w:val="Standard"/>
        <w:rPr>
          <w:b/>
          <w:bCs/>
          <w:lang w:val="pl-PL"/>
        </w:rPr>
      </w:pPr>
    </w:p>
    <w:p w:rsidR="008548BA" w:rsidRDefault="008548BA" w:rsidP="006F2AF5">
      <w:pPr>
        <w:pStyle w:val="Standard"/>
        <w:rPr>
          <w:b/>
          <w:bCs/>
          <w:lang w:val="pl-PL"/>
        </w:rPr>
      </w:pPr>
    </w:p>
    <w:p w:rsidR="006F2AF5" w:rsidRDefault="006F2AF5" w:rsidP="004E0DA9">
      <w:bookmarkStart w:id="59" w:name="_Toc326831183"/>
      <w:r>
        <w:br w:type="page"/>
      </w:r>
    </w:p>
    <w:p w:rsidR="006F2AF5" w:rsidRPr="00AC0E21" w:rsidRDefault="006F2AF5" w:rsidP="00AC0E21">
      <w:pPr>
        <w:jc w:val="center"/>
        <w:rPr>
          <w:b/>
          <w:sz w:val="28"/>
          <w:szCs w:val="28"/>
        </w:rPr>
      </w:pPr>
      <w:bookmarkStart w:id="60" w:name="_Toc327079767"/>
      <w:bookmarkStart w:id="61" w:name="_Toc327079812"/>
      <w:bookmarkStart w:id="62" w:name="_Toc511481463"/>
      <w:bookmarkStart w:id="63" w:name="_Toc511481549"/>
      <w:bookmarkStart w:id="64" w:name="_Toc529561830"/>
      <w:bookmarkStart w:id="65" w:name="_Toc529561879"/>
      <w:bookmarkStart w:id="66" w:name="_Toc531385256"/>
      <w:bookmarkStart w:id="67" w:name="_Toc3300332"/>
      <w:bookmarkStart w:id="68" w:name="_Toc10377990"/>
      <w:bookmarkStart w:id="69" w:name="_Toc24659408"/>
      <w:bookmarkStart w:id="70" w:name="_Toc51572107"/>
      <w:r w:rsidRPr="00AC0E21">
        <w:rPr>
          <w:b/>
          <w:sz w:val="28"/>
          <w:szCs w:val="28"/>
        </w:rPr>
        <w:lastRenderedPageBreak/>
        <w:t>Spis treści</w:t>
      </w:r>
      <w:bookmarkEnd w:id="59"/>
      <w:bookmarkEnd w:id="60"/>
      <w:bookmarkEnd w:id="61"/>
      <w:bookmarkEnd w:id="62"/>
      <w:bookmarkEnd w:id="63"/>
      <w:bookmarkEnd w:id="64"/>
      <w:bookmarkEnd w:id="65"/>
      <w:bookmarkEnd w:id="66"/>
      <w:bookmarkEnd w:id="67"/>
      <w:bookmarkEnd w:id="68"/>
      <w:bookmarkEnd w:id="69"/>
      <w:bookmarkEnd w:id="70"/>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r w:rsidRPr="00811B13">
        <w:fldChar w:fldCharType="begin"/>
      </w:r>
      <w:r w:rsidR="006F2AF5">
        <w:instrText xml:space="preserve"> TOC \o "1-3" \h \z \u </w:instrText>
      </w:r>
      <w:r w:rsidRPr="00811B13">
        <w:fldChar w:fldCharType="separate"/>
      </w:r>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hyperlink w:anchor="_Toc89132454" w:history="1">
        <w:r w:rsidR="00AC0E21" w:rsidRPr="00220113">
          <w:rPr>
            <w:rStyle w:val="Hipercze"/>
            <w:noProof/>
          </w:rPr>
          <w:t>1. Etap wstępny pracy nad Planem</w:t>
        </w:r>
        <w:r w:rsidR="00AC0E21">
          <w:rPr>
            <w:noProof/>
            <w:webHidden/>
          </w:rPr>
          <w:tab/>
        </w:r>
        <w:r>
          <w:rPr>
            <w:noProof/>
            <w:webHidden/>
          </w:rPr>
          <w:fldChar w:fldCharType="begin"/>
        </w:r>
        <w:r w:rsidR="00AC0E21">
          <w:rPr>
            <w:noProof/>
            <w:webHidden/>
          </w:rPr>
          <w:instrText xml:space="preserve"> PAGEREF _Toc89132454 \h </w:instrText>
        </w:r>
        <w:r>
          <w:rPr>
            <w:noProof/>
            <w:webHidden/>
          </w:rPr>
        </w:r>
        <w:r>
          <w:rPr>
            <w:noProof/>
            <w:webHidden/>
          </w:rPr>
          <w:fldChar w:fldCharType="separate"/>
        </w:r>
        <w:r w:rsidR="004442B6">
          <w:rPr>
            <w:noProof/>
            <w:webHidden/>
          </w:rPr>
          <w:t>4</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55" w:history="1">
        <w:r w:rsidR="00AC0E21" w:rsidRPr="00220113">
          <w:rPr>
            <w:rStyle w:val="Hipercze"/>
            <w:noProof/>
          </w:rPr>
          <w:t>1.1. Informacje ogólne</w:t>
        </w:r>
        <w:r w:rsidR="00AC0E21">
          <w:rPr>
            <w:noProof/>
            <w:webHidden/>
          </w:rPr>
          <w:tab/>
        </w:r>
        <w:r>
          <w:rPr>
            <w:noProof/>
            <w:webHidden/>
          </w:rPr>
          <w:fldChar w:fldCharType="begin"/>
        </w:r>
        <w:r w:rsidR="00AC0E21">
          <w:rPr>
            <w:noProof/>
            <w:webHidden/>
          </w:rPr>
          <w:instrText xml:space="preserve"> PAGEREF _Toc89132455 \h </w:instrText>
        </w:r>
        <w:r>
          <w:rPr>
            <w:noProof/>
            <w:webHidden/>
          </w:rPr>
        </w:r>
        <w:r>
          <w:rPr>
            <w:noProof/>
            <w:webHidden/>
          </w:rPr>
          <w:fldChar w:fldCharType="separate"/>
        </w:r>
        <w:r w:rsidR="004442B6">
          <w:rPr>
            <w:noProof/>
            <w:webHidden/>
          </w:rPr>
          <w:t>4</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56" w:history="1">
        <w:r w:rsidR="00AC0E21" w:rsidRPr="00220113">
          <w:rPr>
            <w:rStyle w:val="Hipercze"/>
            <w:noProof/>
          </w:rPr>
          <w:t>1.2. Ustalenie terenu objętego Planem</w:t>
        </w:r>
        <w:r w:rsidR="00AC0E21">
          <w:rPr>
            <w:noProof/>
            <w:webHidden/>
          </w:rPr>
          <w:tab/>
        </w:r>
        <w:r>
          <w:rPr>
            <w:noProof/>
            <w:webHidden/>
          </w:rPr>
          <w:fldChar w:fldCharType="begin"/>
        </w:r>
        <w:r w:rsidR="00AC0E21">
          <w:rPr>
            <w:noProof/>
            <w:webHidden/>
          </w:rPr>
          <w:instrText xml:space="preserve"> PAGEREF _Toc89132456 \h </w:instrText>
        </w:r>
        <w:r>
          <w:rPr>
            <w:noProof/>
            <w:webHidden/>
          </w:rPr>
        </w:r>
        <w:r>
          <w:rPr>
            <w:noProof/>
            <w:webHidden/>
          </w:rPr>
          <w:fldChar w:fldCharType="separate"/>
        </w:r>
        <w:r w:rsidR="004442B6">
          <w:rPr>
            <w:noProof/>
            <w:webHidden/>
          </w:rPr>
          <w:t>5</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57" w:history="1">
        <w:r w:rsidR="00AC0E21" w:rsidRPr="00220113">
          <w:rPr>
            <w:rStyle w:val="Hipercze"/>
            <w:noProof/>
          </w:rPr>
          <w:t>1.3. Mapa obszaru Natura 2000</w:t>
        </w:r>
        <w:r w:rsidR="00AC0E21">
          <w:rPr>
            <w:noProof/>
            <w:webHidden/>
          </w:rPr>
          <w:tab/>
        </w:r>
        <w:r>
          <w:rPr>
            <w:noProof/>
            <w:webHidden/>
          </w:rPr>
          <w:fldChar w:fldCharType="begin"/>
        </w:r>
        <w:r w:rsidR="00AC0E21">
          <w:rPr>
            <w:noProof/>
            <w:webHidden/>
          </w:rPr>
          <w:instrText xml:space="preserve"> PAGEREF _Toc89132457 \h </w:instrText>
        </w:r>
        <w:r>
          <w:rPr>
            <w:noProof/>
            <w:webHidden/>
          </w:rPr>
        </w:r>
        <w:r>
          <w:rPr>
            <w:noProof/>
            <w:webHidden/>
          </w:rPr>
          <w:fldChar w:fldCharType="separate"/>
        </w:r>
        <w:r w:rsidR="004442B6">
          <w:rPr>
            <w:noProof/>
            <w:webHidden/>
          </w:rPr>
          <w:t>6</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58" w:history="1">
        <w:r w:rsidR="00AC0E21" w:rsidRPr="00220113">
          <w:rPr>
            <w:rStyle w:val="Hipercze"/>
            <w:noProof/>
          </w:rPr>
          <w:t>1.4. Opis założeń do sporządzenia Planu</w:t>
        </w:r>
        <w:r w:rsidR="00AC0E21">
          <w:rPr>
            <w:noProof/>
            <w:webHidden/>
          </w:rPr>
          <w:tab/>
        </w:r>
        <w:r>
          <w:rPr>
            <w:noProof/>
            <w:webHidden/>
          </w:rPr>
          <w:fldChar w:fldCharType="begin"/>
        </w:r>
        <w:r w:rsidR="00AC0E21">
          <w:rPr>
            <w:noProof/>
            <w:webHidden/>
          </w:rPr>
          <w:instrText xml:space="preserve"> PAGEREF _Toc89132458 \h </w:instrText>
        </w:r>
        <w:r>
          <w:rPr>
            <w:noProof/>
            <w:webHidden/>
          </w:rPr>
        </w:r>
        <w:r>
          <w:rPr>
            <w:noProof/>
            <w:webHidden/>
          </w:rPr>
          <w:fldChar w:fldCharType="separate"/>
        </w:r>
        <w:r w:rsidR="004442B6">
          <w:rPr>
            <w:noProof/>
            <w:webHidden/>
          </w:rPr>
          <w:t>9</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59" w:history="1">
        <w:r w:rsidR="00AC0E21" w:rsidRPr="00220113">
          <w:rPr>
            <w:rStyle w:val="Hipercze"/>
            <w:noProof/>
          </w:rPr>
          <w:t>1.5. Przedmioty ochrony wg obowiązującego SDF (stan na dzień listopad 2019 r.)</w:t>
        </w:r>
        <w:r w:rsidR="00AC0E21">
          <w:rPr>
            <w:noProof/>
            <w:webHidden/>
          </w:rPr>
          <w:tab/>
        </w:r>
        <w:r>
          <w:rPr>
            <w:noProof/>
            <w:webHidden/>
          </w:rPr>
          <w:fldChar w:fldCharType="begin"/>
        </w:r>
        <w:r w:rsidR="00AC0E21">
          <w:rPr>
            <w:noProof/>
            <w:webHidden/>
          </w:rPr>
          <w:instrText xml:space="preserve"> PAGEREF _Toc89132459 \h </w:instrText>
        </w:r>
        <w:r>
          <w:rPr>
            <w:noProof/>
            <w:webHidden/>
          </w:rPr>
        </w:r>
        <w:r>
          <w:rPr>
            <w:noProof/>
            <w:webHidden/>
          </w:rPr>
          <w:fldChar w:fldCharType="separate"/>
        </w:r>
        <w:r w:rsidR="004442B6">
          <w:rPr>
            <w:noProof/>
            <w:webHidden/>
          </w:rPr>
          <w:t>14</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60" w:history="1">
        <w:r w:rsidR="00AC0E21" w:rsidRPr="00220113">
          <w:rPr>
            <w:rStyle w:val="Hipercze"/>
            <w:noProof/>
          </w:rPr>
          <w:t>1.6. Kluczowe instytucje/osoby dla obszaru i zakres ich odpowiedzialności</w:t>
        </w:r>
        <w:r w:rsidR="00AC0E21">
          <w:rPr>
            <w:noProof/>
            <w:webHidden/>
          </w:rPr>
          <w:tab/>
        </w:r>
        <w:r>
          <w:rPr>
            <w:noProof/>
            <w:webHidden/>
          </w:rPr>
          <w:fldChar w:fldCharType="begin"/>
        </w:r>
        <w:r w:rsidR="00AC0E21">
          <w:rPr>
            <w:noProof/>
            <w:webHidden/>
          </w:rPr>
          <w:instrText xml:space="preserve"> PAGEREF _Toc89132460 \h </w:instrText>
        </w:r>
        <w:r>
          <w:rPr>
            <w:noProof/>
            <w:webHidden/>
          </w:rPr>
        </w:r>
        <w:r>
          <w:rPr>
            <w:noProof/>
            <w:webHidden/>
          </w:rPr>
          <w:fldChar w:fldCharType="separate"/>
        </w:r>
        <w:r w:rsidR="004442B6">
          <w:rPr>
            <w:noProof/>
            <w:webHidden/>
          </w:rPr>
          <w:t>17</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61" w:history="1">
        <w:r w:rsidR="00AC0E21" w:rsidRPr="00220113">
          <w:rPr>
            <w:rStyle w:val="Hipercze"/>
            <w:noProof/>
          </w:rPr>
          <w:t>1.7. Zespół Lokalnej Współpracy</w:t>
        </w:r>
        <w:r w:rsidR="00AC0E21">
          <w:rPr>
            <w:noProof/>
            <w:webHidden/>
          </w:rPr>
          <w:tab/>
        </w:r>
        <w:r>
          <w:rPr>
            <w:noProof/>
            <w:webHidden/>
          </w:rPr>
          <w:fldChar w:fldCharType="begin"/>
        </w:r>
        <w:r w:rsidR="00AC0E21">
          <w:rPr>
            <w:noProof/>
            <w:webHidden/>
          </w:rPr>
          <w:instrText xml:space="preserve"> PAGEREF _Toc89132461 \h </w:instrText>
        </w:r>
        <w:r>
          <w:rPr>
            <w:noProof/>
            <w:webHidden/>
          </w:rPr>
        </w:r>
        <w:r>
          <w:rPr>
            <w:noProof/>
            <w:webHidden/>
          </w:rPr>
          <w:fldChar w:fldCharType="separate"/>
        </w:r>
        <w:r w:rsidR="004442B6">
          <w:rPr>
            <w:noProof/>
            <w:webHidden/>
          </w:rPr>
          <w:t>19</w:t>
        </w:r>
        <w:r>
          <w:rPr>
            <w:noProof/>
            <w:webHidden/>
          </w:rPr>
          <w:fldChar w:fldCharType="end"/>
        </w:r>
      </w:hyperlink>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hyperlink w:anchor="_Toc89132462" w:history="1">
        <w:r w:rsidR="00AC0E21" w:rsidRPr="00220113">
          <w:rPr>
            <w:rStyle w:val="Hipercze"/>
            <w:noProof/>
          </w:rPr>
          <w:t>2. Etap II Opracowanie projektu Planu</w:t>
        </w:r>
        <w:r w:rsidR="00AC0E21">
          <w:rPr>
            <w:noProof/>
            <w:webHidden/>
          </w:rPr>
          <w:tab/>
        </w:r>
        <w:r>
          <w:rPr>
            <w:noProof/>
            <w:webHidden/>
          </w:rPr>
          <w:fldChar w:fldCharType="begin"/>
        </w:r>
        <w:r w:rsidR="00AC0E21">
          <w:rPr>
            <w:noProof/>
            <w:webHidden/>
          </w:rPr>
          <w:instrText xml:space="preserve"> PAGEREF _Toc89132462 \h </w:instrText>
        </w:r>
        <w:r>
          <w:rPr>
            <w:noProof/>
            <w:webHidden/>
          </w:rPr>
        </w:r>
        <w:r>
          <w:rPr>
            <w:noProof/>
            <w:webHidden/>
          </w:rPr>
          <w:fldChar w:fldCharType="separate"/>
        </w:r>
        <w:r w:rsidR="004442B6">
          <w:rPr>
            <w:noProof/>
            <w:webHidden/>
          </w:rPr>
          <w:t>22</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63" w:history="1">
        <w:r w:rsidR="00AC0E21" w:rsidRPr="00220113">
          <w:rPr>
            <w:rStyle w:val="Hipercze"/>
            <w:noProof/>
          </w:rPr>
          <w:t>2.1. Ogólna charakterystyka obszaru</w:t>
        </w:r>
        <w:r w:rsidR="00AC0E21">
          <w:rPr>
            <w:noProof/>
            <w:webHidden/>
          </w:rPr>
          <w:tab/>
        </w:r>
        <w:r>
          <w:rPr>
            <w:noProof/>
            <w:webHidden/>
          </w:rPr>
          <w:fldChar w:fldCharType="begin"/>
        </w:r>
        <w:r w:rsidR="00AC0E21">
          <w:rPr>
            <w:noProof/>
            <w:webHidden/>
          </w:rPr>
          <w:instrText xml:space="preserve"> PAGEREF _Toc89132463 \h </w:instrText>
        </w:r>
        <w:r>
          <w:rPr>
            <w:noProof/>
            <w:webHidden/>
          </w:rPr>
        </w:r>
        <w:r>
          <w:rPr>
            <w:noProof/>
            <w:webHidden/>
          </w:rPr>
          <w:fldChar w:fldCharType="separate"/>
        </w:r>
        <w:r w:rsidR="004442B6">
          <w:rPr>
            <w:noProof/>
            <w:webHidden/>
          </w:rPr>
          <w:t>22</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64" w:history="1">
        <w:r w:rsidR="00AC0E21" w:rsidRPr="00220113">
          <w:rPr>
            <w:rStyle w:val="Hipercze"/>
            <w:noProof/>
          </w:rPr>
          <w:t>2.2. Struktura własności i użytkowania gruntów</w:t>
        </w:r>
        <w:r w:rsidR="00AC0E21">
          <w:rPr>
            <w:noProof/>
            <w:webHidden/>
          </w:rPr>
          <w:tab/>
        </w:r>
        <w:r>
          <w:rPr>
            <w:noProof/>
            <w:webHidden/>
          </w:rPr>
          <w:fldChar w:fldCharType="begin"/>
        </w:r>
        <w:r w:rsidR="00AC0E21">
          <w:rPr>
            <w:noProof/>
            <w:webHidden/>
          </w:rPr>
          <w:instrText xml:space="preserve"> PAGEREF _Toc89132464 \h </w:instrText>
        </w:r>
        <w:r>
          <w:rPr>
            <w:noProof/>
            <w:webHidden/>
          </w:rPr>
        </w:r>
        <w:r>
          <w:rPr>
            <w:noProof/>
            <w:webHidden/>
          </w:rPr>
          <w:fldChar w:fldCharType="separate"/>
        </w:r>
        <w:r w:rsidR="004442B6">
          <w:rPr>
            <w:noProof/>
            <w:webHidden/>
          </w:rPr>
          <w:t>23</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65" w:history="1">
        <w:r w:rsidR="00AC0E21" w:rsidRPr="00220113">
          <w:rPr>
            <w:rStyle w:val="Hipercze"/>
            <w:noProof/>
          </w:rPr>
          <w:t>2.3. Zagospodarowanie terenu i działalność człowieka</w:t>
        </w:r>
        <w:r w:rsidR="00AC0E21">
          <w:rPr>
            <w:noProof/>
            <w:webHidden/>
          </w:rPr>
          <w:tab/>
        </w:r>
        <w:r>
          <w:rPr>
            <w:noProof/>
            <w:webHidden/>
          </w:rPr>
          <w:fldChar w:fldCharType="begin"/>
        </w:r>
        <w:r w:rsidR="00AC0E21">
          <w:rPr>
            <w:noProof/>
            <w:webHidden/>
          </w:rPr>
          <w:instrText xml:space="preserve"> PAGEREF _Toc89132465 \h </w:instrText>
        </w:r>
        <w:r>
          <w:rPr>
            <w:noProof/>
            <w:webHidden/>
          </w:rPr>
        </w:r>
        <w:r>
          <w:rPr>
            <w:noProof/>
            <w:webHidden/>
          </w:rPr>
          <w:fldChar w:fldCharType="separate"/>
        </w:r>
        <w:r w:rsidR="004442B6">
          <w:rPr>
            <w:noProof/>
            <w:webHidden/>
          </w:rPr>
          <w:t>24</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66" w:history="1">
        <w:r w:rsidR="00AC0E21" w:rsidRPr="00220113">
          <w:rPr>
            <w:rStyle w:val="Hipercze"/>
            <w:noProof/>
          </w:rPr>
          <w:t>2.4. Istniejące i projektowane plany/programy/projekty dotyczące zagospodarowania przestrzennego</w:t>
        </w:r>
        <w:r w:rsidR="00AC0E21">
          <w:rPr>
            <w:noProof/>
            <w:webHidden/>
          </w:rPr>
          <w:tab/>
        </w:r>
        <w:r>
          <w:rPr>
            <w:noProof/>
            <w:webHidden/>
          </w:rPr>
          <w:fldChar w:fldCharType="begin"/>
        </w:r>
        <w:r w:rsidR="00AC0E21">
          <w:rPr>
            <w:noProof/>
            <w:webHidden/>
          </w:rPr>
          <w:instrText xml:space="preserve"> PAGEREF _Toc89132466 \h </w:instrText>
        </w:r>
        <w:r>
          <w:rPr>
            <w:noProof/>
            <w:webHidden/>
          </w:rPr>
        </w:r>
        <w:r>
          <w:rPr>
            <w:noProof/>
            <w:webHidden/>
          </w:rPr>
          <w:fldChar w:fldCharType="separate"/>
        </w:r>
        <w:r w:rsidR="004442B6">
          <w:rPr>
            <w:noProof/>
            <w:webHidden/>
          </w:rPr>
          <w:t>25</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67" w:history="1">
        <w:r w:rsidR="00AC0E21" w:rsidRPr="00220113">
          <w:rPr>
            <w:rStyle w:val="Hipercze"/>
            <w:noProof/>
          </w:rPr>
          <w:t>2.5. Informacja o przedmiotach ochrony objętych Planem wraz z zakresem prac terenowych – dane zweryfikowane</w:t>
        </w:r>
        <w:r w:rsidR="00AC0E21">
          <w:rPr>
            <w:noProof/>
            <w:webHidden/>
          </w:rPr>
          <w:tab/>
        </w:r>
        <w:r>
          <w:rPr>
            <w:noProof/>
            <w:webHidden/>
          </w:rPr>
          <w:fldChar w:fldCharType="begin"/>
        </w:r>
        <w:r w:rsidR="00AC0E21">
          <w:rPr>
            <w:noProof/>
            <w:webHidden/>
          </w:rPr>
          <w:instrText xml:space="preserve"> PAGEREF _Toc89132467 \h </w:instrText>
        </w:r>
        <w:r>
          <w:rPr>
            <w:noProof/>
            <w:webHidden/>
          </w:rPr>
        </w:r>
        <w:r>
          <w:rPr>
            <w:noProof/>
            <w:webHidden/>
          </w:rPr>
          <w:fldChar w:fldCharType="separate"/>
        </w:r>
        <w:r w:rsidR="004442B6">
          <w:rPr>
            <w:noProof/>
            <w:webHidden/>
          </w:rPr>
          <w:t>40</w:t>
        </w:r>
        <w:r>
          <w:rPr>
            <w:noProof/>
            <w:webHidden/>
          </w:rPr>
          <w:fldChar w:fldCharType="end"/>
        </w:r>
      </w:hyperlink>
    </w:p>
    <w:p w:rsidR="00AC0E21" w:rsidRDefault="00811B13" w:rsidP="00AC0E21">
      <w:pPr>
        <w:pStyle w:val="Spistreci3"/>
        <w:tabs>
          <w:tab w:val="right" w:leader="dot" w:pos="9060"/>
        </w:tabs>
        <w:jc w:val="left"/>
        <w:rPr>
          <w:rFonts w:asciiTheme="minorHAnsi" w:eastAsiaTheme="minorEastAsia" w:hAnsiTheme="minorHAnsi" w:cstheme="minorBidi"/>
          <w:noProof/>
          <w:kern w:val="0"/>
          <w:sz w:val="22"/>
          <w:szCs w:val="22"/>
        </w:rPr>
      </w:pPr>
      <w:hyperlink w:anchor="_Toc89132468" w:history="1">
        <w:r w:rsidR="00AC0E21" w:rsidRPr="00220113">
          <w:rPr>
            <w:rStyle w:val="Hipercze"/>
            <w:noProof/>
          </w:rPr>
          <w:t>2.5.1. Typy siedlisk przyrodniczych</w:t>
        </w:r>
        <w:r w:rsidR="00AC0E21">
          <w:rPr>
            <w:noProof/>
            <w:webHidden/>
          </w:rPr>
          <w:tab/>
        </w:r>
        <w:r>
          <w:rPr>
            <w:noProof/>
            <w:webHidden/>
          </w:rPr>
          <w:fldChar w:fldCharType="begin"/>
        </w:r>
        <w:r w:rsidR="00AC0E21">
          <w:rPr>
            <w:noProof/>
            <w:webHidden/>
          </w:rPr>
          <w:instrText xml:space="preserve"> PAGEREF _Toc89132468 \h </w:instrText>
        </w:r>
        <w:r>
          <w:rPr>
            <w:noProof/>
            <w:webHidden/>
          </w:rPr>
        </w:r>
        <w:r>
          <w:rPr>
            <w:noProof/>
            <w:webHidden/>
          </w:rPr>
          <w:fldChar w:fldCharType="separate"/>
        </w:r>
        <w:r w:rsidR="004442B6">
          <w:rPr>
            <w:noProof/>
            <w:webHidden/>
          </w:rPr>
          <w:t>40</w:t>
        </w:r>
        <w:r>
          <w:rPr>
            <w:noProof/>
            <w:webHidden/>
          </w:rPr>
          <w:fldChar w:fldCharType="end"/>
        </w:r>
      </w:hyperlink>
    </w:p>
    <w:p w:rsidR="00AC0E21" w:rsidRDefault="00811B13" w:rsidP="00AC0E21">
      <w:pPr>
        <w:pStyle w:val="Spistreci3"/>
        <w:tabs>
          <w:tab w:val="right" w:leader="dot" w:pos="9060"/>
        </w:tabs>
        <w:jc w:val="left"/>
        <w:rPr>
          <w:rFonts w:asciiTheme="minorHAnsi" w:eastAsiaTheme="minorEastAsia" w:hAnsiTheme="minorHAnsi" w:cstheme="minorBidi"/>
          <w:noProof/>
          <w:kern w:val="0"/>
          <w:sz w:val="22"/>
          <w:szCs w:val="22"/>
        </w:rPr>
      </w:pPr>
      <w:hyperlink w:anchor="_Toc89132469" w:history="1">
        <w:r w:rsidR="00AC0E21" w:rsidRPr="00220113">
          <w:rPr>
            <w:rStyle w:val="Hipercze"/>
            <w:noProof/>
          </w:rPr>
          <w:t>2.5.2. Gatunki roślin i ich siedliska występujące na terenie obszaru</w:t>
        </w:r>
        <w:r w:rsidR="00AC0E21">
          <w:rPr>
            <w:noProof/>
            <w:webHidden/>
          </w:rPr>
          <w:tab/>
        </w:r>
        <w:r>
          <w:rPr>
            <w:noProof/>
            <w:webHidden/>
          </w:rPr>
          <w:fldChar w:fldCharType="begin"/>
        </w:r>
        <w:r w:rsidR="00AC0E21">
          <w:rPr>
            <w:noProof/>
            <w:webHidden/>
          </w:rPr>
          <w:instrText xml:space="preserve"> PAGEREF _Toc89132469 \h </w:instrText>
        </w:r>
        <w:r>
          <w:rPr>
            <w:noProof/>
            <w:webHidden/>
          </w:rPr>
        </w:r>
        <w:r>
          <w:rPr>
            <w:noProof/>
            <w:webHidden/>
          </w:rPr>
          <w:fldChar w:fldCharType="separate"/>
        </w:r>
        <w:r w:rsidR="004442B6">
          <w:rPr>
            <w:noProof/>
            <w:webHidden/>
          </w:rPr>
          <w:t>71</w:t>
        </w:r>
        <w:r>
          <w:rPr>
            <w:noProof/>
            <w:webHidden/>
          </w:rPr>
          <w:fldChar w:fldCharType="end"/>
        </w:r>
      </w:hyperlink>
    </w:p>
    <w:p w:rsidR="00AC0E21" w:rsidRDefault="00811B13" w:rsidP="00AC0E21">
      <w:pPr>
        <w:pStyle w:val="Spistreci3"/>
        <w:tabs>
          <w:tab w:val="right" w:leader="dot" w:pos="9060"/>
        </w:tabs>
        <w:jc w:val="left"/>
        <w:rPr>
          <w:rFonts w:asciiTheme="minorHAnsi" w:eastAsiaTheme="minorEastAsia" w:hAnsiTheme="minorHAnsi" w:cstheme="minorBidi"/>
          <w:noProof/>
          <w:kern w:val="0"/>
          <w:sz w:val="22"/>
          <w:szCs w:val="22"/>
        </w:rPr>
      </w:pPr>
      <w:hyperlink w:anchor="_Toc89132470" w:history="1">
        <w:r w:rsidR="00AC0E21" w:rsidRPr="00220113">
          <w:rPr>
            <w:rStyle w:val="Hipercze"/>
            <w:iCs/>
            <w:noProof/>
          </w:rPr>
          <w:t>2.5.3.</w:t>
        </w:r>
        <w:r w:rsidR="00AC0E21" w:rsidRPr="00220113">
          <w:rPr>
            <w:rStyle w:val="Hipercze"/>
            <w:noProof/>
          </w:rPr>
          <w:t xml:space="preserve"> Gatunki zwierząt i ich siedliska występujące na terenie obszaru</w:t>
        </w:r>
        <w:r w:rsidR="00AC0E21">
          <w:rPr>
            <w:noProof/>
            <w:webHidden/>
          </w:rPr>
          <w:tab/>
        </w:r>
        <w:r>
          <w:rPr>
            <w:noProof/>
            <w:webHidden/>
          </w:rPr>
          <w:fldChar w:fldCharType="begin"/>
        </w:r>
        <w:r w:rsidR="00AC0E21">
          <w:rPr>
            <w:noProof/>
            <w:webHidden/>
          </w:rPr>
          <w:instrText xml:space="preserve"> PAGEREF _Toc89132470 \h </w:instrText>
        </w:r>
        <w:r>
          <w:rPr>
            <w:noProof/>
            <w:webHidden/>
          </w:rPr>
        </w:r>
        <w:r>
          <w:rPr>
            <w:noProof/>
            <w:webHidden/>
          </w:rPr>
          <w:fldChar w:fldCharType="separate"/>
        </w:r>
        <w:r w:rsidR="004442B6">
          <w:rPr>
            <w:noProof/>
            <w:webHidden/>
          </w:rPr>
          <w:t>71</w:t>
        </w:r>
        <w:r>
          <w:rPr>
            <w:noProof/>
            <w:webHidden/>
          </w:rPr>
          <w:fldChar w:fldCharType="end"/>
        </w:r>
      </w:hyperlink>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hyperlink w:anchor="_Toc89132471" w:history="1">
        <w:r w:rsidR="00AC0E21" w:rsidRPr="00220113">
          <w:rPr>
            <w:rStyle w:val="Hipercze"/>
            <w:noProof/>
          </w:rPr>
          <w:t>3. Stan ochrony przedmiotów ochrony objętych Planem</w:t>
        </w:r>
        <w:r w:rsidR="00AC0E21">
          <w:rPr>
            <w:noProof/>
            <w:webHidden/>
          </w:rPr>
          <w:tab/>
        </w:r>
        <w:r>
          <w:rPr>
            <w:noProof/>
            <w:webHidden/>
          </w:rPr>
          <w:fldChar w:fldCharType="begin"/>
        </w:r>
        <w:r w:rsidR="00AC0E21">
          <w:rPr>
            <w:noProof/>
            <w:webHidden/>
          </w:rPr>
          <w:instrText xml:space="preserve"> PAGEREF _Toc89132471 \h </w:instrText>
        </w:r>
        <w:r>
          <w:rPr>
            <w:noProof/>
            <w:webHidden/>
          </w:rPr>
        </w:r>
        <w:r>
          <w:rPr>
            <w:noProof/>
            <w:webHidden/>
          </w:rPr>
          <w:fldChar w:fldCharType="separate"/>
        </w:r>
        <w:r w:rsidR="004442B6">
          <w:rPr>
            <w:noProof/>
            <w:webHidden/>
          </w:rPr>
          <w:t>99</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72" w:history="1">
        <w:r w:rsidR="00AC0E21" w:rsidRPr="00220113">
          <w:rPr>
            <w:rStyle w:val="Hipercze"/>
            <w:noProof/>
          </w:rPr>
          <w:t>3.1 Rzeczywisty stan ochrony</w:t>
        </w:r>
        <w:r w:rsidR="00AC0E21">
          <w:rPr>
            <w:noProof/>
            <w:webHidden/>
          </w:rPr>
          <w:tab/>
        </w:r>
        <w:r>
          <w:rPr>
            <w:noProof/>
            <w:webHidden/>
          </w:rPr>
          <w:fldChar w:fldCharType="begin"/>
        </w:r>
        <w:r w:rsidR="00AC0E21">
          <w:rPr>
            <w:noProof/>
            <w:webHidden/>
          </w:rPr>
          <w:instrText xml:space="preserve"> PAGEREF _Toc89132472 \h </w:instrText>
        </w:r>
        <w:r>
          <w:rPr>
            <w:noProof/>
            <w:webHidden/>
          </w:rPr>
        </w:r>
        <w:r>
          <w:rPr>
            <w:noProof/>
            <w:webHidden/>
          </w:rPr>
          <w:fldChar w:fldCharType="separate"/>
        </w:r>
        <w:r w:rsidR="004442B6">
          <w:rPr>
            <w:noProof/>
            <w:webHidden/>
          </w:rPr>
          <w:t>110</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73" w:history="1">
        <w:r w:rsidR="00AC0E21" w:rsidRPr="00220113">
          <w:rPr>
            <w:rStyle w:val="Hipercze"/>
            <w:noProof/>
          </w:rPr>
          <w:t>3.2 Referencyjny stan ochrony</w:t>
        </w:r>
        <w:r w:rsidR="00AC0E21">
          <w:rPr>
            <w:noProof/>
            <w:webHidden/>
          </w:rPr>
          <w:tab/>
        </w:r>
        <w:r>
          <w:rPr>
            <w:noProof/>
            <w:webHidden/>
          </w:rPr>
          <w:fldChar w:fldCharType="begin"/>
        </w:r>
        <w:r w:rsidR="00AC0E21">
          <w:rPr>
            <w:noProof/>
            <w:webHidden/>
          </w:rPr>
          <w:instrText xml:space="preserve"> PAGEREF _Toc89132473 \h </w:instrText>
        </w:r>
        <w:r>
          <w:rPr>
            <w:noProof/>
            <w:webHidden/>
          </w:rPr>
        </w:r>
        <w:r>
          <w:rPr>
            <w:noProof/>
            <w:webHidden/>
          </w:rPr>
          <w:fldChar w:fldCharType="separate"/>
        </w:r>
        <w:r w:rsidR="004442B6">
          <w:rPr>
            <w:noProof/>
            <w:webHidden/>
          </w:rPr>
          <w:t>111</w:t>
        </w:r>
        <w:r>
          <w:rPr>
            <w:noProof/>
            <w:webHidden/>
          </w:rPr>
          <w:fldChar w:fldCharType="end"/>
        </w:r>
      </w:hyperlink>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hyperlink w:anchor="_Toc89132474" w:history="1">
        <w:r w:rsidR="00AC0E21" w:rsidRPr="00220113">
          <w:rPr>
            <w:rStyle w:val="Hipercze"/>
            <w:noProof/>
          </w:rPr>
          <w:t>4. Analiza zagrożeń</w:t>
        </w:r>
        <w:r w:rsidR="00AC0E21">
          <w:rPr>
            <w:noProof/>
            <w:webHidden/>
          </w:rPr>
          <w:tab/>
        </w:r>
        <w:r>
          <w:rPr>
            <w:noProof/>
            <w:webHidden/>
          </w:rPr>
          <w:fldChar w:fldCharType="begin"/>
        </w:r>
        <w:r w:rsidR="00AC0E21">
          <w:rPr>
            <w:noProof/>
            <w:webHidden/>
          </w:rPr>
          <w:instrText xml:space="preserve"> PAGEREF _Toc89132474 \h </w:instrText>
        </w:r>
        <w:r>
          <w:rPr>
            <w:noProof/>
            <w:webHidden/>
          </w:rPr>
        </w:r>
        <w:r>
          <w:rPr>
            <w:noProof/>
            <w:webHidden/>
          </w:rPr>
          <w:fldChar w:fldCharType="separate"/>
        </w:r>
        <w:r w:rsidR="004442B6">
          <w:rPr>
            <w:noProof/>
            <w:webHidden/>
          </w:rPr>
          <w:t>131</w:t>
        </w:r>
        <w:r>
          <w:rPr>
            <w:noProof/>
            <w:webHidden/>
          </w:rPr>
          <w:fldChar w:fldCharType="end"/>
        </w:r>
      </w:hyperlink>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hyperlink w:anchor="_Toc89132475" w:history="1">
        <w:r w:rsidR="00AC0E21" w:rsidRPr="00220113">
          <w:rPr>
            <w:rStyle w:val="Hipercze"/>
            <w:noProof/>
          </w:rPr>
          <w:t>5. Cele działań ochronnych</w:t>
        </w:r>
        <w:r w:rsidR="00AC0E21">
          <w:rPr>
            <w:noProof/>
            <w:webHidden/>
          </w:rPr>
          <w:tab/>
        </w:r>
        <w:r>
          <w:rPr>
            <w:noProof/>
            <w:webHidden/>
          </w:rPr>
          <w:fldChar w:fldCharType="begin"/>
        </w:r>
        <w:r w:rsidR="00AC0E21">
          <w:rPr>
            <w:noProof/>
            <w:webHidden/>
          </w:rPr>
          <w:instrText xml:space="preserve"> PAGEREF _Toc89132475 \h </w:instrText>
        </w:r>
        <w:r>
          <w:rPr>
            <w:noProof/>
            <w:webHidden/>
          </w:rPr>
        </w:r>
        <w:r>
          <w:rPr>
            <w:noProof/>
            <w:webHidden/>
          </w:rPr>
          <w:fldChar w:fldCharType="separate"/>
        </w:r>
        <w:r w:rsidR="004442B6">
          <w:rPr>
            <w:noProof/>
            <w:webHidden/>
          </w:rPr>
          <w:t>166</w:t>
        </w:r>
        <w:r>
          <w:rPr>
            <w:noProof/>
            <w:webHidden/>
          </w:rPr>
          <w:fldChar w:fldCharType="end"/>
        </w:r>
      </w:hyperlink>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hyperlink w:anchor="_Toc89132476" w:history="1">
        <w:r w:rsidR="00AC0E21" w:rsidRPr="00220113">
          <w:rPr>
            <w:rStyle w:val="Hipercze"/>
            <w:noProof/>
          </w:rPr>
          <w:t>6. Ustalenie działań ochronnych</w:t>
        </w:r>
        <w:r w:rsidR="00AC0E21">
          <w:rPr>
            <w:noProof/>
            <w:webHidden/>
          </w:rPr>
          <w:tab/>
        </w:r>
        <w:r>
          <w:rPr>
            <w:noProof/>
            <w:webHidden/>
          </w:rPr>
          <w:fldChar w:fldCharType="begin"/>
        </w:r>
        <w:r w:rsidR="00AC0E21">
          <w:rPr>
            <w:noProof/>
            <w:webHidden/>
          </w:rPr>
          <w:instrText xml:space="preserve"> PAGEREF _Toc89132476 \h </w:instrText>
        </w:r>
        <w:r>
          <w:rPr>
            <w:noProof/>
            <w:webHidden/>
          </w:rPr>
        </w:r>
        <w:r>
          <w:rPr>
            <w:noProof/>
            <w:webHidden/>
          </w:rPr>
          <w:fldChar w:fldCharType="separate"/>
        </w:r>
        <w:r w:rsidR="004442B6">
          <w:rPr>
            <w:noProof/>
            <w:webHidden/>
          </w:rPr>
          <w:t>174</w:t>
        </w:r>
        <w:r>
          <w:rPr>
            <w:noProof/>
            <w:webHidden/>
          </w:rPr>
          <w:fldChar w:fldCharType="end"/>
        </w:r>
      </w:hyperlink>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hyperlink w:anchor="_Toc89132477" w:history="1">
        <w:r w:rsidR="00AC0E21" w:rsidRPr="00220113">
          <w:rPr>
            <w:rStyle w:val="Hipercze"/>
            <w:noProof/>
          </w:rPr>
          <w:t>7. Wskazania do dokumentów planistycznych</w:t>
        </w:r>
        <w:r w:rsidR="00AC0E21">
          <w:rPr>
            <w:noProof/>
            <w:webHidden/>
          </w:rPr>
          <w:tab/>
        </w:r>
        <w:r>
          <w:rPr>
            <w:noProof/>
            <w:webHidden/>
          </w:rPr>
          <w:fldChar w:fldCharType="begin"/>
        </w:r>
        <w:r w:rsidR="00AC0E21">
          <w:rPr>
            <w:noProof/>
            <w:webHidden/>
          </w:rPr>
          <w:instrText xml:space="preserve"> PAGEREF _Toc89132477 \h </w:instrText>
        </w:r>
        <w:r>
          <w:rPr>
            <w:noProof/>
            <w:webHidden/>
          </w:rPr>
        </w:r>
        <w:r>
          <w:rPr>
            <w:noProof/>
            <w:webHidden/>
          </w:rPr>
          <w:fldChar w:fldCharType="separate"/>
        </w:r>
        <w:r w:rsidR="004442B6">
          <w:rPr>
            <w:noProof/>
            <w:webHidden/>
          </w:rPr>
          <w:t>186</w:t>
        </w:r>
        <w:r>
          <w:rPr>
            <w:noProof/>
            <w:webHidden/>
          </w:rPr>
          <w:fldChar w:fldCharType="end"/>
        </w:r>
      </w:hyperlink>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hyperlink w:anchor="_Toc89132478" w:history="1">
        <w:r w:rsidR="00AC0E21" w:rsidRPr="00220113">
          <w:rPr>
            <w:rStyle w:val="Hipercze"/>
            <w:noProof/>
          </w:rPr>
          <w:t>8. Przesłanki sporządzenia planu ochrony</w:t>
        </w:r>
        <w:r w:rsidR="00AC0E21">
          <w:rPr>
            <w:noProof/>
            <w:webHidden/>
          </w:rPr>
          <w:tab/>
        </w:r>
        <w:r>
          <w:rPr>
            <w:noProof/>
            <w:webHidden/>
          </w:rPr>
          <w:fldChar w:fldCharType="begin"/>
        </w:r>
        <w:r w:rsidR="00AC0E21">
          <w:rPr>
            <w:noProof/>
            <w:webHidden/>
          </w:rPr>
          <w:instrText xml:space="preserve"> PAGEREF _Toc89132478 \h </w:instrText>
        </w:r>
        <w:r>
          <w:rPr>
            <w:noProof/>
            <w:webHidden/>
          </w:rPr>
        </w:r>
        <w:r>
          <w:rPr>
            <w:noProof/>
            <w:webHidden/>
          </w:rPr>
          <w:fldChar w:fldCharType="separate"/>
        </w:r>
        <w:r w:rsidR="004442B6">
          <w:rPr>
            <w:noProof/>
            <w:webHidden/>
          </w:rPr>
          <w:t>187</w:t>
        </w:r>
        <w:r>
          <w:rPr>
            <w:noProof/>
            <w:webHidden/>
          </w:rPr>
          <w:fldChar w:fldCharType="end"/>
        </w:r>
      </w:hyperlink>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hyperlink w:anchor="_Toc89132479" w:history="1">
        <w:r w:rsidR="00AC0E21" w:rsidRPr="00220113">
          <w:rPr>
            <w:rStyle w:val="Hipercze"/>
            <w:noProof/>
          </w:rPr>
          <w:t>9. Projekt weryfikacji SDF obszaru i jego granic</w:t>
        </w:r>
        <w:r w:rsidR="00AC0E21">
          <w:rPr>
            <w:noProof/>
            <w:webHidden/>
          </w:rPr>
          <w:tab/>
        </w:r>
        <w:r>
          <w:rPr>
            <w:noProof/>
            <w:webHidden/>
          </w:rPr>
          <w:fldChar w:fldCharType="begin"/>
        </w:r>
        <w:r w:rsidR="00AC0E21">
          <w:rPr>
            <w:noProof/>
            <w:webHidden/>
          </w:rPr>
          <w:instrText xml:space="preserve"> PAGEREF _Toc89132479 \h </w:instrText>
        </w:r>
        <w:r>
          <w:rPr>
            <w:noProof/>
            <w:webHidden/>
          </w:rPr>
        </w:r>
        <w:r>
          <w:rPr>
            <w:noProof/>
            <w:webHidden/>
          </w:rPr>
          <w:fldChar w:fldCharType="separate"/>
        </w:r>
        <w:r w:rsidR="004442B6">
          <w:rPr>
            <w:noProof/>
            <w:webHidden/>
          </w:rPr>
          <w:t>188</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80" w:history="1">
        <w:r w:rsidR="00AC0E21" w:rsidRPr="00220113">
          <w:rPr>
            <w:rStyle w:val="Hipercze"/>
            <w:noProof/>
          </w:rPr>
          <w:t>9.1 Projekt zmiany SDF</w:t>
        </w:r>
        <w:r w:rsidR="00AC0E21">
          <w:rPr>
            <w:noProof/>
            <w:webHidden/>
          </w:rPr>
          <w:tab/>
        </w:r>
        <w:r>
          <w:rPr>
            <w:noProof/>
            <w:webHidden/>
          </w:rPr>
          <w:fldChar w:fldCharType="begin"/>
        </w:r>
        <w:r w:rsidR="00AC0E21">
          <w:rPr>
            <w:noProof/>
            <w:webHidden/>
          </w:rPr>
          <w:instrText xml:space="preserve"> PAGEREF _Toc89132480 \h </w:instrText>
        </w:r>
        <w:r>
          <w:rPr>
            <w:noProof/>
            <w:webHidden/>
          </w:rPr>
        </w:r>
        <w:r>
          <w:rPr>
            <w:noProof/>
            <w:webHidden/>
          </w:rPr>
          <w:fldChar w:fldCharType="separate"/>
        </w:r>
        <w:r w:rsidR="004442B6">
          <w:rPr>
            <w:noProof/>
            <w:webHidden/>
          </w:rPr>
          <w:t>188</w:t>
        </w:r>
        <w:r>
          <w:rPr>
            <w:noProof/>
            <w:webHidden/>
          </w:rPr>
          <w:fldChar w:fldCharType="end"/>
        </w:r>
      </w:hyperlink>
    </w:p>
    <w:p w:rsidR="00AC0E21" w:rsidRDefault="00811B13" w:rsidP="00AC0E21">
      <w:pPr>
        <w:pStyle w:val="Spistreci2"/>
        <w:tabs>
          <w:tab w:val="right" w:leader="dot" w:pos="9060"/>
        </w:tabs>
        <w:jc w:val="left"/>
        <w:rPr>
          <w:rFonts w:asciiTheme="minorHAnsi" w:eastAsiaTheme="minorEastAsia" w:hAnsiTheme="minorHAnsi" w:cstheme="minorBidi"/>
          <w:noProof/>
          <w:kern w:val="0"/>
          <w:sz w:val="22"/>
          <w:szCs w:val="22"/>
        </w:rPr>
      </w:pPr>
      <w:hyperlink w:anchor="_Toc89132481" w:history="1">
        <w:r w:rsidR="00AC0E21" w:rsidRPr="00220113">
          <w:rPr>
            <w:rStyle w:val="Hipercze"/>
            <w:noProof/>
          </w:rPr>
          <w:t>9.2 Projekt zmiany granicy obszaru</w:t>
        </w:r>
        <w:r w:rsidR="00AC0E21">
          <w:rPr>
            <w:noProof/>
            <w:webHidden/>
          </w:rPr>
          <w:tab/>
        </w:r>
        <w:r>
          <w:rPr>
            <w:noProof/>
            <w:webHidden/>
          </w:rPr>
          <w:fldChar w:fldCharType="begin"/>
        </w:r>
        <w:r w:rsidR="00AC0E21">
          <w:rPr>
            <w:noProof/>
            <w:webHidden/>
          </w:rPr>
          <w:instrText xml:space="preserve"> PAGEREF _Toc89132481 \h </w:instrText>
        </w:r>
        <w:r>
          <w:rPr>
            <w:noProof/>
            <w:webHidden/>
          </w:rPr>
        </w:r>
        <w:r>
          <w:rPr>
            <w:noProof/>
            <w:webHidden/>
          </w:rPr>
          <w:fldChar w:fldCharType="separate"/>
        </w:r>
        <w:r w:rsidR="004442B6">
          <w:rPr>
            <w:noProof/>
            <w:webHidden/>
          </w:rPr>
          <w:t>188</w:t>
        </w:r>
        <w:r>
          <w:rPr>
            <w:noProof/>
            <w:webHidden/>
          </w:rPr>
          <w:fldChar w:fldCharType="end"/>
        </w:r>
      </w:hyperlink>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hyperlink w:anchor="_Toc89132482" w:history="1">
        <w:r w:rsidR="00AC0E21" w:rsidRPr="00220113">
          <w:rPr>
            <w:rStyle w:val="Hipercze"/>
            <w:noProof/>
          </w:rPr>
          <w:t>10. Opis procesu komunikacji z różnymi grupami interesu</w:t>
        </w:r>
        <w:r w:rsidR="00AC0E21">
          <w:rPr>
            <w:noProof/>
            <w:webHidden/>
          </w:rPr>
          <w:tab/>
        </w:r>
        <w:r>
          <w:rPr>
            <w:noProof/>
            <w:webHidden/>
          </w:rPr>
          <w:fldChar w:fldCharType="begin"/>
        </w:r>
        <w:r w:rsidR="00AC0E21">
          <w:rPr>
            <w:noProof/>
            <w:webHidden/>
          </w:rPr>
          <w:instrText xml:space="preserve"> PAGEREF _Toc89132482 \h </w:instrText>
        </w:r>
        <w:r>
          <w:rPr>
            <w:noProof/>
            <w:webHidden/>
          </w:rPr>
        </w:r>
        <w:r>
          <w:rPr>
            <w:noProof/>
            <w:webHidden/>
          </w:rPr>
          <w:fldChar w:fldCharType="separate"/>
        </w:r>
        <w:r w:rsidR="004442B6">
          <w:rPr>
            <w:noProof/>
            <w:webHidden/>
          </w:rPr>
          <w:t>192</w:t>
        </w:r>
        <w:r>
          <w:rPr>
            <w:noProof/>
            <w:webHidden/>
          </w:rPr>
          <w:fldChar w:fldCharType="end"/>
        </w:r>
      </w:hyperlink>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hyperlink w:anchor="_Toc89132483" w:history="1">
        <w:r w:rsidR="00AC0E21" w:rsidRPr="00220113">
          <w:rPr>
            <w:rStyle w:val="Hipercze"/>
            <w:noProof/>
          </w:rPr>
          <w:t>11. Zestawienie uwag i wniosków</w:t>
        </w:r>
        <w:r w:rsidR="00AC0E21">
          <w:rPr>
            <w:noProof/>
            <w:webHidden/>
          </w:rPr>
          <w:tab/>
        </w:r>
        <w:r>
          <w:rPr>
            <w:noProof/>
            <w:webHidden/>
          </w:rPr>
          <w:fldChar w:fldCharType="begin"/>
        </w:r>
        <w:r w:rsidR="00AC0E21">
          <w:rPr>
            <w:noProof/>
            <w:webHidden/>
          </w:rPr>
          <w:instrText xml:space="preserve"> PAGEREF _Toc89132483 \h </w:instrText>
        </w:r>
        <w:r>
          <w:rPr>
            <w:noProof/>
            <w:webHidden/>
          </w:rPr>
        </w:r>
        <w:r>
          <w:rPr>
            <w:noProof/>
            <w:webHidden/>
          </w:rPr>
          <w:fldChar w:fldCharType="separate"/>
        </w:r>
        <w:r w:rsidR="004442B6">
          <w:rPr>
            <w:noProof/>
            <w:webHidden/>
          </w:rPr>
          <w:t>193</w:t>
        </w:r>
        <w:r>
          <w:rPr>
            <w:noProof/>
            <w:webHidden/>
          </w:rPr>
          <w:fldChar w:fldCharType="end"/>
        </w:r>
      </w:hyperlink>
    </w:p>
    <w:p w:rsidR="00AC0E21" w:rsidRDefault="00811B13" w:rsidP="00AC0E21">
      <w:pPr>
        <w:pStyle w:val="Spistreci1"/>
        <w:tabs>
          <w:tab w:val="right" w:leader="dot" w:pos="9060"/>
        </w:tabs>
        <w:jc w:val="left"/>
        <w:rPr>
          <w:rFonts w:asciiTheme="minorHAnsi" w:eastAsiaTheme="minorEastAsia" w:hAnsiTheme="minorHAnsi" w:cstheme="minorBidi"/>
          <w:noProof/>
          <w:kern w:val="0"/>
          <w:sz w:val="22"/>
          <w:szCs w:val="22"/>
        </w:rPr>
      </w:pPr>
      <w:hyperlink w:anchor="_Toc89132484" w:history="1">
        <w:r w:rsidR="00AC0E21" w:rsidRPr="00220113">
          <w:rPr>
            <w:rStyle w:val="Hipercze"/>
            <w:noProof/>
          </w:rPr>
          <w:t>12. Literatura</w:t>
        </w:r>
        <w:r w:rsidR="00AC0E21">
          <w:rPr>
            <w:noProof/>
            <w:webHidden/>
          </w:rPr>
          <w:tab/>
        </w:r>
        <w:r>
          <w:rPr>
            <w:noProof/>
            <w:webHidden/>
          </w:rPr>
          <w:fldChar w:fldCharType="begin"/>
        </w:r>
        <w:r w:rsidR="00AC0E21">
          <w:rPr>
            <w:noProof/>
            <w:webHidden/>
          </w:rPr>
          <w:instrText xml:space="preserve"> PAGEREF _Toc89132484 \h </w:instrText>
        </w:r>
        <w:r>
          <w:rPr>
            <w:noProof/>
            <w:webHidden/>
          </w:rPr>
        </w:r>
        <w:r>
          <w:rPr>
            <w:noProof/>
            <w:webHidden/>
          </w:rPr>
          <w:fldChar w:fldCharType="separate"/>
        </w:r>
        <w:r w:rsidR="004442B6">
          <w:rPr>
            <w:noProof/>
            <w:webHidden/>
          </w:rPr>
          <w:t>200</w:t>
        </w:r>
        <w:r>
          <w:rPr>
            <w:noProof/>
            <w:webHidden/>
          </w:rPr>
          <w:fldChar w:fldCharType="end"/>
        </w:r>
      </w:hyperlink>
    </w:p>
    <w:p w:rsidR="006F2AF5" w:rsidRDefault="00811B13" w:rsidP="00AC0E21">
      <w:pPr>
        <w:pStyle w:val="Standard"/>
        <w:rPr>
          <w:b/>
          <w:bCs/>
          <w:lang w:val="pl-PL"/>
        </w:rPr>
      </w:pPr>
      <w:r>
        <w:rPr>
          <w:b/>
          <w:bCs/>
          <w:lang w:val="pl-PL"/>
        </w:rPr>
        <w:fldChar w:fldCharType="end"/>
      </w:r>
    </w:p>
    <w:p w:rsidR="006F2AF5" w:rsidRDefault="006F2AF5" w:rsidP="006F2AF5">
      <w:pPr>
        <w:pStyle w:val="Standard"/>
        <w:rPr>
          <w:b/>
          <w:bCs/>
          <w:lang w:val="pl-PL"/>
        </w:rPr>
        <w:sectPr w:rsidR="006F2AF5" w:rsidSect="00C945C9">
          <w:headerReference w:type="default" r:id="rId14"/>
          <w:footerReference w:type="default" r:id="rId15"/>
          <w:pgSz w:w="11906" w:h="16838"/>
          <w:pgMar w:top="1418" w:right="1418" w:bottom="1418" w:left="1418" w:header="709" w:footer="709" w:gutter="0"/>
          <w:cols w:space="708"/>
          <w:docGrid w:linePitch="360"/>
        </w:sectPr>
      </w:pPr>
    </w:p>
    <w:p w:rsidR="006F2AF5" w:rsidRDefault="003B4C13" w:rsidP="003800AA">
      <w:pPr>
        <w:pStyle w:val="Standard"/>
        <w:jc w:val="center"/>
        <w:rPr>
          <w:b/>
          <w:bCs/>
          <w:sz w:val="28"/>
          <w:szCs w:val="28"/>
          <w:lang w:val="pl-PL"/>
        </w:rPr>
      </w:pPr>
      <w:r w:rsidRPr="006F2AF5">
        <w:rPr>
          <w:b/>
          <w:bCs/>
          <w:sz w:val="28"/>
          <w:szCs w:val="28"/>
          <w:lang w:val="pl-PL"/>
        </w:rPr>
        <w:lastRenderedPageBreak/>
        <w:t xml:space="preserve">Dokumentacja Planu </w:t>
      </w:r>
      <w:r w:rsidR="00E120D2">
        <w:rPr>
          <w:b/>
          <w:bCs/>
          <w:sz w:val="28"/>
          <w:szCs w:val="28"/>
          <w:lang w:val="pl-PL"/>
        </w:rPr>
        <w:t>z</w:t>
      </w:r>
      <w:r w:rsidRPr="006F2AF5">
        <w:rPr>
          <w:b/>
          <w:bCs/>
          <w:sz w:val="28"/>
          <w:szCs w:val="28"/>
          <w:lang w:val="pl-PL"/>
        </w:rPr>
        <w:t xml:space="preserve">adań </w:t>
      </w:r>
      <w:r w:rsidR="00E120D2">
        <w:rPr>
          <w:b/>
          <w:bCs/>
          <w:sz w:val="28"/>
          <w:szCs w:val="28"/>
          <w:lang w:val="pl-PL"/>
        </w:rPr>
        <w:t>o</w:t>
      </w:r>
      <w:r w:rsidRPr="006F2AF5">
        <w:rPr>
          <w:b/>
          <w:bCs/>
          <w:sz w:val="28"/>
          <w:szCs w:val="28"/>
          <w:lang w:val="pl-PL"/>
        </w:rPr>
        <w:t xml:space="preserve">chronnych </w:t>
      </w:r>
      <w:r w:rsidR="00E120D2">
        <w:rPr>
          <w:b/>
          <w:bCs/>
          <w:sz w:val="28"/>
          <w:szCs w:val="28"/>
          <w:lang w:val="pl-PL"/>
        </w:rPr>
        <w:t xml:space="preserve">dla </w:t>
      </w:r>
      <w:r w:rsidRPr="006F2AF5">
        <w:rPr>
          <w:b/>
          <w:bCs/>
          <w:sz w:val="28"/>
          <w:szCs w:val="28"/>
          <w:lang w:val="pl-PL"/>
        </w:rPr>
        <w:t xml:space="preserve">obszaru Natura 2000 </w:t>
      </w:r>
      <w:r w:rsidR="007D461F">
        <w:rPr>
          <w:b/>
          <w:bCs/>
          <w:sz w:val="28"/>
          <w:szCs w:val="28"/>
          <w:lang w:val="pl-PL"/>
        </w:rPr>
        <w:t>Dolina Dolnego Sanu</w:t>
      </w:r>
      <w:r w:rsidR="008548BA">
        <w:rPr>
          <w:b/>
          <w:bCs/>
          <w:sz w:val="28"/>
          <w:szCs w:val="28"/>
          <w:lang w:val="pl-PL"/>
        </w:rPr>
        <w:t xml:space="preserve"> </w:t>
      </w:r>
      <w:r w:rsidR="00A261BE">
        <w:rPr>
          <w:b/>
          <w:bCs/>
          <w:iCs/>
          <w:sz w:val="28"/>
          <w:szCs w:val="28"/>
          <w:lang w:val="pl-PL"/>
        </w:rPr>
        <w:t>PLH1800</w:t>
      </w:r>
      <w:r w:rsidR="007D461F">
        <w:rPr>
          <w:b/>
          <w:bCs/>
          <w:iCs/>
          <w:sz w:val="28"/>
          <w:szCs w:val="28"/>
          <w:lang w:val="pl-PL"/>
        </w:rPr>
        <w:t>20</w:t>
      </w:r>
      <w:r w:rsidR="00F735B3">
        <w:rPr>
          <w:b/>
          <w:bCs/>
          <w:iCs/>
          <w:sz w:val="28"/>
          <w:szCs w:val="28"/>
          <w:lang w:val="pl-PL"/>
        </w:rPr>
        <w:t xml:space="preserve"> </w:t>
      </w:r>
    </w:p>
    <w:p w:rsidR="003B4C13" w:rsidRPr="006F2AF5" w:rsidRDefault="003B4C13">
      <w:pPr>
        <w:pStyle w:val="Standard"/>
        <w:jc w:val="center"/>
        <w:rPr>
          <w:b/>
          <w:bCs/>
          <w:sz w:val="28"/>
          <w:szCs w:val="28"/>
          <w:lang w:val="pl-PL"/>
        </w:rPr>
      </w:pPr>
      <w:r w:rsidRPr="006F2AF5">
        <w:rPr>
          <w:b/>
          <w:bCs/>
          <w:sz w:val="28"/>
          <w:szCs w:val="28"/>
          <w:lang w:val="pl-PL"/>
        </w:rPr>
        <w:t>w województwie podkarpackim</w:t>
      </w:r>
      <w:r w:rsidR="009D0039">
        <w:rPr>
          <w:b/>
          <w:bCs/>
          <w:sz w:val="28"/>
          <w:szCs w:val="28"/>
          <w:lang w:val="pl-PL"/>
        </w:rPr>
        <w:t xml:space="preserve"> </w:t>
      </w:r>
    </w:p>
    <w:p w:rsidR="003B4C13" w:rsidRDefault="003A63FF" w:rsidP="004E0DA9">
      <w:pPr>
        <w:pStyle w:val="Nagwek1"/>
      </w:pPr>
      <w:bookmarkStart w:id="71" w:name="_Toc89132454"/>
      <w:r>
        <w:t xml:space="preserve">1. </w:t>
      </w:r>
      <w:r w:rsidR="003B4C13">
        <w:t xml:space="preserve">Etap wstępny pracy nad </w:t>
      </w:r>
      <w:r w:rsidR="003B4C13" w:rsidRPr="00913BEF">
        <w:t>Planem</w:t>
      </w:r>
      <w:bookmarkEnd w:id="71"/>
    </w:p>
    <w:p w:rsidR="003B4C13" w:rsidRDefault="003A63FF" w:rsidP="004E0DA9">
      <w:pPr>
        <w:pStyle w:val="Nagwek2"/>
      </w:pPr>
      <w:bookmarkStart w:id="72" w:name="_Toc89132455"/>
      <w:r>
        <w:t xml:space="preserve">1.1. </w:t>
      </w:r>
      <w:r w:rsidR="003B4C13">
        <w:t>Informacje ogólne</w:t>
      </w:r>
      <w:bookmarkEnd w:id="72"/>
    </w:p>
    <w:tbl>
      <w:tblPr>
        <w:tblW w:w="14401" w:type="dxa"/>
        <w:tblLayout w:type="fixed"/>
        <w:tblCellMar>
          <w:left w:w="10" w:type="dxa"/>
          <w:right w:w="10" w:type="dxa"/>
        </w:tblCellMar>
        <w:tblLook w:val="0000"/>
      </w:tblPr>
      <w:tblGrid>
        <w:gridCol w:w="3311"/>
        <w:gridCol w:w="11090"/>
      </w:tblGrid>
      <w:tr w:rsidR="003B4C13" w:rsidRPr="00D012BD" w:rsidTr="00457876">
        <w:tc>
          <w:tcPr>
            <w:tcW w:w="3311"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3B4C13" w:rsidRPr="00D012BD" w:rsidRDefault="003B4C13">
            <w:pPr>
              <w:pStyle w:val="Standard"/>
              <w:snapToGrid w:val="0"/>
              <w:rPr>
                <w:b/>
                <w:bCs/>
                <w:lang w:val="pl-PL"/>
              </w:rPr>
            </w:pPr>
            <w:r w:rsidRPr="00D012BD">
              <w:rPr>
                <w:b/>
                <w:bCs/>
                <w:lang w:val="pl-PL"/>
              </w:rPr>
              <w:t>Nazwa obszaru</w:t>
            </w:r>
          </w:p>
        </w:tc>
        <w:tc>
          <w:tcPr>
            <w:tcW w:w="11090"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3B4C13" w:rsidRPr="00D012BD" w:rsidRDefault="007D461F" w:rsidP="004E0DA9">
            <w:pPr>
              <w:rPr>
                <w:b/>
                <w:bCs/>
              </w:rPr>
            </w:pPr>
            <w:r>
              <w:t>Dolina Dolnego Sanu</w:t>
            </w:r>
          </w:p>
        </w:tc>
      </w:tr>
      <w:tr w:rsidR="003B4C13" w:rsidRPr="00D012BD" w:rsidTr="00457876">
        <w:tc>
          <w:tcPr>
            <w:tcW w:w="3311"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3B4C13" w:rsidRPr="00D012BD" w:rsidRDefault="003B4C13">
            <w:pPr>
              <w:pStyle w:val="Standard"/>
              <w:snapToGrid w:val="0"/>
              <w:rPr>
                <w:b/>
                <w:bCs/>
                <w:lang w:val="pl-PL"/>
              </w:rPr>
            </w:pPr>
            <w:r w:rsidRPr="00D012BD">
              <w:rPr>
                <w:b/>
                <w:bCs/>
                <w:lang w:val="pl-PL"/>
              </w:rPr>
              <w:t>Kod obszaru</w:t>
            </w:r>
          </w:p>
        </w:tc>
        <w:tc>
          <w:tcPr>
            <w:tcW w:w="11090"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3B4C13" w:rsidRPr="00D012BD" w:rsidRDefault="00A261BE" w:rsidP="004E0DA9">
            <w:pPr>
              <w:rPr>
                <w:b/>
                <w:bCs/>
              </w:rPr>
            </w:pPr>
            <w:r w:rsidRPr="00D012BD">
              <w:t>PLH</w:t>
            </w:r>
            <w:r>
              <w:t>18</w:t>
            </w:r>
            <w:r w:rsidRPr="00D012BD">
              <w:t>00</w:t>
            </w:r>
            <w:r w:rsidR="007D461F">
              <w:t>20</w:t>
            </w:r>
          </w:p>
        </w:tc>
      </w:tr>
      <w:tr w:rsidR="00EA4FD7" w:rsidRPr="00D012BD" w:rsidTr="00457876">
        <w:tc>
          <w:tcPr>
            <w:tcW w:w="3311"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EA4FD7" w:rsidRPr="00D012BD" w:rsidRDefault="00EA4FD7">
            <w:pPr>
              <w:pStyle w:val="Standard"/>
              <w:snapToGrid w:val="0"/>
              <w:rPr>
                <w:b/>
                <w:bCs/>
                <w:lang w:val="pl-PL"/>
              </w:rPr>
            </w:pPr>
            <w:r w:rsidRPr="00D012BD">
              <w:rPr>
                <w:b/>
                <w:bCs/>
                <w:lang w:val="pl-PL"/>
              </w:rPr>
              <w:t>Opis granic obszaru</w:t>
            </w:r>
          </w:p>
        </w:tc>
        <w:tc>
          <w:tcPr>
            <w:tcW w:w="11090"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EA4FD7" w:rsidRPr="00D012BD" w:rsidRDefault="00F100EA" w:rsidP="004440C8">
            <w:pPr>
              <w:pStyle w:val="Standard"/>
              <w:snapToGrid w:val="0"/>
              <w:rPr>
                <w:lang w:val="pl-PL"/>
              </w:rPr>
            </w:pPr>
            <w:r>
              <w:rPr>
                <w:bCs/>
                <w:lang w:val="pl-PL"/>
              </w:rPr>
              <w:t>Z</w:t>
            </w:r>
            <w:r w:rsidRPr="00294D03">
              <w:rPr>
                <w:bCs/>
                <w:lang w:val="pl-PL"/>
              </w:rPr>
              <w:t xml:space="preserve">ałącznik </w:t>
            </w:r>
            <w:r>
              <w:rPr>
                <w:bCs/>
                <w:lang w:val="pl-PL"/>
              </w:rPr>
              <w:t xml:space="preserve">nr </w:t>
            </w:r>
            <w:r w:rsidRPr="00294D03">
              <w:rPr>
                <w:bCs/>
                <w:lang w:val="pl-PL"/>
              </w:rPr>
              <w:t xml:space="preserve">1 </w:t>
            </w:r>
            <w:r>
              <w:rPr>
                <w:bCs/>
                <w:lang w:val="pl-PL"/>
              </w:rPr>
              <w:t>(</w:t>
            </w:r>
            <w:r>
              <w:rPr>
                <w:kern w:val="0"/>
                <w:lang w:val="pl-PL"/>
              </w:rPr>
              <w:t>t</w:t>
            </w:r>
            <w:r w:rsidR="00EA4FD7" w:rsidRPr="00D012BD">
              <w:rPr>
                <w:kern w:val="0"/>
                <w:lang w:val="pl-PL"/>
              </w:rPr>
              <w:t>abela punktów załamań granic</w:t>
            </w:r>
            <w:r>
              <w:rPr>
                <w:kern w:val="0"/>
                <w:lang w:val="pl-PL"/>
              </w:rPr>
              <w:t>)</w:t>
            </w:r>
            <w:r w:rsidR="00EA4FD7" w:rsidRPr="00D012BD">
              <w:rPr>
                <w:kern w:val="0"/>
                <w:lang w:val="pl-PL"/>
              </w:rPr>
              <w:t xml:space="preserve"> </w:t>
            </w:r>
          </w:p>
        </w:tc>
      </w:tr>
      <w:tr w:rsidR="00EA4FD7" w:rsidRPr="00D012BD" w:rsidTr="00457876">
        <w:tc>
          <w:tcPr>
            <w:tcW w:w="3311"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EA4FD7" w:rsidRPr="00D012BD" w:rsidRDefault="00EA4FD7">
            <w:pPr>
              <w:pStyle w:val="Standard"/>
              <w:snapToGrid w:val="0"/>
              <w:rPr>
                <w:b/>
                <w:bCs/>
                <w:lang w:val="pl-PL"/>
              </w:rPr>
            </w:pPr>
            <w:r w:rsidRPr="00D012BD">
              <w:rPr>
                <w:b/>
                <w:bCs/>
                <w:lang w:val="pl-PL"/>
              </w:rPr>
              <w:t>SDF</w:t>
            </w:r>
          </w:p>
        </w:tc>
        <w:tc>
          <w:tcPr>
            <w:tcW w:w="11090"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EA4FD7" w:rsidRPr="00D012BD" w:rsidRDefault="00F100EA" w:rsidP="004440C8">
            <w:pPr>
              <w:pStyle w:val="Standard"/>
              <w:snapToGrid w:val="0"/>
              <w:rPr>
                <w:lang w:val="pl-PL"/>
              </w:rPr>
            </w:pPr>
            <w:r>
              <w:rPr>
                <w:kern w:val="0"/>
                <w:lang w:val="pl-PL"/>
              </w:rPr>
              <w:t>Załącznik</w:t>
            </w:r>
            <w:r w:rsidR="003800AA">
              <w:rPr>
                <w:kern w:val="0"/>
                <w:lang w:val="pl-PL"/>
              </w:rPr>
              <w:t xml:space="preserve"> nr </w:t>
            </w:r>
            <w:r>
              <w:rPr>
                <w:kern w:val="0"/>
                <w:lang w:val="pl-PL"/>
              </w:rPr>
              <w:t>2 (p</w:t>
            </w:r>
            <w:r w:rsidR="00EA4FD7" w:rsidRPr="00D012BD">
              <w:rPr>
                <w:kern w:val="0"/>
                <w:lang w:val="pl-PL"/>
              </w:rPr>
              <w:t xml:space="preserve">lik PDF </w:t>
            </w:r>
            <w:r w:rsidR="003800AA">
              <w:rPr>
                <w:kern w:val="0"/>
                <w:lang w:val="pl-PL"/>
              </w:rPr>
              <w:t>Standardowego Formularza Danych</w:t>
            </w:r>
            <w:r>
              <w:rPr>
                <w:kern w:val="0"/>
                <w:lang w:val="pl-PL"/>
              </w:rPr>
              <w:t>)</w:t>
            </w:r>
          </w:p>
        </w:tc>
      </w:tr>
      <w:tr w:rsidR="003B4C13" w:rsidRPr="00D012BD" w:rsidTr="00457876">
        <w:tc>
          <w:tcPr>
            <w:tcW w:w="3311"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3B4C13" w:rsidRPr="00D012BD" w:rsidRDefault="003B4C13">
            <w:pPr>
              <w:pStyle w:val="Standard"/>
              <w:snapToGrid w:val="0"/>
              <w:rPr>
                <w:b/>
                <w:bCs/>
                <w:lang w:val="pl-PL"/>
              </w:rPr>
            </w:pPr>
            <w:r w:rsidRPr="00D012BD">
              <w:rPr>
                <w:b/>
                <w:bCs/>
                <w:lang w:val="pl-PL"/>
              </w:rPr>
              <w:t>Położenie</w:t>
            </w:r>
          </w:p>
        </w:tc>
        <w:tc>
          <w:tcPr>
            <w:tcW w:w="11090"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3B4C13" w:rsidRPr="00D012BD" w:rsidRDefault="00BB16E9" w:rsidP="004E0DA9">
            <w:pPr>
              <w:rPr>
                <w:b/>
                <w:bCs/>
              </w:rPr>
            </w:pPr>
            <w:r>
              <w:t>W</w:t>
            </w:r>
            <w:r w:rsidR="00407748" w:rsidRPr="00D877E5">
              <w:t>ojewództwo podkarpackie; powiat jarosławski, miasto i gmina Jarosław (miejscowości</w:t>
            </w:r>
            <w:r w:rsidR="00407748">
              <w:t xml:space="preserve"> w obrębie gminy</w:t>
            </w:r>
            <w:r w:rsidR="00407748" w:rsidRPr="00D877E5">
              <w:t>:</w:t>
            </w:r>
            <w:r w:rsidR="00407748" w:rsidRPr="00D877E5">
              <w:rPr>
                <w:color w:val="000000"/>
                <w:szCs w:val="22"/>
              </w:rPr>
              <w:t xml:space="preserve"> </w:t>
            </w:r>
            <w:r w:rsidR="00407748" w:rsidRPr="00734361">
              <w:rPr>
                <w:color w:val="000000"/>
                <w:szCs w:val="22"/>
              </w:rPr>
              <w:t>Kostków</w:t>
            </w:r>
            <w:r w:rsidR="00407748" w:rsidRPr="00D877E5">
              <w:rPr>
                <w:color w:val="000000"/>
                <w:szCs w:val="22"/>
              </w:rPr>
              <w:t xml:space="preserve">, </w:t>
            </w:r>
            <w:r w:rsidR="00407748" w:rsidRPr="00734361">
              <w:rPr>
                <w:color w:val="000000"/>
                <w:szCs w:val="22"/>
              </w:rPr>
              <w:t>Leżachów Osada</w:t>
            </w:r>
            <w:r w:rsidR="00407748" w:rsidRPr="00D877E5">
              <w:rPr>
                <w:color w:val="000000"/>
                <w:szCs w:val="22"/>
              </w:rPr>
              <w:t>)</w:t>
            </w:r>
            <w:r w:rsidR="00407748" w:rsidRPr="00D877E5">
              <w:t>, gmina Wiązownica</w:t>
            </w:r>
            <w:r w:rsidR="00407748">
              <w:t xml:space="preserve"> </w:t>
            </w:r>
            <w:r w:rsidR="00407748" w:rsidRPr="00D877E5">
              <w:t>(miejscowości</w:t>
            </w:r>
            <w:r w:rsidR="00407748">
              <w:t xml:space="preserve">: </w:t>
            </w:r>
            <w:r w:rsidR="00407748" w:rsidRPr="00734361">
              <w:rPr>
                <w:color w:val="000000"/>
                <w:szCs w:val="22"/>
              </w:rPr>
              <w:t>Manasterz</w:t>
            </w:r>
            <w:r w:rsidR="00407748" w:rsidRPr="00D877E5">
              <w:rPr>
                <w:color w:val="000000"/>
              </w:rPr>
              <w:t xml:space="preserve">, </w:t>
            </w:r>
            <w:r w:rsidR="00407748" w:rsidRPr="00734361">
              <w:rPr>
                <w:color w:val="000000"/>
                <w:szCs w:val="22"/>
              </w:rPr>
              <w:t>Nielepkowice</w:t>
            </w:r>
            <w:r w:rsidR="00407748" w:rsidRPr="00D877E5">
              <w:rPr>
                <w:color w:val="000000"/>
              </w:rPr>
              <w:t xml:space="preserve">, </w:t>
            </w:r>
            <w:r w:rsidR="00407748" w:rsidRPr="00734361">
              <w:rPr>
                <w:color w:val="000000"/>
                <w:szCs w:val="22"/>
              </w:rPr>
              <w:t>Szówsko</w:t>
            </w:r>
            <w:r w:rsidR="00407748" w:rsidRPr="00D877E5">
              <w:rPr>
                <w:color w:val="000000"/>
              </w:rPr>
              <w:t xml:space="preserve">, </w:t>
            </w:r>
            <w:r w:rsidR="00407748" w:rsidRPr="00734361">
              <w:rPr>
                <w:color w:val="000000"/>
                <w:szCs w:val="22"/>
              </w:rPr>
              <w:t>Wiązownica</w:t>
            </w:r>
            <w:r w:rsidR="00407748" w:rsidRPr="00D877E5">
              <w:rPr>
                <w:color w:val="000000"/>
                <w:szCs w:val="22"/>
              </w:rPr>
              <w:t>)</w:t>
            </w:r>
            <w:r w:rsidR="00407748" w:rsidRPr="00D877E5">
              <w:t>; powiat leżajski, miasto i gmina Leżajsk (miejscowości</w:t>
            </w:r>
            <w:r w:rsidR="00407748">
              <w:t xml:space="preserve"> w obrębie gminy</w:t>
            </w:r>
            <w:r w:rsidR="00407748">
              <w:rPr>
                <w:color w:val="000000"/>
                <w:szCs w:val="22"/>
              </w:rPr>
              <w:t xml:space="preserve">: </w:t>
            </w:r>
            <w:r w:rsidR="00407748" w:rsidRPr="00734361">
              <w:rPr>
                <w:color w:val="000000"/>
                <w:szCs w:val="22"/>
              </w:rPr>
              <w:t>Dębno</w:t>
            </w:r>
            <w:r w:rsidR="00407748" w:rsidRPr="00D877E5">
              <w:rPr>
                <w:color w:val="000000"/>
              </w:rPr>
              <w:t xml:space="preserve">, </w:t>
            </w:r>
            <w:r w:rsidR="00407748" w:rsidRPr="00734361">
              <w:rPr>
                <w:color w:val="000000"/>
                <w:szCs w:val="22"/>
              </w:rPr>
              <w:t>Piskorowice</w:t>
            </w:r>
            <w:r w:rsidR="00407748" w:rsidRPr="00D877E5">
              <w:rPr>
                <w:color w:val="000000"/>
              </w:rPr>
              <w:t xml:space="preserve">, </w:t>
            </w:r>
            <w:r w:rsidR="00407748" w:rsidRPr="00734361">
              <w:rPr>
                <w:color w:val="000000"/>
                <w:szCs w:val="22"/>
              </w:rPr>
              <w:t>Przychojec</w:t>
            </w:r>
            <w:r w:rsidR="00407748" w:rsidRPr="00D877E5">
              <w:rPr>
                <w:color w:val="000000"/>
              </w:rPr>
              <w:t xml:space="preserve">, </w:t>
            </w:r>
            <w:r w:rsidR="00407748" w:rsidRPr="00734361">
              <w:rPr>
                <w:color w:val="000000"/>
                <w:szCs w:val="22"/>
              </w:rPr>
              <w:t>Rzuchów</w:t>
            </w:r>
            <w:r w:rsidR="00407748" w:rsidRPr="00D877E5">
              <w:rPr>
                <w:color w:val="000000"/>
              </w:rPr>
              <w:t xml:space="preserve">, </w:t>
            </w:r>
            <w:r w:rsidR="00407748" w:rsidRPr="00734361">
              <w:rPr>
                <w:color w:val="000000"/>
                <w:szCs w:val="22"/>
              </w:rPr>
              <w:t>Stare Miasto</w:t>
            </w:r>
            <w:r w:rsidR="00407748" w:rsidRPr="00D877E5">
              <w:rPr>
                <w:color w:val="000000"/>
              </w:rPr>
              <w:t xml:space="preserve">, </w:t>
            </w:r>
            <w:r w:rsidR="00407748" w:rsidRPr="00734361">
              <w:rPr>
                <w:color w:val="000000"/>
                <w:szCs w:val="22"/>
              </w:rPr>
              <w:t>Wierzawice</w:t>
            </w:r>
            <w:r w:rsidR="00407748" w:rsidRPr="00D877E5">
              <w:rPr>
                <w:color w:val="000000"/>
                <w:szCs w:val="22"/>
              </w:rPr>
              <w:t>)</w:t>
            </w:r>
            <w:r w:rsidR="00407748" w:rsidRPr="00D877E5">
              <w:t>, gminy: Kuryłówka</w:t>
            </w:r>
            <w:r w:rsidR="00407748">
              <w:t xml:space="preserve"> </w:t>
            </w:r>
            <w:r w:rsidR="00407748" w:rsidRPr="00D877E5">
              <w:t>(miejscowości</w:t>
            </w:r>
            <w:r w:rsidR="00407748">
              <w:t xml:space="preserve">: </w:t>
            </w:r>
            <w:r w:rsidR="00407748" w:rsidRPr="00734361">
              <w:rPr>
                <w:color w:val="000000"/>
                <w:szCs w:val="22"/>
              </w:rPr>
              <w:t>Kulno</w:t>
            </w:r>
            <w:r w:rsidR="00407748" w:rsidRPr="00D877E5">
              <w:rPr>
                <w:color w:val="000000"/>
              </w:rPr>
              <w:t xml:space="preserve">, </w:t>
            </w:r>
            <w:r w:rsidR="00407748" w:rsidRPr="00734361">
              <w:rPr>
                <w:color w:val="000000"/>
                <w:szCs w:val="22"/>
              </w:rPr>
              <w:t>Kuryłówka</w:t>
            </w:r>
            <w:r w:rsidR="00407748" w:rsidRPr="00D877E5">
              <w:rPr>
                <w:color w:val="000000"/>
              </w:rPr>
              <w:t xml:space="preserve">, </w:t>
            </w:r>
            <w:r w:rsidR="00407748" w:rsidRPr="00734361">
              <w:rPr>
                <w:color w:val="000000"/>
                <w:szCs w:val="22"/>
              </w:rPr>
              <w:t>Tarnawiec</w:t>
            </w:r>
            <w:r w:rsidR="00407748" w:rsidRPr="00D877E5">
              <w:rPr>
                <w:color w:val="000000"/>
                <w:szCs w:val="22"/>
              </w:rPr>
              <w:t>)</w:t>
            </w:r>
            <w:r w:rsidR="00407748" w:rsidRPr="00D877E5">
              <w:t>, Nowa Sarzyna (miejscowości</w:t>
            </w:r>
            <w:r w:rsidR="00407748">
              <w:t xml:space="preserve">: </w:t>
            </w:r>
            <w:r w:rsidR="00407748" w:rsidRPr="00734361">
              <w:rPr>
                <w:color w:val="000000"/>
                <w:szCs w:val="22"/>
              </w:rPr>
              <w:t>Sarzyna</w:t>
            </w:r>
            <w:r w:rsidR="00407748" w:rsidRPr="00D877E5">
              <w:rPr>
                <w:color w:val="000000"/>
              </w:rPr>
              <w:t xml:space="preserve">, </w:t>
            </w:r>
            <w:r w:rsidR="00407748" w:rsidRPr="00734361">
              <w:rPr>
                <w:color w:val="000000"/>
                <w:szCs w:val="22"/>
              </w:rPr>
              <w:t>Tarnogóra</w:t>
            </w:r>
            <w:r w:rsidR="00407748" w:rsidRPr="00D877E5">
              <w:rPr>
                <w:color w:val="000000"/>
                <w:szCs w:val="22"/>
              </w:rPr>
              <w:t>)</w:t>
            </w:r>
            <w:r w:rsidR="00407748" w:rsidRPr="00D877E5">
              <w:t>; powiat niżański, miasta i gminy: Nisko (miejscowości</w:t>
            </w:r>
            <w:r w:rsidR="00407748">
              <w:t xml:space="preserve"> w obrębie gminy</w:t>
            </w:r>
            <w:r w:rsidR="00407748">
              <w:rPr>
                <w:color w:val="000000"/>
              </w:rPr>
              <w:t xml:space="preserve">: </w:t>
            </w:r>
            <w:r w:rsidR="00407748" w:rsidRPr="00D877E5">
              <w:rPr>
                <w:color w:val="000000"/>
              </w:rPr>
              <w:t xml:space="preserve">Nowa Wieś, </w:t>
            </w:r>
            <w:r w:rsidR="00407748" w:rsidRPr="00734361">
              <w:rPr>
                <w:color w:val="000000"/>
                <w:szCs w:val="22"/>
              </w:rPr>
              <w:t>Racławice</w:t>
            </w:r>
            <w:r w:rsidR="00407748" w:rsidRPr="00D877E5">
              <w:rPr>
                <w:color w:val="000000"/>
              </w:rPr>
              <w:t xml:space="preserve">, </w:t>
            </w:r>
            <w:r w:rsidR="00407748" w:rsidRPr="00734361">
              <w:rPr>
                <w:color w:val="000000"/>
                <w:szCs w:val="22"/>
              </w:rPr>
              <w:t>Wolina</w:t>
            </w:r>
            <w:r w:rsidR="00407748" w:rsidRPr="00D877E5">
              <w:rPr>
                <w:color w:val="000000"/>
              </w:rPr>
              <w:t xml:space="preserve">, </w:t>
            </w:r>
            <w:r w:rsidR="00407748" w:rsidRPr="00734361">
              <w:rPr>
                <w:color w:val="000000"/>
                <w:szCs w:val="22"/>
              </w:rPr>
              <w:t>Zarzecze</w:t>
            </w:r>
            <w:r w:rsidR="00407748" w:rsidRPr="00D877E5">
              <w:rPr>
                <w:color w:val="000000"/>
                <w:szCs w:val="22"/>
              </w:rPr>
              <w:t>)</w:t>
            </w:r>
            <w:r w:rsidR="00407748" w:rsidRPr="00D877E5">
              <w:t xml:space="preserve">, Rudnik nad Sanem (miejscowości w obrębie gminy: </w:t>
            </w:r>
            <w:r w:rsidR="00407748" w:rsidRPr="00734361">
              <w:rPr>
                <w:color w:val="000000"/>
                <w:szCs w:val="22"/>
              </w:rPr>
              <w:t>Kopki</w:t>
            </w:r>
            <w:r w:rsidR="00407748" w:rsidRPr="00D877E5">
              <w:rPr>
                <w:color w:val="000000"/>
              </w:rPr>
              <w:t xml:space="preserve">, </w:t>
            </w:r>
            <w:r w:rsidR="00407748" w:rsidRPr="00734361">
              <w:rPr>
                <w:color w:val="000000"/>
                <w:szCs w:val="22"/>
              </w:rPr>
              <w:t>Przędzel</w:t>
            </w:r>
            <w:r w:rsidR="00407748" w:rsidRPr="00D877E5">
              <w:rPr>
                <w:color w:val="000000"/>
                <w:szCs w:val="22"/>
              </w:rPr>
              <w:t>)</w:t>
            </w:r>
            <w:r w:rsidR="00407748" w:rsidRPr="00D877E5">
              <w:t>, Ulanów (miejscowości</w:t>
            </w:r>
            <w:r w:rsidR="00407748">
              <w:t xml:space="preserve"> w obrębie gminy</w:t>
            </w:r>
            <w:r w:rsidR="00407748">
              <w:rPr>
                <w:color w:val="000000"/>
                <w:szCs w:val="22"/>
              </w:rPr>
              <w:t xml:space="preserve">: </w:t>
            </w:r>
            <w:r w:rsidR="00407748" w:rsidRPr="00734361">
              <w:rPr>
                <w:color w:val="000000"/>
                <w:szCs w:val="22"/>
              </w:rPr>
              <w:t>Bieliniec</w:t>
            </w:r>
            <w:r w:rsidR="00407748" w:rsidRPr="00D877E5">
              <w:rPr>
                <w:color w:val="000000"/>
              </w:rPr>
              <w:t xml:space="preserve">, </w:t>
            </w:r>
            <w:r w:rsidR="00407748" w:rsidRPr="00734361">
              <w:rPr>
                <w:color w:val="000000"/>
                <w:szCs w:val="22"/>
              </w:rPr>
              <w:t>Bieliny</w:t>
            </w:r>
            <w:r w:rsidR="00407748" w:rsidRPr="00D877E5">
              <w:rPr>
                <w:color w:val="000000"/>
              </w:rPr>
              <w:t xml:space="preserve">, </w:t>
            </w:r>
            <w:r w:rsidR="00407748" w:rsidRPr="00734361">
              <w:rPr>
                <w:color w:val="000000"/>
                <w:szCs w:val="22"/>
              </w:rPr>
              <w:t>Glinianka</w:t>
            </w:r>
            <w:r w:rsidR="00407748" w:rsidRPr="00D877E5">
              <w:rPr>
                <w:color w:val="000000"/>
              </w:rPr>
              <w:t xml:space="preserve">, </w:t>
            </w:r>
            <w:r w:rsidR="00407748" w:rsidRPr="00734361">
              <w:rPr>
                <w:color w:val="000000"/>
                <w:szCs w:val="22"/>
              </w:rPr>
              <w:t>Kępa Rudnicka</w:t>
            </w:r>
            <w:r w:rsidR="00407748" w:rsidRPr="00D877E5">
              <w:rPr>
                <w:color w:val="000000"/>
              </w:rPr>
              <w:t xml:space="preserve">, </w:t>
            </w:r>
            <w:r w:rsidR="00407748" w:rsidRPr="00734361">
              <w:rPr>
                <w:color w:val="000000"/>
                <w:szCs w:val="22"/>
              </w:rPr>
              <w:t>Wólka Bielińska</w:t>
            </w:r>
            <w:r w:rsidR="00407748" w:rsidRPr="00D877E5">
              <w:rPr>
                <w:color w:val="000000"/>
              </w:rPr>
              <w:t xml:space="preserve">, </w:t>
            </w:r>
            <w:r w:rsidR="00407748" w:rsidRPr="00734361">
              <w:rPr>
                <w:color w:val="000000"/>
                <w:szCs w:val="22"/>
              </w:rPr>
              <w:t>Wólka Tanewska</w:t>
            </w:r>
            <w:r w:rsidR="00407748" w:rsidRPr="00D877E5">
              <w:rPr>
                <w:color w:val="000000"/>
                <w:szCs w:val="22"/>
              </w:rPr>
              <w:t>)</w:t>
            </w:r>
            <w:r w:rsidR="00407748" w:rsidRPr="00D877E5">
              <w:t>, gmina Krzeszów</w:t>
            </w:r>
            <w:r w:rsidR="00407748">
              <w:t xml:space="preserve"> </w:t>
            </w:r>
            <w:r w:rsidR="00407748" w:rsidRPr="00D877E5">
              <w:t>(miejscowości</w:t>
            </w:r>
            <w:r w:rsidR="00407748">
              <w:t xml:space="preserve">: </w:t>
            </w:r>
            <w:r w:rsidR="00407748" w:rsidRPr="00734361">
              <w:rPr>
                <w:color w:val="000000"/>
                <w:szCs w:val="22"/>
              </w:rPr>
              <w:t>Bystre</w:t>
            </w:r>
            <w:r w:rsidR="00407748" w:rsidRPr="00D877E5">
              <w:rPr>
                <w:color w:val="000000"/>
              </w:rPr>
              <w:t xml:space="preserve">, </w:t>
            </w:r>
            <w:r w:rsidR="00407748" w:rsidRPr="00734361">
              <w:rPr>
                <w:color w:val="000000"/>
                <w:szCs w:val="22"/>
              </w:rPr>
              <w:t>Łazów</w:t>
            </w:r>
            <w:r w:rsidR="00407748" w:rsidRPr="00D877E5">
              <w:rPr>
                <w:color w:val="000000"/>
              </w:rPr>
              <w:t xml:space="preserve">, </w:t>
            </w:r>
            <w:r w:rsidR="00407748" w:rsidRPr="00734361">
              <w:rPr>
                <w:color w:val="000000"/>
                <w:szCs w:val="22"/>
              </w:rPr>
              <w:t>Kamionka</w:t>
            </w:r>
            <w:r w:rsidR="00407748" w:rsidRPr="00D877E5">
              <w:rPr>
                <w:color w:val="000000"/>
              </w:rPr>
              <w:t xml:space="preserve">, </w:t>
            </w:r>
            <w:r w:rsidR="00407748" w:rsidRPr="00734361">
              <w:rPr>
                <w:color w:val="000000"/>
                <w:szCs w:val="22"/>
              </w:rPr>
              <w:t>Koziarnia</w:t>
            </w:r>
            <w:r w:rsidR="00407748" w:rsidRPr="00D877E5">
              <w:rPr>
                <w:color w:val="000000"/>
              </w:rPr>
              <w:t xml:space="preserve">, </w:t>
            </w:r>
            <w:r w:rsidR="00407748" w:rsidRPr="00734361">
              <w:rPr>
                <w:color w:val="000000"/>
                <w:szCs w:val="22"/>
              </w:rPr>
              <w:t>Krzeszów Dolny</w:t>
            </w:r>
            <w:r w:rsidR="00407748" w:rsidRPr="00D877E5">
              <w:rPr>
                <w:color w:val="000000"/>
              </w:rPr>
              <w:t xml:space="preserve">, </w:t>
            </w:r>
            <w:r w:rsidR="00407748" w:rsidRPr="00734361">
              <w:rPr>
                <w:color w:val="000000"/>
                <w:szCs w:val="22"/>
              </w:rPr>
              <w:t>Krzeszów Osada</w:t>
            </w:r>
            <w:r w:rsidR="00407748" w:rsidRPr="00D877E5">
              <w:rPr>
                <w:color w:val="000000"/>
              </w:rPr>
              <w:t xml:space="preserve">, </w:t>
            </w:r>
            <w:r w:rsidR="00407748" w:rsidRPr="00734361">
              <w:rPr>
                <w:color w:val="000000"/>
                <w:szCs w:val="22"/>
              </w:rPr>
              <w:t>Sigiełki</w:t>
            </w:r>
            <w:r w:rsidR="00407748" w:rsidRPr="00D877E5">
              <w:rPr>
                <w:color w:val="000000"/>
                <w:szCs w:val="22"/>
              </w:rPr>
              <w:t>)</w:t>
            </w:r>
            <w:r w:rsidR="00407748" w:rsidRPr="00D877E5">
              <w:t>; powiat przeworski, miasto i gmina Sieniawa (miejscowości</w:t>
            </w:r>
            <w:r w:rsidR="00407748">
              <w:t xml:space="preserve"> w obrębie gminy</w:t>
            </w:r>
            <w:r w:rsidR="00407748">
              <w:rPr>
                <w:rStyle w:val="Uwydatnienie"/>
                <w:i w:val="0"/>
              </w:rPr>
              <w:t xml:space="preserve">: </w:t>
            </w:r>
            <w:r w:rsidR="00407748" w:rsidRPr="00D877E5">
              <w:rPr>
                <w:rStyle w:val="Uwydatnienie"/>
                <w:i w:val="0"/>
              </w:rPr>
              <w:t>Leżachów</w:t>
            </w:r>
            <w:r w:rsidR="00407748" w:rsidRPr="00D877E5">
              <w:rPr>
                <w:rStyle w:val="st"/>
                <w:i/>
              </w:rPr>
              <w:t xml:space="preserve">, </w:t>
            </w:r>
            <w:r w:rsidR="00407748" w:rsidRPr="00D877E5">
              <w:rPr>
                <w:rStyle w:val="Uwydatnienie"/>
                <w:i w:val="0"/>
              </w:rPr>
              <w:t>Pigany</w:t>
            </w:r>
            <w:r w:rsidR="00407748" w:rsidRPr="00D877E5">
              <w:rPr>
                <w:rStyle w:val="st"/>
                <w:i/>
              </w:rPr>
              <w:t xml:space="preserve">, </w:t>
            </w:r>
            <w:r w:rsidR="00407748" w:rsidRPr="00D877E5">
              <w:rPr>
                <w:rStyle w:val="Uwydatnienie"/>
                <w:i w:val="0"/>
              </w:rPr>
              <w:t>Wylewa)</w:t>
            </w:r>
            <w:r w:rsidR="00407748" w:rsidRPr="00D877E5">
              <w:rPr>
                <w:i/>
              </w:rPr>
              <w:t>,</w:t>
            </w:r>
            <w:r w:rsidR="00407748" w:rsidRPr="00D877E5">
              <w:t xml:space="preserve"> gmina Tryńcza</w:t>
            </w:r>
            <w:r w:rsidR="00407748">
              <w:t xml:space="preserve"> </w:t>
            </w:r>
            <w:r w:rsidR="00407748" w:rsidRPr="00D877E5">
              <w:t>(miejscowości</w:t>
            </w:r>
            <w:r w:rsidR="00407748">
              <w:t xml:space="preserve">: </w:t>
            </w:r>
            <w:r w:rsidR="00407748" w:rsidRPr="00734361">
              <w:rPr>
                <w:color w:val="000000"/>
                <w:szCs w:val="22"/>
              </w:rPr>
              <w:t>Głogowiec</w:t>
            </w:r>
            <w:r w:rsidR="00407748" w:rsidRPr="00D877E5">
              <w:rPr>
                <w:color w:val="000000"/>
              </w:rPr>
              <w:t xml:space="preserve">, </w:t>
            </w:r>
            <w:r w:rsidR="00407748" w:rsidRPr="00734361">
              <w:rPr>
                <w:color w:val="000000"/>
                <w:szCs w:val="22"/>
              </w:rPr>
              <w:t>Gorzyce</w:t>
            </w:r>
            <w:r w:rsidR="00407748" w:rsidRPr="00D877E5">
              <w:rPr>
                <w:color w:val="000000"/>
              </w:rPr>
              <w:t xml:space="preserve">, </w:t>
            </w:r>
            <w:r w:rsidR="00407748" w:rsidRPr="00734361">
              <w:rPr>
                <w:color w:val="000000"/>
                <w:szCs w:val="22"/>
              </w:rPr>
              <w:t>Ubieszyn</w:t>
            </w:r>
            <w:r w:rsidR="00407748" w:rsidRPr="00D877E5">
              <w:rPr>
                <w:color w:val="000000"/>
                <w:szCs w:val="22"/>
              </w:rPr>
              <w:t>)</w:t>
            </w:r>
            <w:r w:rsidR="00407748" w:rsidRPr="00D877E5">
              <w:t>; powiat stalowowolski, miasto Stalowa Wola, gminy: Pysznica (miejscowości</w:t>
            </w:r>
            <w:r w:rsidR="00407748">
              <w:t xml:space="preserve">: </w:t>
            </w:r>
            <w:r w:rsidR="00407748" w:rsidRPr="00734361">
              <w:rPr>
                <w:color w:val="000000"/>
                <w:szCs w:val="22"/>
              </w:rPr>
              <w:t>Brandwica</w:t>
            </w:r>
            <w:r w:rsidR="00407748" w:rsidRPr="00D877E5">
              <w:rPr>
                <w:color w:val="000000"/>
              </w:rPr>
              <w:t xml:space="preserve">, </w:t>
            </w:r>
            <w:r w:rsidR="00407748" w:rsidRPr="00734361">
              <w:rPr>
                <w:color w:val="000000"/>
                <w:szCs w:val="22"/>
              </w:rPr>
              <w:t>Chłopska Wola</w:t>
            </w:r>
            <w:r w:rsidR="00407748" w:rsidRPr="00D877E5">
              <w:rPr>
                <w:color w:val="000000"/>
              </w:rPr>
              <w:t xml:space="preserve">, </w:t>
            </w:r>
            <w:r w:rsidR="00407748" w:rsidRPr="00734361">
              <w:rPr>
                <w:color w:val="000000"/>
                <w:szCs w:val="22"/>
              </w:rPr>
              <w:t>Jastkowice</w:t>
            </w:r>
            <w:r w:rsidR="00407748" w:rsidRPr="00D877E5">
              <w:rPr>
                <w:color w:val="000000"/>
              </w:rPr>
              <w:t xml:space="preserve">, </w:t>
            </w:r>
            <w:r w:rsidR="00407748" w:rsidRPr="00734361">
              <w:rPr>
                <w:color w:val="000000"/>
                <w:szCs w:val="22"/>
              </w:rPr>
              <w:t>Kłyżów</w:t>
            </w:r>
            <w:r w:rsidR="00407748" w:rsidRPr="00D877E5">
              <w:rPr>
                <w:color w:val="000000"/>
              </w:rPr>
              <w:t xml:space="preserve">, </w:t>
            </w:r>
            <w:r w:rsidR="00407748" w:rsidRPr="00734361">
              <w:rPr>
                <w:color w:val="000000"/>
                <w:szCs w:val="22"/>
              </w:rPr>
              <w:t>Pysznica</w:t>
            </w:r>
            <w:r w:rsidR="00407748" w:rsidRPr="00D877E5">
              <w:rPr>
                <w:color w:val="000000"/>
                <w:szCs w:val="22"/>
              </w:rPr>
              <w:t>)</w:t>
            </w:r>
            <w:r w:rsidR="00407748" w:rsidRPr="00D877E5">
              <w:t>, Radomyśl nad Sanem</w:t>
            </w:r>
            <w:r w:rsidR="00407748">
              <w:t xml:space="preserve"> </w:t>
            </w:r>
            <w:r w:rsidR="00407748" w:rsidRPr="00D877E5">
              <w:t>(miejscowości</w:t>
            </w:r>
            <w:r w:rsidR="00407748">
              <w:t xml:space="preserve">: </w:t>
            </w:r>
            <w:r w:rsidR="00407748" w:rsidRPr="00734361">
              <w:rPr>
                <w:color w:val="000000"/>
                <w:szCs w:val="22"/>
              </w:rPr>
              <w:t>Antoniów</w:t>
            </w:r>
            <w:r w:rsidR="00407748" w:rsidRPr="00D877E5">
              <w:rPr>
                <w:color w:val="000000"/>
              </w:rPr>
              <w:t xml:space="preserve">, </w:t>
            </w:r>
            <w:r w:rsidR="00407748" w:rsidRPr="00734361">
              <w:rPr>
                <w:color w:val="000000"/>
                <w:szCs w:val="22"/>
              </w:rPr>
              <w:t>Chwałowice</w:t>
            </w:r>
            <w:r w:rsidR="00407748" w:rsidRPr="00D877E5">
              <w:rPr>
                <w:color w:val="000000"/>
              </w:rPr>
              <w:t xml:space="preserve">, </w:t>
            </w:r>
            <w:r w:rsidR="00407748" w:rsidRPr="00734361">
              <w:rPr>
                <w:color w:val="000000"/>
                <w:szCs w:val="22"/>
              </w:rPr>
              <w:t>Dąbrowa Rzeczycka</w:t>
            </w:r>
            <w:r w:rsidR="00407748" w:rsidRPr="00D877E5">
              <w:rPr>
                <w:color w:val="000000"/>
              </w:rPr>
              <w:t xml:space="preserve">, </w:t>
            </w:r>
            <w:r w:rsidR="00407748" w:rsidRPr="00734361">
              <w:rPr>
                <w:color w:val="000000"/>
                <w:szCs w:val="22"/>
              </w:rPr>
              <w:t>Kępa Rzeczycka</w:t>
            </w:r>
            <w:r w:rsidR="00407748" w:rsidRPr="00D877E5">
              <w:rPr>
                <w:color w:val="000000"/>
              </w:rPr>
              <w:t xml:space="preserve">, </w:t>
            </w:r>
            <w:r w:rsidR="00407748" w:rsidRPr="00734361">
              <w:rPr>
                <w:color w:val="000000"/>
                <w:szCs w:val="22"/>
              </w:rPr>
              <w:t>Nowiny</w:t>
            </w:r>
            <w:r w:rsidR="00407748" w:rsidRPr="00D877E5">
              <w:rPr>
                <w:color w:val="000000"/>
              </w:rPr>
              <w:t xml:space="preserve">, </w:t>
            </w:r>
            <w:r w:rsidR="00407748" w:rsidRPr="00734361">
              <w:rPr>
                <w:color w:val="000000"/>
                <w:szCs w:val="22"/>
              </w:rPr>
              <w:t>Orzechów</w:t>
            </w:r>
            <w:r w:rsidR="00407748" w:rsidRPr="00D877E5">
              <w:rPr>
                <w:color w:val="000000"/>
              </w:rPr>
              <w:t xml:space="preserve">, </w:t>
            </w:r>
            <w:r w:rsidR="00407748" w:rsidRPr="00734361">
              <w:rPr>
                <w:color w:val="000000"/>
                <w:szCs w:val="22"/>
              </w:rPr>
              <w:t>Pniów</w:t>
            </w:r>
            <w:r w:rsidR="00407748" w:rsidRPr="00D877E5">
              <w:rPr>
                <w:color w:val="000000"/>
              </w:rPr>
              <w:t xml:space="preserve">, </w:t>
            </w:r>
            <w:r w:rsidR="00407748" w:rsidRPr="00734361">
              <w:rPr>
                <w:color w:val="000000"/>
                <w:szCs w:val="22"/>
              </w:rPr>
              <w:t>Radomyśl nad Sanem</w:t>
            </w:r>
            <w:r w:rsidR="00407748" w:rsidRPr="00D877E5">
              <w:rPr>
                <w:color w:val="000000"/>
              </w:rPr>
              <w:t xml:space="preserve">, </w:t>
            </w:r>
            <w:r w:rsidR="00407748" w:rsidRPr="00734361">
              <w:rPr>
                <w:color w:val="000000"/>
                <w:szCs w:val="22"/>
              </w:rPr>
              <w:t>Rzeczyca</w:t>
            </w:r>
            <w:r w:rsidR="00407748" w:rsidRPr="00D877E5">
              <w:rPr>
                <w:color w:val="000000"/>
              </w:rPr>
              <w:t xml:space="preserve"> </w:t>
            </w:r>
            <w:r w:rsidR="00407748" w:rsidRPr="00734361">
              <w:rPr>
                <w:color w:val="000000"/>
                <w:szCs w:val="22"/>
              </w:rPr>
              <w:t>Długa</w:t>
            </w:r>
            <w:r w:rsidR="00407748" w:rsidRPr="00D877E5">
              <w:rPr>
                <w:color w:val="000000"/>
              </w:rPr>
              <w:t xml:space="preserve">, </w:t>
            </w:r>
            <w:r w:rsidR="00407748" w:rsidRPr="00734361">
              <w:rPr>
                <w:color w:val="000000"/>
                <w:szCs w:val="22"/>
              </w:rPr>
              <w:t>Rzeczyca Okrągła</w:t>
            </w:r>
            <w:r w:rsidR="00407748" w:rsidRPr="00D877E5">
              <w:rPr>
                <w:color w:val="000000"/>
              </w:rPr>
              <w:t xml:space="preserve">, </w:t>
            </w:r>
            <w:r w:rsidR="00407748" w:rsidRPr="00734361">
              <w:rPr>
                <w:color w:val="000000"/>
                <w:szCs w:val="22"/>
              </w:rPr>
              <w:t>Witkowice</w:t>
            </w:r>
            <w:r w:rsidR="00407748" w:rsidRPr="00D877E5">
              <w:rPr>
                <w:color w:val="000000"/>
              </w:rPr>
              <w:t xml:space="preserve">, </w:t>
            </w:r>
            <w:r w:rsidR="00407748" w:rsidRPr="00734361">
              <w:rPr>
                <w:color w:val="000000"/>
                <w:szCs w:val="22"/>
              </w:rPr>
              <w:t>Wola Rzeczycka</w:t>
            </w:r>
            <w:r w:rsidR="00407748" w:rsidRPr="00D877E5">
              <w:rPr>
                <w:color w:val="000000"/>
              </w:rPr>
              <w:t xml:space="preserve">, </w:t>
            </w:r>
            <w:r w:rsidR="00407748" w:rsidRPr="00734361">
              <w:rPr>
                <w:color w:val="000000"/>
                <w:szCs w:val="22"/>
              </w:rPr>
              <w:t>Zalesie</w:t>
            </w:r>
            <w:r w:rsidR="00407748" w:rsidRPr="00D877E5">
              <w:rPr>
                <w:color w:val="000000"/>
              </w:rPr>
              <w:t xml:space="preserve">, </w:t>
            </w:r>
            <w:r w:rsidR="00407748" w:rsidRPr="00734361">
              <w:rPr>
                <w:color w:val="000000"/>
                <w:szCs w:val="22"/>
              </w:rPr>
              <w:t>Żabno</w:t>
            </w:r>
            <w:r w:rsidR="00407748" w:rsidRPr="00D877E5">
              <w:rPr>
                <w:color w:val="000000"/>
                <w:szCs w:val="22"/>
              </w:rPr>
              <w:t>)</w:t>
            </w:r>
            <w:r w:rsidR="00407748" w:rsidRPr="00D877E5">
              <w:t>, Zaleszany (miejscowości</w:t>
            </w:r>
            <w:r w:rsidR="00407748">
              <w:t xml:space="preserve">: </w:t>
            </w:r>
            <w:r w:rsidR="00407748" w:rsidRPr="00734361">
              <w:rPr>
                <w:color w:val="000000"/>
                <w:szCs w:val="22"/>
              </w:rPr>
              <w:t>Dzierdziówka</w:t>
            </w:r>
            <w:r w:rsidR="00407748" w:rsidRPr="00D877E5">
              <w:rPr>
                <w:color w:val="000000"/>
              </w:rPr>
              <w:t xml:space="preserve">, </w:t>
            </w:r>
            <w:r w:rsidR="00407748" w:rsidRPr="00734361">
              <w:rPr>
                <w:color w:val="000000"/>
                <w:szCs w:val="22"/>
              </w:rPr>
              <w:t>Kępie Zaleszańskie</w:t>
            </w:r>
            <w:r w:rsidR="00407748" w:rsidRPr="00D877E5">
              <w:rPr>
                <w:color w:val="000000"/>
              </w:rPr>
              <w:t xml:space="preserve">, </w:t>
            </w:r>
            <w:r w:rsidR="00407748" w:rsidRPr="00734361">
              <w:rPr>
                <w:color w:val="000000"/>
                <w:szCs w:val="22"/>
              </w:rPr>
              <w:t>Majdan Zbydniowski</w:t>
            </w:r>
            <w:r w:rsidR="00407748" w:rsidRPr="00D877E5">
              <w:rPr>
                <w:color w:val="000000"/>
              </w:rPr>
              <w:t xml:space="preserve">, </w:t>
            </w:r>
            <w:r w:rsidR="00407748" w:rsidRPr="00734361">
              <w:rPr>
                <w:color w:val="000000"/>
                <w:szCs w:val="22"/>
              </w:rPr>
              <w:t>Motycze Szlacheckie</w:t>
            </w:r>
            <w:r w:rsidR="00407748" w:rsidRPr="00D877E5">
              <w:rPr>
                <w:color w:val="000000"/>
              </w:rPr>
              <w:t xml:space="preserve">, </w:t>
            </w:r>
            <w:r w:rsidR="00407748" w:rsidRPr="00734361">
              <w:rPr>
                <w:color w:val="000000"/>
                <w:szCs w:val="22"/>
              </w:rPr>
              <w:t>Pilchów</w:t>
            </w:r>
            <w:r w:rsidR="00407748" w:rsidRPr="00D877E5">
              <w:rPr>
                <w:color w:val="000000"/>
              </w:rPr>
              <w:t xml:space="preserve">, </w:t>
            </w:r>
            <w:r w:rsidR="00407748" w:rsidRPr="00734361">
              <w:rPr>
                <w:color w:val="000000"/>
                <w:szCs w:val="22"/>
              </w:rPr>
              <w:t>Skowierzyn</w:t>
            </w:r>
            <w:r w:rsidR="00407748" w:rsidRPr="00D877E5">
              <w:rPr>
                <w:color w:val="000000"/>
              </w:rPr>
              <w:t xml:space="preserve">, </w:t>
            </w:r>
            <w:r w:rsidR="00407748" w:rsidRPr="00734361">
              <w:rPr>
                <w:color w:val="000000"/>
                <w:szCs w:val="22"/>
              </w:rPr>
              <w:t>Turbia</w:t>
            </w:r>
            <w:r w:rsidR="00407748" w:rsidRPr="00D877E5">
              <w:rPr>
                <w:color w:val="000000"/>
              </w:rPr>
              <w:t xml:space="preserve">, </w:t>
            </w:r>
            <w:r w:rsidR="00407748" w:rsidRPr="00734361">
              <w:rPr>
                <w:color w:val="000000"/>
                <w:szCs w:val="22"/>
              </w:rPr>
              <w:lastRenderedPageBreak/>
              <w:t>Wólka Turebska</w:t>
            </w:r>
            <w:r w:rsidR="00407748" w:rsidRPr="00D877E5">
              <w:rPr>
                <w:color w:val="000000"/>
              </w:rPr>
              <w:t xml:space="preserve">, </w:t>
            </w:r>
            <w:r w:rsidR="00407748" w:rsidRPr="00734361">
              <w:rPr>
                <w:color w:val="000000"/>
                <w:szCs w:val="22"/>
              </w:rPr>
              <w:t>Zaleszany</w:t>
            </w:r>
            <w:r w:rsidR="00407748" w:rsidRPr="00D877E5">
              <w:rPr>
                <w:color w:val="000000"/>
              </w:rPr>
              <w:t xml:space="preserve">, </w:t>
            </w:r>
            <w:r w:rsidR="00407748" w:rsidRPr="00734361">
              <w:rPr>
                <w:color w:val="000000"/>
                <w:szCs w:val="22"/>
              </w:rPr>
              <w:t>Zbydniów</w:t>
            </w:r>
            <w:r w:rsidR="00407748" w:rsidRPr="00D877E5">
              <w:rPr>
                <w:color w:val="000000"/>
                <w:szCs w:val="22"/>
              </w:rPr>
              <w:t>)</w:t>
            </w:r>
            <w:r w:rsidR="00407748" w:rsidRPr="00D877E5">
              <w:t>; powiat tarnobrzeski, gmina Gorzyce (miejscowości</w:t>
            </w:r>
            <w:r w:rsidR="00407748">
              <w:t xml:space="preserve">: </w:t>
            </w:r>
            <w:r w:rsidR="00407748" w:rsidRPr="00734361">
              <w:rPr>
                <w:color w:val="000000"/>
                <w:szCs w:val="22"/>
              </w:rPr>
              <w:t>Gorzyce</w:t>
            </w:r>
            <w:r w:rsidR="00407748" w:rsidRPr="00D877E5">
              <w:rPr>
                <w:color w:val="000000"/>
              </w:rPr>
              <w:t xml:space="preserve">, </w:t>
            </w:r>
            <w:r w:rsidR="00407748" w:rsidRPr="00734361">
              <w:rPr>
                <w:color w:val="000000"/>
                <w:szCs w:val="22"/>
              </w:rPr>
              <w:t>Motycze Poduchowne</w:t>
            </w:r>
            <w:r w:rsidR="00407748" w:rsidRPr="00D877E5">
              <w:rPr>
                <w:color w:val="000000"/>
              </w:rPr>
              <w:t xml:space="preserve">, </w:t>
            </w:r>
            <w:r w:rsidR="00407748" w:rsidRPr="00734361">
              <w:rPr>
                <w:color w:val="000000"/>
                <w:szCs w:val="22"/>
              </w:rPr>
              <w:t>Wrzawy</w:t>
            </w:r>
            <w:r w:rsidR="00407748">
              <w:rPr>
                <w:color w:val="000000"/>
                <w:szCs w:val="22"/>
              </w:rPr>
              <w:t>)</w:t>
            </w:r>
          </w:p>
        </w:tc>
      </w:tr>
      <w:tr w:rsidR="003B4C13" w:rsidRPr="00D012BD" w:rsidTr="00457876">
        <w:tc>
          <w:tcPr>
            <w:tcW w:w="3311"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3B4C13" w:rsidRPr="00D012BD" w:rsidRDefault="003B4C13">
            <w:pPr>
              <w:pStyle w:val="Standard"/>
              <w:snapToGrid w:val="0"/>
              <w:rPr>
                <w:b/>
                <w:bCs/>
                <w:lang w:val="pl-PL"/>
              </w:rPr>
            </w:pPr>
            <w:r w:rsidRPr="00D012BD">
              <w:rPr>
                <w:b/>
                <w:bCs/>
                <w:lang w:val="pl-PL"/>
              </w:rPr>
              <w:lastRenderedPageBreak/>
              <w:t>Powierzchnia obszaru (w ha)</w:t>
            </w:r>
          </w:p>
        </w:tc>
        <w:tc>
          <w:tcPr>
            <w:tcW w:w="11090"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3B4C13" w:rsidRPr="00D012BD" w:rsidRDefault="00407748" w:rsidP="004E0DA9">
            <w:pPr>
              <w:rPr>
                <w:b/>
                <w:bCs/>
              </w:rPr>
            </w:pPr>
            <w:r w:rsidRPr="006214E8">
              <w:t>10176</w:t>
            </w:r>
            <w:r>
              <w:t>,</w:t>
            </w:r>
            <w:r w:rsidRPr="006214E8">
              <w:t>64</w:t>
            </w:r>
          </w:p>
        </w:tc>
      </w:tr>
      <w:tr w:rsidR="003B4C13" w:rsidRPr="00D012BD" w:rsidTr="00457876">
        <w:tc>
          <w:tcPr>
            <w:tcW w:w="3311"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3B4C13" w:rsidRPr="00D012BD" w:rsidRDefault="003B4C13">
            <w:pPr>
              <w:pStyle w:val="Standard"/>
              <w:snapToGrid w:val="0"/>
              <w:rPr>
                <w:b/>
                <w:bCs/>
                <w:lang w:val="pl-PL"/>
              </w:rPr>
            </w:pPr>
            <w:r w:rsidRPr="00D012BD">
              <w:rPr>
                <w:b/>
                <w:bCs/>
                <w:lang w:val="pl-PL"/>
              </w:rPr>
              <w:t>Status prawny</w:t>
            </w:r>
          </w:p>
        </w:tc>
        <w:tc>
          <w:tcPr>
            <w:tcW w:w="11090"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3B4C13" w:rsidRPr="00D012BD" w:rsidRDefault="00407748" w:rsidP="007A094F">
            <w:r>
              <w:rPr>
                <w:lang w:eastAsia="en-US"/>
              </w:rPr>
              <w:t>O</w:t>
            </w:r>
            <w:r w:rsidRPr="00951B48">
              <w:rPr>
                <w:lang w:eastAsia="en-US"/>
              </w:rPr>
              <w:t xml:space="preserve">bszar </w:t>
            </w:r>
            <w:r w:rsidRPr="00951B48">
              <w:t xml:space="preserve">zatwierdzony jako obszar mający znaczenie dla Wspólnoty decyzją </w:t>
            </w:r>
            <w:r w:rsidRPr="00E022CA">
              <w:t>Komisji Europejskiej 2011/6</w:t>
            </w:r>
            <w:r>
              <w:t>4</w:t>
            </w:r>
            <w:r w:rsidRPr="00E022CA">
              <w:t>/UE</w:t>
            </w:r>
            <w:r>
              <w:t xml:space="preserve"> [</w:t>
            </w:r>
            <w:r w:rsidRPr="00E022CA">
              <w:t xml:space="preserve">decyzja </w:t>
            </w:r>
            <w:r>
              <w:t>Komisji</w:t>
            </w:r>
            <w:r w:rsidRPr="00E022CA">
              <w:t xml:space="preserve"> z dnia 10 styczni</w:t>
            </w:r>
            <w:r>
              <w:t>a</w:t>
            </w:r>
            <w:r w:rsidRPr="00E022CA">
              <w:t xml:space="preserve"> 2011 r. w sprawie przyjęcia na mocy dyrektywy Rady 92/43/EWG czwartego zaktualizowanego wykazu terenów mających znaczenie dla Wspólnoty składających się na </w:t>
            </w:r>
            <w:r>
              <w:t>kontynentalny</w:t>
            </w:r>
            <w:r w:rsidRPr="00E022CA">
              <w:t xml:space="preserve"> region </w:t>
            </w:r>
            <w:r w:rsidRPr="00D92AA9">
              <w:t>biogeograficzny</w:t>
            </w:r>
            <w:r>
              <w:t>,</w:t>
            </w:r>
            <w:r w:rsidRPr="00C21868">
              <w:t xml:space="preserve"> </w:t>
            </w:r>
            <w:r>
              <w:t>notyfikowana jako dokument nr C(2010) 9669</w:t>
            </w:r>
            <w:r w:rsidRPr="00D92AA9">
              <w:t>;</w:t>
            </w:r>
            <w:r w:rsidRPr="00D92AA9">
              <w:rPr>
                <w:i/>
              </w:rPr>
              <w:t xml:space="preserve"> </w:t>
            </w:r>
            <w:r w:rsidRPr="00D92AA9">
              <w:rPr>
                <w:rStyle w:val="Uwydatnienie"/>
                <w:i w:val="0"/>
              </w:rPr>
              <w:t>Dziennik Urzędowy Unii Europejskiej L 33/</w:t>
            </w:r>
            <w:r>
              <w:rPr>
                <w:rStyle w:val="Uwydatnienie"/>
                <w:i w:val="0"/>
              </w:rPr>
              <w:t>146</w:t>
            </w:r>
            <w:r w:rsidRPr="00D92AA9">
              <w:rPr>
                <w:rStyle w:val="Uwydatnienie"/>
                <w:i w:val="0"/>
              </w:rPr>
              <w:t xml:space="preserve"> z </w:t>
            </w:r>
            <w:r>
              <w:rPr>
                <w:rStyle w:val="Uwydatnienie"/>
                <w:i w:val="0"/>
              </w:rPr>
              <w:t>0</w:t>
            </w:r>
            <w:r w:rsidRPr="00D92AA9">
              <w:rPr>
                <w:rStyle w:val="Uwydatnienie"/>
                <w:i w:val="0"/>
              </w:rPr>
              <w:t>8.</w:t>
            </w:r>
            <w:r>
              <w:rPr>
                <w:rStyle w:val="Uwydatnienie"/>
                <w:i w:val="0"/>
              </w:rPr>
              <w:t>0</w:t>
            </w:r>
            <w:r w:rsidRPr="00D92AA9">
              <w:rPr>
                <w:rStyle w:val="Uwydatnienie"/>
                <w:i w:val="0"/>
              </w:rPr>
              <w:t>2.2011</w:t>
            </w:r>
            <w:r>
              <w:t>]</w:t>
            </w:r>
            <w:r w:rsidRPr="00D92AA9">
              <w:t>.</w:t>
            </w:r>
            <w:r>
              <w:t xml:space="preserve"> </w:t>
            </w:r>
            <w:r w:rsidRPr="00F437CB">
              <w:t>Aktualny status prawny, powierzchnia obszaru oraz jego współrzędne geograficzne regulowane są na mocy Decyzji Wykonawczej Komisji</w:t>
            </w:r>
            <w:r>
              <w:t xml:space="preserve"> </w:t>
            </w:r>
            <w:r w:rsidRPr="00EA0FC9">
              <w:t xml:space="preserve">(UE) </w:t>
            </w:r>
            <w:r w:rsidR="007A094F">
              <w:t>2022/231</w:t>
            </w:r>
            <w:r w:rsidRPr="00EA0FC9">
              <w:t xml:space="preserve"> z dnia </w:t>
            </w:r>
            <w:r w:rsidR="007A094F">
              <w:t>16</w:t>
            </w:r>
            <w:r w:rsidRPr="00EA0FC9">
              <w:t xml:space="preserve"> </w:t>
            </w:r>
            <w:r w:rsidR="007A094F">
              <w:t>lutego</w:t>
            </w:r>
            <w:r w:rsidRPr="00EA0FC9">
              <w:t xml:space="preserve"> 20</w:t>
            </w:r>
            <w:r w:rsidR="007A094F">
              <w:t>22</w:t>
            </w:r>
            <w:r w:rsidRPr="00EA0FC9">
              <w:t xml:space="preserve"> r. w sprawie przyjęcia </w:t>
            </w:r>
            <w:r w:rsidR="007A094F">
              <w:t>piętnastego</w:t>
            </w:r>
            <w:r w:rsidRPr="00EA0FC9">
              <w:t xml:space="preserve"> zaktualizowanego wykazu terenów mających znaczenie dla Wspólnoty składających się na kontynentalny region biogeograficzny </w:t>
            </w:r>
            <w:r>
              <w:t>[</w:t>
            </w:r>
            <w:r w:rsidRPr="00EA0FC9">
              <w:t>notyfikowan</w:t>
            </w:r>
            <w:r>
              <w:t>a jako dokument nr C(20</w:t>
            </w:r>
            <w:r w:rsidR="007A094F">
              <w:t>22</w:t>
            </w:r>
            <w:r>
              <w:t xml:space="preserve">) </w:t>
            </w:r>
            <w:r w:rsidR="007A094F">
              <w:t>854</w:t>
            </w:r>
            <w:r>
              <w:t>)]</w:t>
            </w:r>
            <w:r w:rsidRPr="00F437CB">
              <w:t>.</w:t>
            </w:r>
          </w:p>
        </w:tc>
      </w:tr>
      <w:tr w:rsidR="003B4C13" w:rsidRPr="00D012BD" w:rsidTr="00457876">
        <w:tc>
          <w:tcPr>
            <w:tcW w:w="3311"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3B4C13" w:rsidRPr="00D012BD" w:rsidRDefault="003B4C13">
            <w:pPr>
              <w:pStyle w:val="Standard"/>
              <w:snapToGrid w:val="0"/>
              <w:rPr>
                <w:b/>
                <w:bCs/>
                <w:lang w:val="pl-PL"/>
              </w:rPr>
            </w:pPr>
            <w:r w:rsidRPr="00D012BD">
              <w:rPr>
                <w:b/>
                <w:bCs/>
                <w:lang w:val="pl-PL"/>
              </w:rPr>
              <w:t>Termin przystąpienia do sporządzenia Planu</w:t>
            </w:r>
          </w:p>
        </w:tc>
        <w:tc>
          <w:tcPr>
            <w:tcW w:w="11090"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3B4C13" w:rsidRPr="00D012BD" w:rsidRDefault="004F685D" w:rsidP="00407748">
            <w:pPr>
              <w:pStyle w:val="Standard"/>
              <w:snapToGrid w:val="0"/>
              <w:rPr>
                <w:bCs/>
                <w:lang w:val="pl-PL"/>
              </w:rPr>
            </w:pPr>
            <w:r w:rsidRPr="004F685D">
              <w:rPr>
                <w:bCs/>
                <w:lang w:val="pl-PL"/>
              </w:rPr>
              <w:t>2</w:t>
            </w:r>
            <w:r w:rsidR="00407748">
              <w:rPr>
                <w:bCs/>
                <w:lang w:val="pl-PL"/>
              </w:rPr>
              <w:t>9</w:t>
            </w:r>
            <w:r w:rsidR="00D012BD" w:rsidRPr="004F685D">
              <w:rPr>
                <w:bCs/>
                <w:lang w:val="pl-PL"/>
              </w:rPr>
              <w:t>-0</w:t>
            </w:r>
            <w:r w:rsidR="00407748">
              <w:rPr>
                <w:bCs/>
                <w:lang w:val="pl-PL"/>
              </w:rPr>
              <w:t>6</w:t>
            </w:r>
            <w:r w:rsidR="00CB2987" w:rsidRPr="004F685D">
              <w:rPr>
                <w:bCs/>
                <w:lang w:val="pl-PL"/>
              </w:rPr>
              <w:t>-</w:t>
            </w:r>
            <w:r w:rsidRPr="004F685D">
              <w:rPr>
                <w:bCs/>
                <w:lang w:val="pl-PL"/>
              </w:rPr>
              <w:t>20</w:t>
            </w:r>
            <w:r w:rsidR="00407748">
              <w:rPr>
                <w:bCs/>
                <w:lang w:val="pl-PL"/>
              </w:rPr>
              <w:t>20</w:t>
            </w:r>
          </w:p>
        </w:tc>
      </w:tr>
      <w:tr w:rsidR="003B4C13" w:rsidRPr="00D012BD" w:rsidTr="00457876">
        <w:tc>
          <w:tcPr>
            <w:tcW w:w="3311"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3B4C13" w:rsidRPr="00D012BD" w:rsidRDefault="003B4C13">
            <w:pPr>
              <w:pStyle w:val="Standard"/>
              <w:snapToGrid w:val="0"/>
              <w:rPr>
                <w:b/>
                <w:bCs/>
                <w:lang w:val="pl-PL"/>
              </w:rPr>
            </w:pPr>
            <w:r w:rsidRPr="00D012BD">
              <w:rPr>
                <w:b/>
                <w:bCs/>
                <w:lang w:val="pl-PL"/>
              </w:rPr>
              <w:t>Termin zatwierdzenia Planu</w:t>
            </w:r>
          </w:p>
        </w:tc>
        <w:tc>
          <w:tcPr>
            <w:tcW w:w="11090"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3B4C13" w:rsidRPr="00D012BD" w:rsidRDefault="003B4C13">
            <w:pPr>
              <w:pStyle w:val="Standard"/>
              <w:snapToGrid w:val="0"/>
              <w:rPr>
                <w:bCs/>
                <w:lang w:val="pl-PL"/>
              </w:rPr>
            </w:pPr>
          </w:p>
        </w:tc>
      </w:tr>
      <w:tr w:rsidR="00A261BE" w:rsidRPr="00D012BD" w:rsidTr="00457876">
        <w:tc>
          <w:tcPr>
            <w:tcW w:w="3311"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A261BE" w:rsidRPr="00D012BD" w:rsidRDefault="00A261BE" w:rsidP="00A261BE">
            <w:pPr>
              <w:pStyle w:val="Standard"/>
              <w:snapToGrid w:val="0"/>
              <w:rPr>
                <w:b/>
                <w:bCs/>
                <w:lang w:val="pl-PL"/>
              </w:rPr>
            </w:pPr>
            <w:r w:rsidRPr="00227AF1">
              <w:rPr>
                <w:b/>
                <w:bCs/>
                <w:lang w:val="pl-PL"/>
              </w:rPr>
              <w:t>Wykonawca projektu Planu</w:t>
            </w:r>
          </w:p>
        </w:tc>
        <w:tc>
          <w:tcPr>
            <w:tcW w:w="11090"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A261BE" w:rsidRPr="00D012BD" w:rsidRDefault="00A261BE" w:rsidP="00A261BE">
            <w:pPr>
              <w:pStyle w:val="Standard"/>
              <w:snapToGrid w:val="0"/>
              <w:rPr>
                <w:bCs/>
                <w:lang w:val="pl-PL"/>
              </w:rPr>
            </w:pPr>
            <w:r w:rsidRPr="00D012BD">
              <w:rPr>
                <w:bCs/>
                <w:lang w:val="pl-PL"/>
              </w:rPr>
              <w:t xml:space="preserve">Dominik Wróbel, </w:t>
            </w:r>
            <w:hyperlink r:id="rId16" w:history="1">
              <w:r w:rsidRPr="00D012BD">
                <w:rPr>
                  <w:rStyle w:val="Hipercze"/>
                  <w:bCs/>
                  <w:lang w:val="pl-PL"/>
                </w:rPr>
                <w:t>pterido@interia.pl</w:t>
              </w:r>
            </w:hyperlink>
            <w:r w:rsidRPr="00D012BD">
              <w:rPr>
                <w:bCs/>
                <w:lang w:val="pl-PL"/>
              </w:rPr>
              <w:t>, tel. 503765895</w:t>
            </w:r>
          </w:p>
        </w:tc>
      </w:tr>
      <w:tr w:rsidR="00A261BE" w:rsidRPr="00D012BD" w:rsidTr="00457876">
        <w:tc>
          <w:tcPr>
            <w:tcW w:w="3311"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A261BE" w:rsidRPr="00D012BD" w:rsidRDefault="00A261BE" w:rsidP="00A261BE">
            <w:pPr>
              <w:pStyle w:val="Standard"/>
              <w:snapToGrid w:val="0"/>
              <w:rPr>
                <w:b/>
                <w:bCs/>
                <w:lang w:val="pl-PL"/>
              </w:rPr>
            </w:pPr>
            <w:r w:rsidRPr="00227AF1">
              <w:rPr>
                <w:b/>
                <w:bCs/>
                <w:lang w:val="pl-PL"/>
              </w:rPr>
              <w:t>Planista Regionalny / Osoba odpowiedzialna w RDOŚ</w:t>
            </w:r>
          </w:p>
        </w:tc>
        <w:tc>
          <w:tcPr>
            <w:tcW w:w="11090"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A261BE" w:rsidRPr="003800AA" w:rsidRDefault="00A261BE" w:rsidP="00714D4A">
            <w:pPr>
              <w:pStyle w:val="Standard"/>
              <w:snapToGrid w:val="0"/>
              <w:rPr>
                <w:lang w:val="pl-PL"/>
              </w:rPr>
            </w:pPr>
            <w:r>
              <w:rPr>
                <w:bCs/>
                <w:lang w:val="pl-PL"/>
              </w:rPr>
              <w:t>Olimpia Bator</w:t>
            </w:r>
            <w:r w:rsidRPr="00D012BD">
              <w:rPr>
                <w:bCs/>
                <w:lang w:val="pl-PL"/>
              </w:rPr>
              <w:t xml:space="preserve">, </w:t>
            </w:r>
            <w:hyperlink r:id="rId17" w:history="1">
              <w:r w:rsidR="00714D4A" w:rsidRPr="007A316F">
                <w:rPr>
                  <w:rStyle w:val="Hipercze"/>
                  <w:lang w:val="pl-PL"/>
                </w:rPr>
                <w:t>olimpia.bator@rzeszow.rdos.gov.pl</w:t>
              </w:r>
            </w:hyperlink>
            <w:r w:rsidRPr="00CD4C27">
              <w:rPr>
                <w:lang w:val="pl-PL"/>
              </w:rPr>
              <w:t>, Krzysztof Cholewa</w:t>
            </w:r>
            <w:r>
              <w:rPr>
                <w:lang w:val="pl-PL"/>
              </w:rPr>
              <w:t xml:space="preserve"> </w:t>
            </w:r>
            <w:hyperlink r:id="rId18" w:history="1">
              <w:r w:rsidR="005D1063" w:rsidRPr="007A316F">
                <w:rPr>
                  <w:rStyle w:val="Hipercze"/>
                  <w:lang w:val="pl-PL"/>
                </w:rPr>
                <w:t>krzysztof.cholewa@rzeszow.rdos.gov.pl</w:t>
              </w:r>
            </w:hyperlink>
            <w:r w:rsidRPr="00A9408D">
              <w:rPr>
                <w:lang w:val="pl-PL"/>
              </w:rPr>
              <w:t>.</w:t>
            </w:r>
            <w:r w:rsidRPr="00D012BD">
              <w:rPr>
                <w:bCs/>
                <w:lang w:val="pl-PL"/>
              </w:rPr>
              <w:t xml:space="preserve"> (</w:t>
            </w:r>
            <w:r w:rsidRPr="00D012BD">
              <w:rPr>
                <w:iCs/>
                <w:lang w:val="pl-PL"/>
              </w:rPr>
              <w:t>17) 785-00-44, wew. 666</w:t>
            </w:r>
          </w:p>
        </w:tc>
      </w:tr>
      <w:tr w:rsidR="003B4C13" w:rsidRPr="004D0A23" w:rsidTr="00457876">
        <w:tc>
          <w:tcPr>
            <w:tcW w:w="3311"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3B4C13" w:rsidRPr="00D012BD" w:rsidRDefault="003B4C13">
            <w:pPr>
              <w:pStyle w:val="Standard"/>
              <w:snapToGrid w:val="0"/>
              <w:rPr>
                <w:b/>
                <w:bCs/>
                <w:lang w:val="pl-PL"/>
              </w:rPr>
            </w:pPr>
            <w:r w:rsidRPr="00D012BD">
              <w:rPr>
                <w:b/>
                <w:bCs/>
                <w:lang w:val="pl-PL"/>
              </w:rPr>
              <w:t>Sprawujący nadzór</w:t>
            </w:r>
          </w:p>
        </w:tc>
        <w:tc>
          <w:tcPr>
            <w:tcW w:w="11090"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0105B0" w:rsidRPr="00D012BD" w:rsidRDefault="005D7AA9" w:rsidP="009913E7">
            <w:pPr>
              <w:pStyle w:val="Standard"/>
              <w:snapToGrid w:val="0"/>
              <w:rPr>
                <w:rStyle w:val="Pogrubienie"/>
                <w:b w:val="0"/>
                <w:lang w:val="pl-PL"/>
              </w:rPr>
            </w:pPr>
            <w:r w:rsidRPr="00D012BD">
              <w:rPr>
                <w:bCs/>
                <w:lang w:val="pl-PL"/>
              </w:rPr>
              <w:t xml:space="preserve">Regionalny Dyrektor Ochrony Środowiska w Rzeszowie, </w:t>
            </w:r>
            <w:r w:rsidR="009913E7" w:rsidRPr="00D012BD">
              <w:rPr>
                <w:bCs/>
                <w:lang w:val="pl-PL"/>
              </w:rPr>
              <w:t>a</w:t>
            </w:r>
            <w:r w:rsidRPr="00D012BD">
              <w:rPr>
                <w:rStyle w:val="Pogrubienie"/>
                <w:b w:val="0"/>
                <w:lang w:val="pl-PL"/>
              </w:rPr>
              <w:t>l. Józefa Piłsudskiego 38, 35-001 Rzeszów</w:t>
            </w:r>
            <w:r w:rsidR="000105B0" w:rsidRPr="00D012BD">
              <w:rPr>
                <w:rStyle w:val="Pogrubienie"/>
                <w:b w:val="0"/>
                <w:lang w:val="pl-PL"/>
              </w:rPr>
              <w:t xml:space="preserve">; </w:t>
            </w:r>
          </w:p>
          <w:p w:rsidR="003B4C13" w:rsidRPr="004D0A23" w:rsidRDefault="005D7AA9" w:rsidP="00714D4A">
            <w:pPr>
              <w:pStyle w:val="Standard"/>
              <w:snapToGrid w:val="0"/>
              <w:rPr>
                <w:rStyle w:val="Pogrubienie"/>
                <w:b w:val="0"/>
                <w:color w:val="050505"/>
                <w:lang w:val="pl-PL"/>
              </w:rPr>
            </w:pPr>
            <w:r w:rsidRPr="004D0A23">
              <w:rPr>
                <w:lang w:val="pl-PL"/>
              </w:rPr>
              <w:t>Tel: (17) 785</w:t>
            </w:r>
            <w:r w:rsidR="002D49AB" w:rsidRPr="004D0A23">
              <w:rPr>
                <w:lang w:val="pl-PL"/>
              </w:rPr>
              <w:t>-</w:t>
            </w:r>
            <w:r w:rsidRPr="004D0A23">
              <w:rPr>
                <w:lang w:val="pl-PL"/>
              </w:rPr>
              <w:t>00</w:t>
            </w:r>
            <w:r w:rsidR="002D49AB" w:rsidRPr="004D0A23">
              <w:rPr>
                <w:lang w:val="pl-PL"/>
              </w:rPr>
              <w:t>-</w:t>
            </w:r>
            <w:r w:rsidRPr="004D0A23">
              <w:rPr>
                <w:lang w:val="pl-PL"/>
              </w:rPr>
              <w:t>44</w:t>
            </w:r>
            <w:r w:rsidR="008548BA" w:rsidRPr="004D0A23">
              <w:rPr>
                <w:lang w:val="pl-PL"/>
              </w:rPr>
              <w:t>;</w:t>
            </w:r>
            <w:r w:rsidRPr="004D0A23">
              <w:rPr>
                <w:lang w:val="pl-PL"/>
              </w:rPr>
              <w:t xml:space="preserve"> </w:t>
            </w:r>
            <w:r w:rsidR="008548BA" w:rsidRPr="004D0A23">
              <w:rPr>
                <w:lang w:val="pl-PL"/>
              </w:rPr>
              <w:t>f</w:t>
            </w:r>
            <w:r w:rsidRPr="004D0A23">
              <w:rPr>
                <w:lang w:val="pl-PL"/>
              </w:rPr>
              <w:t>ax: (17) 852</w:t>
            </w:r>
            <w:r w:rsidR="002D49AB" w:rsidRPr="004D0A23">
              <w:rPr>
                <w:lang w:val="pl-PL"/>
              </w:rPr>
              <w:t>-</w:t>
            </w:r>
            <w:r w:rsidRPr="004D0A23">
              <w:rPr>
                <w:lang w:val="pl-PL"/>
              </w:rPr>
              <w:t>11</w:t>
            </w:r>
            <w:r w:rsidR="002D49AB" w:rsidRPr="004D0A23">
              <w:rPr>
                <w:lang w:val="pl-PL"/>
              </w:rPr>
              <w:t>-</w:t>
            </w:r>
            <w:r w:rsidRPr="004D0A23">
              <w:rPr>
                <w:lang w:val="pl-PL"/>
              </w:rPr>
              <w:t xml:space="preserve">09; </w:t>
            </w:r>
            <w:r w:rsidRPr="004D0A23">
              <w:rPr>
                <w:color w:val="000000"/>
                <w:lang w:val="pl-PL"/>
              </w:rPr>
              <w:t xml:space="preserve">e-mail: </w:t>
            </w:r>
            <w:hyperlink r:id="rId19" w:history="1">
              <w:r w:rsidR="00714D4A" w:rsidRPr="007A316F">
                <w:rPr>
                  <w:rStyle w:val="Hipercze"/>
                  <w:lang w:val="pl-PL"/>
                </w:rPr>
                <w:t>sekretariat@rzeszow.rdos.gov.pl</w:t>
              </w:r>
            </w:hyperlink>
          </w:p>
        </w:tc>
      </w:tr>
    </w:tbl>
    <w:p w:rsidR="007A2A93" w:rsidRDefault="007A2A93" w:rsidP="007A2A93">
      <w:pPr>
        <w:rPr>
          <w:rFonts w:eastAsia="Times New Roman" w:cs="Arial"/>
          <w:kern w:val="28"/>
          <w:sz w:val="28"/>
          <w:szCs w:val="28"/>
        </w:rPr>
      </w:pPr>
      <w:bookmarkStart w:id="73" w:name="_Toc89132456"/>
    </w:p>
    <w:p w:rsidR="00277767" w:rsidRPr="00B32AA1" w:rsidRDefault="00277767" w:rsidP="00277767">
      <w:pPr>
        <w:pStyle w:val="Nagwek2"/>
      </w:pPr>
      <w:bookmarkStart w:id="74" w:name="_Toc89132457"/>
      <w:bookmarkEnd w:id="73"/>
      <w:r w:rsidRPr="003A0CC5">
        <w:lastRenderedPageBreak/>
        <w:t>1.2. Ustalenie terenu objętego Planem</w:t>
      </w:r>
    </w:p>
    <w:tbl>
      <w:tblPr>
        <w:tblpPr w:leftFromText="141" w:rightFromText="141" w:vertAnchor="text" w:horzAnchor="margin" w:tblpY="71"/>
        <w:tblW w:w="14430" w:type="dxa"/>
        <w:tblLayout w:type="fixed"/>
        <w:tblCellMar>
          <w:left w:w="10" w:type="dxa"/>
          <w:right w:w="10" w:type="dxa"/>
        </w:tblCellMar>
        <w:tblLook w:val="0000"/>
      </w:tblPr>
      <w:tblGrid>
        <w:gridCol w:w="680"/>
        <w:gridCol w:w="3686"/>
        <w:gridCol w:w="1984"/>
        <w:gridCol w:w="5528"/>
        <w:gridCol w:w="2552"/>
      </w:tblGrid>
      <w:tr w:rsidR="00277767" w:rsidRPr="001D2912" w:rsidTr="00277767">
        <w:trPr>
          <w:tblHeader/>
        </w:trPr>
        <w:tc>
          <w:tcPr>
            <w:tcW w:w="680"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277767" w:rsidRPr="001D2912" w:rsidRDefault="00277767" w:rsidP="00277767">
            <w:pPr>
              <w:pStyle w:val="Standard"/>
              <w:snapToGrid w:val="0"/>
              <w:jc w:val="center"/>
              <w:rPr>
                <w:b/>
                <w:iCs/>
                <w:color w:val="000000"/>
                <w:lang w:val="pl-PL"/>
              </w:rPr>
            </w:pPr>
            <w:r w:rsidRPr="001D2912">
              <w:rPr>
                <w:b/>
                <w:iCs/>
                <w:color w:val="000000"/>
                <w:lang w:val="pl-PL"/>
              </w:rPr>
              <w:t>Lp</w:t>
            </w:r>
            <w:r>
              <w:rPr>
                <w:b/>
                <w:iCs/>
                <w:color w:val="000000"/>
                <w:lang w:val="pl-PL"/>
              </w:rPr>
              <w:t>.</w:t>
            </w:r>
          </w:p>
        </w:tc>
        <w:tc>
          <w:tcPr>
            <w:tcW w:w="3686"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277767" w:rsidRPr="00363134" w:rsidRDefault="00277767" w:rsidP="00277767">
            <w:pPr>
              <w:pStyle w:val="Standard"/>
              <w:snapToGrid w:val="0"/>
              <w:jc w:val="center"/>
              <w:rPr>
                <w:b/>
                <w:lang w:val="pl-PL"/>
              </w:rPr>
            </w:pPr>
            <w:r>
              <w:rPr>
                <w:b/>
                <w:bCs/>
                <w:iCs/>
                <w:color w:val="000000"/>
                <w:lang w:val="pl-PL"/>
              </w:rPr>
              <w:t>N</w:t>
            </w:r>
            <w:r w:rsidRPr="00363134">
              <w:rPr>
                <w:b/>
                <w:bCs/>
                <w:iCs/>
                <w:color w:val="000000"/>
                <w:lang w:val="pl-PL"/>
              </w:rPr>
              <w:t xml:space="preserve">azwa krajowej formy ochrony </w:t>
            </w:r>
            <w:r w:rsidRPr="00762491">
              <w:rPr>
                <w:b/>
                <w:bCs/>
                <w:iCs/>
                <w:color w:val="000000"/>
                <w:lang w:val="pl-PL"/>
              </w:rPr>
              <w:t>przyrody lub nadleśnictwa</w:t>
            </w:r>
            <w:r>
              <w:rPr>
                <w:b/>
                <w:bCs/>
                <w:iCs/>
                <w:color w:val="000000"/>
                <w:lang w:val="pl-PL"/>
              </w:rPr>
              <w:t xml:space="preserve">, pokrywającej/go się z obszarem, która/e może powodować wyłączenie części terenu ze sporządzania </w:t>
            </w:r>
            <w:r w:rsidRPr="00FA5CDC">
              <w:rPr>
                <w:b/>
                <w:bCs/>
                <w:i/>
                <w:color w:val="000000"/>
                <w:lang w:val="pl-PL"/>
              </w:rPr>
              <w:t>Planu</w:t>
            </w:r>
          </w:p>
        </w:tc>
        <w:tc>
          <w:tcPr>
            <w:tcW w:w="1984"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277767" w:rsidRPr="00363134" w:rsidRDefault="00277767" w:rsidP="00277767">
            <w:pPr>
              <w:pStyle w:val="Standard"/>
              <w:snapToGrid w:val="0"/>
              <w:jc w:val="center"/>
              <w:rPr>
                <w:b/>
                <w:bCs/>
                <w:iCs/>
                <w:color w:val="000000"/>
                <w:lang w:val="pl-PL"/>
              </w:rPr>
            </w:pPr>
            <w:r>
              <w:rPr>
                <w:b/>
                <w:bCs/>
                <w:iCs/>
                <w:color w:val="000000"/>
                <w:lang w:val="pl-PL"/>
              </w:rPr>
              <w:t>D</w:t>
            </w:r>
            <w:r w:rsidRPr="00363134">
              <w:rPr>
                <w:b/>
                <w:bCs/>
                <w:iCs/>
                <w:color w:val="000000"/>
                <w:lang w:val="pl-PL"/>
              </w:rPr>
              <w:t>okument planistyczn</w:t>
            </w:r>
            <w:r>
              <w:rPr>
                <w:b/>
                <w:bCs/>
                <w:iCs/>
                <w:color w:val="000000"/>
                <w:lang w:val="pl-PL"/>
              </w:rPr>
              <w:t>y</w:t>
            </w:r>
          </w:p>
        </w:tc>
        <w:tc>
          <w:tcPr>
            <w:tcW w:w="5528"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277767" w:rsidRPr="00363134" w:rsidRDefault="00277767" w:rsidP="00277767">
            <w:pPr>
              <w:pStyle w:val="Standard"/>
              <w:snapToGrid w:val="0"/>
              <w:jc w:val="center"/>
              <w:rPr>
                <w:lang w:val="pl-PL"/>
              </w:rPr>
            </w:pPr>
            <w:r w:rsidRPr="00363134">
              <w:rPr>
                <w:b/>
                <w:bCs/>
                <w:iCs/>
                <w:color w:val="000000"/>
                <w:lang w:val="pl-PL"/>
              </w:rPr>
              <w:t>Uzasadnienie wyłączenia części terenu z</w:t>
            </w:r>
            <w:r>
              <w:rPr>
                <w:b/>
                <w:bCs/>
                <w:iCs/>
                <w:color w:val="000000"/>
                <w:lang w:val="pl-PL"/>
              </w:rPr>
              <w:t>e</w:t>
            </w:r>
            <w:r w:rsidRPr="00363134">
              <w:rPr>
                <w:b/>
                <w:bCs/>
                <w:iCs/>
                <w:color w:val="000000"/>
                <w:lang w:val="pl-PL"/>
              </w:rPr>
              <w:t xml:space="preserve"> </w:t>
            </w:r>
            <w:r>
              <w:rPr>
                <w:b/>
                <w:bCs/>
                <w:iCs/>
                <w:color w:val="000000"/>
                <w:lang w:val="pl-PL"/>
              </w:rPr>
              <w:t>sporządzania PZO</w:t>
            </w:r>
          </w:p>
        </w:tc>
        <w:tc>
          <w:tcPr>
            <w:tcW w:w="2552" w:type="dxa"/>
            <w:tcBorders>
              <w:top w:val="single" w:sz="4" w:space="0" w:color="000000"/>
              <w:left w:val="single" w:sz="4" w:space="0" w:color="000000"/>
              <w:bottom w:val="single" w:sz="4" w:space="0" w:color="000000"/>
              <w:right w:val="single" w:sz="4" w:space="0" w:color="000000"/>
            </w:tcBorders>
            <w:shd w:val="clear" w:color="auto" w:fill="B6DDE8"/>
            <w:tcMar>
              <w:left w:w="113" w:type="dxa"/>
              <w:right w:w="113" w:type="dxa"/>
            </w:tcMar>
            <w:vAlign w:val="center"/>
          </w:tcPr>
          <w:p w:rsidR="00277767" w:rsidRPr="00363134" w:rsidRDefault="00277767" w:rsidP="00277767">
            <w:pPr>
              <w:pStyle w:val="Standard"/>
              <w:snapToGrid w:val="0"/>
              <w:jc w:val="center"/>
              <w:rPr>
                <w:b/>
                <w:bCs/>
                <w:iCs/>
                <w:color w:val="000000"/>
                <w:lang w:val="pl-PL"/>
              </w:rPr>
            </w:pPr>
            <w:r>
              <w:rPr>
                <w:b/>
                <w:bCs/>
                <w:iCs/>
                <w:color w:val="000000"/>
                <w:lang w:val="pl-PL"/>
              </w:rPr>
              <w:t xml:space="preserve">Powierzchnia krajowej formy ochrony przyrody lub nadleśnictwa pokrywająca się </w:t>
            </w:r>
            <w:r>
              <w:rPr>
                <w:b/>
                <w:bCs/>
                <w:iCs/>
                <w:color w:val="000000"/>
                <w:lang w:val="pl-PL"/>
              </w:rPr>
              <w:br/>
              <w:t>z obszarem [ha]</w:t>
            </w:r>
          </w:p>
        </w:tc>
      </w:tr>
      <w:tr w:rsidR="00277767" w:rsidRPr="001D2912" w:rsidTr="00277767">
        <w:trPr>
          <w:trHeight w:val="1593"/>
        </w:trPr>
        <w:tc>
          <w:tcPr>
            <w:tcW w:w="680"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iCs/>
                <w:lang w:val="pl-PL"/>
              </w:rPr>
            </w:pPr>
            <w:bookmarkStart w:id="75" w:name="_Hlk46403636"/>
            <w:r>
              <w:rPr>
                <w:iCs/>
                <w:lang w:val="pl-PL"/>
              </w:rPr>
              <w:t>1.</w:t>
            </w:r>
          </w:p>
        </w:tc>
        <w:tc>
          <w:tcPr>
            <w:tcW w:w="3686"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0C05D1" w:rsidRDefault="00277767" w:rsidP="00277767">
            <w:pPr>
              <w:pStyle w:val="Standard"/>
              <w:snapToGrid w:val="0"/>
              <w:jc w:val="center"/>
              <w:rPr>
                <w:lang w:val="pl-PL"/>
              </w:rPr>
            </w:pPr>
            <w:r w:rsidRPr="000C05D1">
              <w:rPr>
                <w:lang w:val="pl-PL"/>
              </w:rPr>
              <w:t xml:space="preserve">Nadleśnictwo </w:t>
            </w:r>
            <w:r>
              <w:rPr>
                <w:lang w:val="pl-PL"/>
              </w:rPr>
              <w:t>Gościeradów</w:t>
            </w:r>
          </w:p>
        </w:tc>
        <w:tc>
          <w:tcPr>
            <w:tcW w:w="1984"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1D2912" w:rsidRDefault="00277767" w:rsidP="00277767">
            <w:pPr>
              <w:pStyle w:val="Standard"/>
              <w:snapToGrid w:val="0"/>
              <w:jc w:val="center"/>
              <w:rPr>
                <w:lang w:val="pl-PL"/>
              </w:rPr>
            </w:pPr>
            <w:r>
              <w:rPr>
                <w:lang w:val="pl-PL"/>
              </w:rPr>
              <w:t>Plan urządzenia lasu dla Nadleśnictwa Gościeradów na lata 2016-2025</w:t>
            </w:r>
          </w:p>
        </w:tc>
        <w:tc>
          <w:tcPr>
            <w:tcW w:w="5528"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033837" w:rsidRDefault="00277767" w:rsidP="00277767">
            <w:bookmarkStart w:id="76" w:name="_Hlk46403646"/>
            <w:r>
              <w:t>Nie zachodzą przesłanki określone a</w:t>
            </w:r>
            <w:r w:rsidRPr="00033837">
              <w:t>rt. 28 ust. 11 ustawy z dnia 16 kwietnia 2004 r. o ochronie przyrody ( Dz. U. z 202</w:t>
            </w:r>
            <w:r w:rsidR="00ED4E49">
              <w:t>2</w:t>
            </w:r>
            <w:r w:rsidRPr="00033837">
              <w:t xml:space="preserve"> r., poz. </w:t>
            </w:r>
            <w:r w:rsidR="00ED4E49">
              <w:t>916</w:t>
            </w:r>
            <w:r w:rsidRPr="00033837">
              <w:t xml:space="preserve"> t.j.)</w:t>
            </w:r>
            <w:bookmarkEnd w:id="76"/>
          </w:p>
        </w:tc>
        <w:tc>
          <w:tcPr>
            <w:tcW w:w="2552"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277767" w:rsidRPr="000C05D1" w:rsidRDefault="00277767" w:rsidP="00277767">
            <w:pPr>
              <w:pStyle w:val="Standard"/>
              <w:snapToGrid w:val="0"/>
              <w:jc w:val="center"/>
              <w:rPr>
                <w:lang w:val="pl-PL"/>
              </w:rPr>
            </w:pPr>
            <w:r>
              <w:rPr>
                <w:lang w:val="pl-PL"/>
              </w:rPr>
              <w:t>48,54</w:t>
            </w:r>
          </w:p>
        </w:tc>
      </w:tr>
      <w:bookmarkEnd w:id="75"/>
      <w:tr w:rsidR="00277767" w:rsidRPr="001D2912" w:rsidTr="00277767">
        <w:trPr>
          <w:trHeight w:val="1544"/>
        </w:trPr>
        <w:tc>
          <w:tcPr>
            <w:tcW w:w="680"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iCs/>
                <w:lang w:val="pl-PL"/>
              </w:rPr>
            </w:pPr>
            <w:r>
              <w:rPr>
                <w:iCs/>
                <w:lang w:val="pl-PL"/>
              </w:rPr>
              <w:t>2</w:t>
            </w:r>
          </w:p>
        </w:tc>
        <w:tc>
          <w:tcPr>
            <w:tcW w:w="3686"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lang w:val="pl-PL"/>
              </w:rPr>
            </w:pPr>
            <w:r>
              <w:rPr>
                <w:lang w:val="pl-PL"/>
              </w:rPr>
              <w:t>Nadleśnictwo Rozwadów</w:t>
            </w:r>
          </w:p>
        </w:tc>
        <w:tc>
          <w:tcPr>
            <w:tcW w:w="1984"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1D2912" w:rsidRDefault="00277767" w:rsidP="00277767">
            <w:pPr>
              <w:pStyle w:val="Standard"/>
              <w:snapToGrid w:val="0"/>
              <w:jc w:val="center"/>
              <w:rPr>
                <w:lang w:val="pl-PL"/>
              </w:rPr>
            </w:pPr>
            <w:r>
              <w:rPr>
                <w:lang w:val="pl-PL"/>
              </w:rPr>
              <w:t>Plan urządzenia lasu dla Nadleśnictwa Rozwadów na lata 2012-2021</w:t>
            </w:r>
          </w:p>
        </w:tc>
        <w:tc>
          <w:tcPr>
            <w:tcW w:w="5528"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033837" w:rsidRDefault="00277767" w:rsidP="00277767">
            <w:r>
              <w:t xml:space="preserve">Nie zachodzą przesłanki określone </w:t>
            </w:r>
            <w:r w:rsidRPr="00033837">
              <w:t>Art. 28 ust. 11 ustawy z dnia 16 kwietnia 2004 r. o ochronie przyrody ( Dz. U. z 202</w:t>
            </w:r>
            <w:r w:rsidR="00ED4E49">
              <w:t>2</w:t>
            </w:r>
            <w:r w:rsidRPr="00033837">
              <w:t xml:space="preserve"> r., poz. </w:t>
            </w:r>
            <w:r w:rsidR="00ED4E49">
              <w:t>916</w:t>
            </w:r>
            <w:r w:rsidRPr="00033837">
              <w:t xml:space="preserve"> t.j.)</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lang w:val="pl-PL"/>
              </w:rPr>
            </w:pPr>
            <w:r>
              <w:rPr>
                <w:lang w:val="pl-PL"/>
              </w:rPr>
              <w:t>49,79</w:t>
            </w:r>
          </w:p>
        </w:tc>
      </w:tr>
      <w:tr w:rsidR="00277767" w:rsidRPr="001D2912" w:rsidTr="00277767">
        <w:trPr>
          <w:trHeight w:val="1544"/>
        </w:trPr>
        <w:tc>
          <w:tcPr>
            <w:tcW w:w="680"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iCs/>
                <w:lang w:val="pl-PL"/>
              </w:rPr>
            </w:pPr>
            <w:r>
              <w:rPr>
                <w:iCs/>
                <w:lang w:val="pl-PL"/>
              </w:rPr>
              <w:t>3.</w:t>
            </w:r>
          </w:p>
        </w:tc>
        <w:tc>
          <w:tcPr>
            <w:tcW w:w="3686"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lang w:val="pl-PL"/>
              </w:rPr>
            </w:pPr>
            <w:r>
              <w:rPr>
                <w:lang w:val="pl-PL"/>
              </w:rPr>
              <w:t>Nadleśnictwo Rudnik</w:t>
            </w:r>
          </w:p>
        </w:tc>
        <w:tc>
          <w:tcPr>
            <w:tcW w:w="1984"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1D2912" w:rsidRDefault="00277767" w:rsidP="00277767">
            <w:pPr>
              <w:pStyle w:val="Standard"/>
              <w:snapToGrid w:val="0"/>
              <w:jc w:val="center"/>
              <w:rPr>
                <w:lang w:val="pl-PL"/>
              </w:rPr>
            </w:pPr>
            <w:r>
              <w:rPr>
                <w:lang w:val="pl-PL"/>
              </w:rPr>
              <w:t>Plan urządzenia lasu dla Nadleśnictwa Rudnik na lata 2012-2021</w:t>
            </w:r>
          </w:p>
        </w:tc>
        <w:tc>
          <w:tcPr>
            <w:tcW w:w="5528"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033837" w:rsidRDefault="00EA2AE4" w:rsidP="00277767">
            <w:pPr>
              <w:pStyle w:val="Tekstkomentarza"/>
            </w:pPr>
            <w:r>
              <w:rPr>
                <w:sz w:val="24"/>
                <w:szCs w:val="24"/>
              </w:rPr>
              <w:t>Nie zachodzą przesłanki określone art. 28 ust. 11 ustawy z dnia 16 kwietnia 2004 r. o ochronie przyrody ( Dz. U. z 202</w:t>
            </w:r>
            <w:r w:rsidR="00ED4E49">
              <w:rPr>
                <w:sz w:val="24"/>
                <w:szCs w:val="24"/>
              </w:rPr>
              <w:t>2</w:t>
            </w:r>
            <w:r>
              <w:rPr>
                <w:sz w:val="24"/>
                <w:szCs w:val="24"/>
              </w:rPr>
              <w:t xml:space="preserve"> r., poz. </w:t>
            </w:r>
            <w:r w:rsidR="00ED4E49">
              <w:rPr>
                <w:sz w:val="24"/>
                <w:szCs w:val="24"/>
              </w:rPr>
              <w:t>916</w:t>
            </w:r>
            <w:r>
              <w:rPr>
                <w:sz w:val="24"/>
                <w:szCs w:val="24"/>
              </w:rPr>
              <w:t xml:space="preserve"> t.j.)</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277767" w:rsidRPr="00DA5F2B" w:rsidRDefault="00277767" w:rsidP="00277767">
            <w:pPr>
              <w:pStyle w:val="Standard"/>
              <w:snapToGrid w:val="0"/>
              <w:jc w:val="center"/>
              <w:rPr>
                <w:lang w:val="pl-PL"/>
              </w:rPr>
            </w:pPr>
            <w:r>
              <w:rPr>
                <w:lang w:val="pl-PL"/>
              </w:rPr>
              <w:t>45,32</w:t>
            </w:r>
          </w:p>
        </w:tc>
      </w:tr>
      <w:tr w:rsidR="00277767" w:rsidRPr="001D2912" w:rsidTr="00277767">
        <w:trPr>
          <w:trHeight w:val="1544"/>
        </w:trPr>
        <w:tc>
          <w:tcPr>
            <w:tcW w:w="680"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iCs/>
                <w:lang w:val="pl-PL"/>
              </w:rPr>
            </w:pPr>
            <w:r>
              <w:rPr>
                <w:iCs/>
                <w:lang w:val="pl-PL"/>
              </w:rPr>
              <w:lastRenderedPageBreak/>
              <w:t>4</w:t>
            </w:r>
          </w:p>
        </w:tc>
        <w:tc>
          <w:tcPr>
            <w:tcW w:w="3686"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lang w:val="pl-PL"/>
              </w:rPr>
            </w:pPr>
            <w:r>
              <w:rPr>
                <w:lang w:val="pl-PL"/>
              </w:rPr>
              <w:t>Nadleśnictwo Leżajsk</w:t>
            </w:r>
          </w:p>
        </w:tc>
        <w:tc>
          <w:tcPr>
            <w:tcW w:w="1984"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1D2912" w:rsidRDefault="00277767" w:rsidP="00277767">
            <w:pPr>
              <w:pStyle w:val="Standard"/>
              <w:snapToGrid w:val="0"/>
              <w:jc w:val="center"/>
              <w:rPr>
                <w:lang w:val="pl-PL"/>
              </w:rPr>
            </w:pPr>
            <w:r>
              <w:rPr>
                <w:lang w:val="pl-PL"/>
              </w:rPr>
              <w:t>Plan urządzenia lasu dla Nadleśnictwa Leżajsk na lata 2012-2021</w:t>
            </w:r>
          </w:p>
        </w:tc>
        <w:tc>
          <w:tcPr>
            <w:tcW w:w="5528"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033837" w:rsidRDefault="00277767" w:rsidP="00277767">
            <w:r>
              <w:t>Zachodzą przesłanki określone w a</w:t>
            </w:r>
            <w:r w:rsidRPr="00033837">
              <w:t>rt. 28 ust. 11 ustawy z dnia 16 kwietnia 2004 r. o ochronie przyrody ( Dz. U. z 202</w:t>
            </w:r>
            <w:r w:rsidR="00ED4E49">
              <w:t>2</w:t>
            </w:r>
            <w:r w:rsidRPr="00033837">
              <w:t xml:space="preserve"> r., poz. </w:t>
            </w:r>
            <w:r w:rsidR="00ED4E49">
              <w:t>916</w:t>
            </w:r>
            <w:r w:rsidRPr="00033837">
              <w:t xml:space="preserve"> t.j.)</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lang w:val="pl-PL"/>
              </w:rPr>
            </w:pPr>
            <w:r>
              <w:rPr>
                <w:lang w:val="pl-PL"/>
              </w:rPr>
              <w:t>9,63</w:t>
            </w:r>
          </w:p>
        </w:tc>
      </w:tr>
      <w:tr w:rsidR="00277767" w:rsidRPr="001D2912" w:rsidTr="00277767">
        <w:trPr>
          <w:trHeight w:val="448"/>
        </w:trPr>
        <w:tc>
          <w:tcPr>
            <w:tcW w:w="680"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iCs/>
                <w:lang w:val="pl-PL"/>
              </w:rPr>
            </w:pPr>
            <w:r>
              <w:rPr>
                <w:iCs/>
                <w:lang w:val="pl-PL"/>
              </w:rPr>
              <w:t>5.</w:t>
            </w:r>
          </w:p>
        </w:tc>
        <w:tc>
          <w:tcPr>
            <w:tcW w:w="3686"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DA5F2B" w:rsidRDefault="00277767" w:rsidP="00277767">
            <w:pPr>
              <w:pStyle w:val="Standard"/>
              <w:snapToGrid w:val="0"/>
              <w:jc w:val="center"/>
              <w:rPr>
                <w:highlight w:val="magenta"/>
                <w:lang w:val="pl-PL"/>
              </w:rPr>
            </w:pPr>
            <w:r>
              <w:rPr>
                <w:bCs/>
              </w:rPr>
              <w:t>R</w:t>
            </w:r>
            <w:r w:rsidRPr="00BB17CC">
              <w:rPr>
                <w:bCs/>
              </w:rPr>
              <w:t>ezerwat przyrody Pniów</w:t>
            </w:r>
          </w:p>
        </w:tc>
        <w:tc>
          <w:tcPr>
            <w:tcW w:w="1984"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lang w:val="pl-PL"/>
              </w:rPr>
            </w:pPr>
            <w:r>
              <w:rPr>
                <w:lang w:val="pl-PL"/>
              </w:rPr>
              <w:t>-</w:t>
            </w:r>
          </w:p>
        </w:tc>
        <w:tc>
          <w:tcPr>
            <w:tcW w:w="5528"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7066C4" w:rsidRDefault="00277767" w:rsidP="00277767">
            <w:r>
              <w: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277767" w:rsidRPr="00DA5F2B" w:rsidRDefault="00277767" w:rsidP="00277767">
            <w:pPr>
              <w:pStyle w:val="Standard"/>
              <w:snapToGrid w:val="0"/>
              <w:jc w:val="center"/>
              <w:rPr>
                <w:lang w:val="pl-PL"/>
              </w:rPr>
            </w:pPr>
            <w:r>
              <w:rPr>
                <w:lang w:val="pl-PL"/>
              </w:rPr>
              <w:t>4,15</w:t>
            </w:r>
          </w:p>
        </w:tc>
      </w:tr>
      <w:tr w:rsidR="00277767" w:rsidRPr="001D2912" w:rsidTr="00277767">
        <w:trPr>
          <w:trHeight w:val="698"/>
        </w:trPr>
        <w:tc>
          <w:tcPr>
            <w:tcW w:w="680"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iCs/>
                <w:lang w:val="pl-PL"/>
              </w:rPr>
            </w:pPr>
            <w:r>
              <w:rPr>
                <w:iCs/>
                <w:lang w:val="pl-PL"/>
              </w:rPr>
              <w:t>6.</w:t>
            </w:r>
          </w:p>
        </w:tc>
        <w:tc>
          <w:tcPr>
            <w:tcW w:w="3686"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DA5F2B" w:rsidRDefault="00277767" w:rsidP="00277767">
            <w:pPr>
              <w:pStyle w:val="Standard"/>
              <w:snapToGrid w:val="0"/>
              <w:jc w:val="center"/>
              <w:rPr>
                <w:highlight w:val="magenta"/>
                <w:lang w:val="pl-PL"/>
              </w:rPr>
            </w:pPr>
            <w:r w:rsidRPr="00BB17CC">
              <w:t>Sieniawsk</w:t>
            </w:r>
            <w:r>
              <w:t>i Obszar Chronionego Krajobrazu</w:t>
            </w:r>
            <w:r w:rsidRPr="00033837">
              <w:rPr>
                <w:lang w:val="pl-PL"/>
              </w:rPr>
              <w:t>*</w:t>
            </w:r>
          </w:p>
        </w:tc>
        <w:tc>
          <w:tcPr>
            <w:tcW w:w="1984"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lang w:val="pl-PL"/>
              </w:rPr>
            </w:pPr>
            <w:r>
              <w:rPr>
                <w:lang w:val="pl-PL"/>
              </w:rPr>
              <w:t>-</w:t>
            </w:r>
          </w:p>
        </w:tc>
        <w:tc>
          <w:tcPr>
            <w:tcW w:w="5528"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7066C4" w:rsidRDefault="00277767" w:rsidP="00277767">
            <w:r>
              <w: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277767" w:rsidRPr="00DA5F2B" w:rsidRDefault="00277767" w:rsidP="00277767">
            <w:pPr>
              <w:pStyle w:val="Standard"/>
              <w:snapToGrid w:val="0"/>
              <w:jc w:val="center"/>
              <w:rPr>
                <w:lang w:val="pl-PL"/>
              </w:rPr>
            </w:pPr>
            <w:r>
              <w:rPr>
                <w:lang w:val="pl-PL"/>
              </w:rPr>
              <w:t>514,00</w:t>
            </w:r>
          </w:p>
        </w:tc>
      </w:tr>
      <w:tr w:rsidR="00277767" w:rsidRPr="001D2912" w:rsidTr="00277767">
        <w:trPr>
          <w:trHeight w:val="708"/>
        </w:trPr>
        <w:tc>
          <w:tcPr>
            <w:tcW w:w="680"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pPr>
              <w:pStyle w:val="Standard"/>
              <w:snapToGrid w:val="0"/>
              <w:jc w:val="center"/>
              <w:rPr>
                <w:iCs/>
                <w:lang w:val="pl-PL"/>
              </w:rPr>
            </w:pPr>
            <w:r>
              <w:rPr>
                <w:iCs/>
                <w:lang w:val="pl-PL"/>
              </w:rPr>
              <w:t>7.</w:t>
            </w:r>
          </w:p>
        </w:tc>
        <w:tc>
          <w:tcPr>
            <w:tcW w:w="3686"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DA5F2B" w:rsidRDefault="00277767" w:rsidP="00277767">
            <w:pPr>
              <w:pStyle w:val="Standard"/>
              <w:snapToGrid w:val="0"/>
              <w:jc w:val="center"/>
              <w:rPr>
                <w:lang w:val="pl-PL"/>
              </w:rPr>
            </w:pPr>
            <w:r>
              <w:t>Lasy Janowskie PLB060031</w:t>
            </w:r>
          </w:p>
        </w:tc>
        <w:tc>
          <w:tcPr>
            <w:tcW w:w="1984"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Pr="001D2912" w:rsidRDefault="00277767" w:rsidP="00277767">
            <w:pPr>
              <w:pStyle w:val="Standard"/>
              <w:snapToGrid w:val="0"/>
              <w:jc w:val="center"/>
              <w:rPr>
                <w:lang w:val="pl-PL"/>
              </w:rPr>
            </w:pPr>
            <w:r>
              <w:rPr>
                <w:lang w:val="pl-PL"/>
              </w:rPr>
              <w:t>-</w:t>
            </w:r>
          </w:p>
        </w:tc>
        <w:tc>
          <w:tcPr>
            <w:tcW w:w="5528"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77767" w:rsidRDefault="00277767" w:rsidP="00277767">
            <w:r>
              <w: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vAlign w:val="center"/>
          </w:tcPr>
          <w:p w:rsidR="00277767" w:rsidRPr="00DA5F2B" w:rsidRDefault="00277767" w:rsidP="00277767">
            <w:pPr>
              <w:pStyle w:val="Standard"/>
              <w:snapToGrid w:val="0"/>
              <w:jc w:val="center"/>
              <w:rPr>
                <w:lang w:val="pl-PL"/>
              </w:rPr>
            </w:pPr>
            <w:r>
              <w:rPr>
                <w:lang w:val="pl-PL"/>
              </w:rPr>
              <w:t>5,57</w:t>
            </w:r>
          </w:p>
        </w:tc>
      </w:tr>
    </w:tbl>
    <w:p w:rsidR="00277767" w:rsidRDefault="00277767" w:rsidP="00277767">
      <w:r>
        <w:t>*status formalno-prawny obszaru jest nieuregulowany</w:t>
      </w:r>
    </w:p>
    <w:p w:rsidR="00277767" w:rsidRDefault="00277767" w:rsidP="00277767"/>
    <w:p w:rsidR="00277767" w:rsidRPr="000D5FCC" w:rsidRDefault="00277767" w:rsidP="00277767">
      <w:r>
        <w:t>Teren objęty pzo: obszar Natura 2000 Dolina Dolnego Sanu PLH180020 o powierzchni 10 167,01 ha</w:t>
      </w:r>
    </w:p>
    <w:p w:rsidR="00277767" w:rsidRPr="009365FE" w:rsidRDefault="00277767" w:rsidP="00277767">
      <w:pPr>
        <w:sectPr w:rsidR="00277767" w:rsidRPr="009365FE" w:rsidSect="00277767">
          <w:headerReference w:type="default" r:id="rId20"/>
          <w:pgSz w:w="16838" w:h="11906" w:orient="landscape"/>
          <w:pgMar w:top="1418" w:right="1418" w:bottom="1418" w:left="1418" w:header="709" w:footer="709" w:gutter="0"/>
          <w:cols w:space="708"/>
          <w:docGrid w:linePitch="360"/>
        </w:sectPr>
      </w:pPr>
    </w:p>
    <w:p w:rsidR="003B4C13" w:rsidRDefault="003B4C13" w:rsidP="004E0DA9">
      <w:pPr>
        <w:pStyle w:val="Nagwek2"/>
      </w:pPr>
      <w:r w:rsidRPr="00CB053A">
        <w:lastRenderedPageBreak/>
        <w:t>1.3. Mapa obszaru Natura 2000</w:t>
      </w:r>
      <w:bookmarkEnd w:id="74"/>
    </w:p>
    <w:p w:rsidR="00004D40" w:rsidRPr="00004D40" w:rsidRDefault="008E53DF" w:rsidP="004E0DA9">
      <w:bookmarkStart w:id="77" w:name="_Toc511481468"/>
      <w:r w:rsidRPr="00A532E6">
        <w:t>Mapa obszaru Natura 2000 objętego Planem</w:t>
      </w:r>
      <w:bookmarkEnd w:id="77"/>
    </w:p>
    <w:p w:rsidR="00AB3132" w:rsidRPr="00AB3132" w:rsidRDefault="007A15AA" w:rsidP="004E0DA9">
      <w:bookmarkStart w:id="78" w:name="_Toc511481469"/>
      <w:r>
        <w:rPr>
          <w:b/>
          <w:noProof/>
          <w:lang w:eastAsia="pl-PL"/>
        </w:rPr>
        <w:drawing>
          <wp:inline distT="0" distB="0" distL="0" distR="0">
            <wp:extent cx="5619750" cy="7373211"/>
            <wp:effectExtent l="19050" t="19050" r="0" b="0"/>
            <wp:docPr id="6" name="Obraz 5" descr="san_mapka_tek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_mapka_tekst.jpg"/>
                    <pic:cNvPicPr/>
                  </pic:nvPicPr>
                  <pic:blipFill>
                    <a:blip r:embed="rId21" cstate="print"/>
                    <a:stretch>
                      <a:fillRect/>
                    </a:stretch>
                  </pic:blipFill>
                  <pic:spPr>
                    <a:xfrm>
                      <a:off x="0" y="0"/>
                      <a:ext cx="5621559" cy="7375585"/>
                    </a:xfrm>
                    <a:prstGeom prst="rect">
                      <a:avLst/>
                    </a:prstGeom>
                    <a:ln>
                      <a:solidFill>
                        <a:schemeClr val="tx1">
                          <a:alpha val="99000"/>
                        </a:schemeClr>
                      </a:solidFill>
                    </a:ln>
                  </pic:spPr>
                </pic:pic>
              </a:graphicData>
            </a:graphic>
          </wp:inline>
        </w:drawing>
      </w:r>
      <w:r w:rsidR="00AB3132" w:rsidRPr="00AB3132">
        <w:t>Źródło podkładu mapy: www.geoportal.gov.pl</w:t>
      </w:r>
    </w:p>
    <w:p w:rsidR="00AB3132" w:rsidRPr="00AB3132" w:rsidRDefault="00AB3132" w:rsidP="004E0DA9">
      <w:pPr>
        <w:sectPr w:rsidR="00AB3132" w:rsidRPr="00AB3132" w:rsidSect="00C945C9">
          <w:headerReference w:type="default" r:id="rId22"/>
          <w:pgSz w:w="11906" w:h="16838"/>
          <w:pgMar w:top="1418" w:right="1418" w:bottom="1418" w:left="1418" w:header="709" w:footer="709" w:gutter="0"/>
          <w:cols w:space="708"/>
          <w:docGrid w:linePitch="360"/>
        </w:sectPr>
      </w:pPr>
    </w:p>
    <w:p w:rsidR="0038258C" w:rsidRDefault="0038258C" w:rsidP="0038258C">
      <w:bookmarkStart w:id="79" w:name="_Toc89132458"/>
      <w:bookmarkEnd w:id="78"/>
      <w:r>
        <w:lastRenderedPageBreak/>
        <w:t xml:space="preserve">Opis granic obszaru Natura 2000 w postaci </w:t>
      </w:r>
      <w:r w:rsidR="00BC082D">
        <w:t>współrzędnych</w:t>
      </w:r>
      <w:r>
        <w:t xml:space="preserve"> punktów załamania granicy (X, Y), sporządzony </w:t>
      </w:r>
      <w:r w:rsidRPr="0024393A">
        <w:t>w oparciu o układ współrzędnych płaskich prostokątnych PL-1992</w:t>
      </w:r>
      <w:r>
        <w:t xml:space="preserve">, zawarto w załączniku nr 1. </w:t>
      </w:r>
    </w:p>
    <w:p w:rsidR="003B4C13" w:rsidRDefault="003B4C13" w:rsidP="004E0DA9">
      <w:pPr>
        <w:pStyle w:val="Nagwek2"/>
      </w:pPr>
      <w:r>
        <w:t>1.4. Opis założeń do sporządzenia Planu</w:t>
      </w:r>
      <w:bookmarkEnd w:id="79"/>
    </w:p>
    <w:p w:rsidR="00B86404" w:rsidRPr="007A2A93" w:rsidRDefault="00B86404" w:rsidP="004E0DA9">
      <w:pPr>
        <w:rPr>
          <w:b/>
        </w:rPr>
      </w:pPr>
      <w:r w:rsidRPr="007A2A93">
        <w:rPr>
          <w:b/>
        </w:rPr>
        <w:t>Opis obszaru</w:t>
      </w:r>
    </w:p>
    <w:p w:rsidR="00123750" w:rsidRPr="00E06C2D" w:rsidRDefault="00123750" w:rsidP="004E0DA9">
      <w:r>
        <w:t>Dolinę dolnego Sanu tworzy szeroka bruzda erozyjna (</w:t>
      </w:r>
      <w:r w:rsidRPr="00EC5606">
        <w:t>7-15 km</w:t>
      </w:r>
      <w:r>
        <w:t>) o kierunku SE-NW i długości blisko 130 km. Obszar obejmuje odcinek od Jarosławia do ujścia na wysokości Sandomierza. S</w:t>
      </w:r>
      <w:r w:rsidRPr="00EC5606">
        <w:t xml:space="preserve">zerokość </w:t>
      </w:r>
      <w:r>
        <w:t xml:space="preserve">koryta na tym odcinku waha się od </w:t>
      </w:r>
      <w:r w:rsidRPr="00EC5606">
        <w:t>80</w:t>
      </w:r>
      <w:r>
        <w:t xml:space="preserve"> do </w:t>
      </w:r>
      <w:r w:rsidRPr="00EC5606">
        <w:t>200 m.</w:t>
      </w:r>
    </w:p>
    <w:p w:rsidR="00123750" w:rsidRPr="0020132A" w:rsidRDefault="00123750" w:rsidP="004E0DA9">
      <w:r>
        <w:t>W obszarze wyróżnić można trzy</w:t>
      </w:r>
      <w:r w:rsidRPr="0020132A">
        <w:t xml:space="preserve"> podstawowe poziomy</w:t>
      </w:r>
      <w:r>
        <w:t xml:space="preserve"> teras rzecznych</w:t>
      </w:r>
      <w:r w:rsidRPr="0020132A">
        <w:t xml:space="preserve"> - </w:t>
      </w:r>
      <w:r>
        <w:t>plejstoceński, rędzinny oraz łęgowy. W granicach</w:t>
      </w:r>
      <w:r w:rsidRPr="0020132A">
        <w:t xml:space="preserve"> </w:t>
      </w:r>
      <w:r>
        <w:t>obszaru</w:t>
      </w:r>
      <w:r w:rsidRPr="0020132A">
        <w:t xml:space="preserve"> </w:t>
      </w:r>
      <w:r>
        <w:t>znalazły się</w:t>
      </w:r>
      <w:r w:rsidRPr="0020132A">
        <w:t xml:space="preserve"> </w:t>
      </w:r>
      <w:r>
        <w:t xml:space="preserve">głównie </w:t>
      </w:r>
      <w:r w:rsidRPr="0020132A">
        <w:t>teras</w:t>
      </w:r>
      <w:r>
        <w:t>a</w:t>
      </w:r>
      <w:r w:rsidRPr="0020132A">
        <w:t xml:space="preserve"> łęgow</w:t>
      </w:r>
      <w:r>
        <w:t xml:space="preserve">a, </w:t>
      </w:r>
      <w:r w:rsidRPr="0020132A">
        <w:t>zamknięt</w:t>
      </w:r>
      <w:r>
        <w:t>a</w:t>
      </w:r>
      <w:r w:rsidRPr="0020132A">
        <w:t xml:space="preserve"> w międzywalu lub ograniczon</w:t>
      </w:r>
      <w:r>
        <w:t>a</w:t>
      </w:r>
      <w:r w:rsidRPr="0020132A">
        <w:t xml:space="preserve"> n</w:t>
      </w:r>
      <w:r>
        <w:t>aturalnymi wysokimi krawędziami, fragmenty terasy rędzinnej oraz strome zbocza, występujące w okolicach Krzeszowa i Zarzecza.</w:t>
      </w:r>
    </w:p>
    <w:p w:rsidR="00123750" w:rsidRPr="009E3F74" w:rsidRDefault="00123750" w:rsidP="004E0DA9">
      <w:r w:rsidRPr="009E3F74">
        <w:t>Po częściowym uregulowaniu i obwałowaniu</w:t>
      </w:r>
      <w:r>
        <w:t>, wykonanym</w:t>
      </w:r>
      <w:r w:rsidRPr="009E3F74">
        <w:t xml:space="preserve"> na przełomie XIX i XX w.</w:t>
      </w:r>
      <w:r>
        <w:t>,</w:t>
      </w:r>
      <w:r w:rsidRPr="009E3F74">
        <w:t xml:space="preserve"> San </w:t>
      </w:r>
      <w:r>
        <w:t>wykazuje nadal</w:t>
      </w:r>
      <w:r w:rsidRPr="009E3F74">
        <w:t xml:space="preserve"> cechy rzeki roztokowej. Regulacja rzeki uaktywniła erozję wgłębną </w:t>
      </w:r>
      <w:r>
        <w:t>powodując obniżenie</w:t>
      </w:r>
      <w:r w:rsidRPr="009E3F74">
        <w:t xml:space="preserve"> zwierciadła wód podziemnych oraz ograniczeni</w:t>
      </w:r>
      <w:r>
        <w:t>e</w:t>
      </w:r>
      <w:r w:rsidRPr="009E3F74">
        <w:t xml:space="preserve"> powierzchni terasy zalewowej. </w:t>
      </w:r>
      <w:r>
        <w:t>Aktualnie</w:t>
      </w:r>
      <w:r w:rsidRPr="009E3F74">
        <w:t xml:space="preserve"> w zasięgu regularnych zalewów znajduje się najniższy stopień poziomu łęgowego - tzw. terasa wiklinowa oraz </w:t>
      </w:r>
      <w:r>
        <w:t xml:space="preserve">wyższe części terasy łęgowej, </w:t>
      </w:r>
      <w:r w:rsidR="008D6CCC">
        <w:br/>
      </w:r>
      <w:r>
        <w:t>a także część</w:t>
      </w:r>
      <w:r w:rsidRPr="009E3F74">
        <w:t xml:space="preserve"> rędzinnej.</w:t>
      </w:r>
    </w:p>
    <w:p w:rsidR="00123750" w:rsidRPr="00B40CE4" w:rsidRDefault="00123750" w:rsidP="004E0DA9">
      <w:r>
        <w:t>Szata roślinna obszaru to przede wszystkim</w:t>
      </w:r>
      <w:r w:rsidRPr="00B40CE4">
        <w:t xml:space="preserve"> ekosystemy naturalne i półnaturalne. </w:t>
      </w:r>
      <w:r>
        <w:t>Sąsiedztwo</w:t>
      </w:r>
      <w:r w:rsidRPr="00B40CE4">
        <w:t xml:space="preserve"> koryta </w:t>
      </w:r>
      <w:r>
        <w:t>zajmują</w:t>
      </w:r>
      <w:r w:rsidRPr="00B40CE4">
        <w:t xml:space="preserve"> głównie lasy i zarośla łęgowe, natomiast nieco dalej grupują się użytki zielone </w:t>
      </w:r>
      <w:r>
        <w:t>–łąki i pastwiska</w:t>
      </w:r>
      <w:r w:rsidRPr="00B40CE4">
        <w:t xml:space="preserve">. </w:t>
      </w:r>
      <w:r>
        <w:t>Na krajobraz składają się również</w:t>
      </w:r>
      <w:r w:rsidRPr="00B40CE4">
        <w:t xml:space="preserve"> liczne starorzecza oraz drobne oczka wodne. </w:t>
      </w:r>
      <w:r>
        <w:t xml:space="preserve">Występują tu także </w:t>
      </w:r>
      <w:r w:rsidRPr="00B40CE4">
        <w:t>zbiorowisk</w:t>
      </w:r>
      <w:r>
        <w:t>a</w:t>
      </w:r>
      <w:r w:rsidRPr="00B40CE4">
        <w:t xml:space="preserve"> ciepłolubn</w:t>
      </w:r>
      <w:r>
        <w:t>e, rozmieszczone zwykle na</w:t>
      </w:r>
      <w:r w:rsidRPr="00B40CE4">
        <w:t xml:space="preserve"> stromych zboczach doliny, krawędziach erozyjnych </w:t>
      </w:r>
      <w:r>
        <w:t>i</w:t>
      </w:r>
      <w:r w:rsidRPr="00B40CE4">
        <w:t xml:space="preserve"> suchych partiach teras rzecznych. (Krawczyk R.</w:t>
      </w:r>
      <w:r>
        <w:t>, Depowski R., Kata K.</w:t>
      </w:r>
      <w:r w:rsidRPr="00B40CE4">
        <w:t xml:space="preserve"> 2011. W: Rogała D., Marcela A. Obszary Natura 2000 na Podkarpaciu).</w:t>
      </w:r>
    </w:p>
    <w:p w:rsidR="00B86404" w:rsidRPr="00F75B4E" w:rsidRDefault="00B86404" w:rsidP="004E0DA9"/>
    <w:p w:rsidR="00B86404" w:rsidRPr="007A2A93" w:rsidRDefault="00B86404" w:rsidP="004E0DA9">
      <w:pPr>
        <w:rPr>
          <w:b/>
        </w:rPr>
      </w:pPr>
      <w:r w:rsidRPr="007A2A93">
        <w:rPr>
          <w:b/>
        </w:rPr>
        <w:t>Przedmioty ochrony</w:t>
      </w:r>
    </w:p>
    <w:p w:rsidR="00123750" w:rsidRPr="002D397F" w:rsidRDefault="00123750" w:rsidP="004E0DA9">
      <w:r w:rsidRPr="002D397F">
        <w:t xml:space="preserve">Przedmiotami ochrony (wg SDF) w obszarze </w:t>
      </w:r>
      <w:r>
        <w:t>jest 10</w:t>
      </w:r>
      <w:r w:rsidRPr="002D397F">
        <w:t xml:space="preserve"> typ</w:t>
      </w:r>
      <w:r>
        <w:t>ów siedlisk przyrodniczych</w:t>
      </w:r>
      <w:r w:rsidRPr="002D397F">
        <w:t xml:space="preserve"> z załącznika I Dyrektywy Siedliskowej</w:t>
      </w:r>
      <w:r>
        <w:t xml:space="preserve"> oraz 10 gatunków zwierząt z załącznika II. Wymieniono</w:t>
      </w:r>
      <w:r w:rsidRPr="002D397F">
        <w:t xml:space="preserve"> je poniżej.</w:t>
      </w:r>
    </w:p>
    <w:p w:rsidR="00123750" w:rsidRPr="002D397F" w:rsidRDefault="00123750" w:rsidP="004E0DA9"/>
    <w:p w:rsidR="00123750" w:rsidRDefault="00123750" w:rsidP="004E0DA9">
      <w:r w:rsidRPr="002D397F">
        <w:t>Przedmiotami ochrony są następujące typy siedlisk przyrodniczych wymienionych w załączniku I Dyrektywy Rady 92/43/EWG:</w:t>
      </w:r>
    </w:p>
    <w:p w:rsidR="00123750" w:rsidRDefault="00123750" w:rsidP="004E0DA9"/>
    <w:p w:rsidR="00123750" w:rsidRPr="0046042D" w:rsidRDefault="00123750" w:rsidP="004E0DA9">
      <w:r w:rsidRPr="0046042D">
        <w:t xml:space="preserve">3130 brzegi lub osuszane dna zbiorników wodnych ze zbiorowiskami z </w:t>
      </w:r>
      <w:r>
        <w:rPr>
          <w:i/>
          <w:iCs/>
        </w:rPr>
        <w:t>Littorelletea</w:t>
      </w:r>
      <w:r w:rsidRPr="0046042D">
        <w:t xml:space="preserve">, </w:t>
      </w:r>
      <w:r w:rsidRPr="0046042D">
        <w:rPr>
          <w:i/>
          <w:iCs/>
        </w:rPr>
        <w:t>Isoëto-Nanojuncetea</w:t>
      </w:r>
    </w:p>
    <w:p w:rsidR="00123750" w:rsidRPr="0046042D" w:rsidRDefault="00123750" w:rsidP="004E0DA9">
      <w:r w:rsidRPr="0046042D">
        <w:t xml:space="preserve">3150 starorzecza i naturalne eutroficzne zbiorniki wodne ze zbiorowiskami z </w:t>
      </w:r>
      <w:r w:rsidRPr="0046042D">
        <w:rPr>
          <w:i/>
          <w:iCs/>
        </w:rPr>
        <w:t>Nympheion</w:t>
      </w:r>
      <w:r w:rsidRPr="0046042D">
        <w:t xml:space="preserve">, </w:t>
      </w:r>
      <w:r w:rsidRPr="0046042D">
        <w:rPr>
          <w:i/>
          <w:iCs/>
        </w:rPr>
        <w:t>Potamion</w:t>
      </w:r>
    </w:p>
    <w:p w:rsidR="00123750" w:rsidRPr="0046042D" w:rsidRDefault="00123750" w:rsidP="004E0DA9">
      <w:r w:rsidRPr="0046042D">
        <w:t xml:space="preserve">3270 zalewane muliste brzegi rzek z roślinnością </w:t>
      </w:r>
      <w:r w:rsidRPr="0046042D">
        <w:rPr>
          <w:i/>
          <w:iCs/>
        </w:rPr>
        <w:t>Chenopodion rubri</w:t>
      </w:r>
      <w:r w:rsidRPr="0046042D">
        <w:t xml:space="preserve"> p.p. i </w:t>
      </w:r>
      <w:r w:rsidRPr="0046042D">
        <w:rPr>
          <w:i/>
          <w:iCs/>
        </w:rPr>
        <w:t>Bidention</w:t>
      </w:r>
      <w:r w:rsidRPr="0046042D">
        <w:t xml:space="preserve"> p.p.</w:t>
      </w:r>
    </w:p>
    <w:p w:rsidR="00123750" w:rsidRPr="0046042D" w:rsidRDefault="00123750" w:rsidP="004E0DA9">
      <w:r w:rsidRPr="0046042D">
        <w:t>6410 zmiennowilgotne łąki trzęślicowe (</w:t>
      </w:r>
      <w:r w:rsidRPr="0046042D">
        <w:rPr>
          <w:i/>
          <w:iCs/>
        </w:rPr>
        <w:t>Molinion</w:t>
      </w:r>
      <w:r w:rsidRPr="0046042D">
        <w:t>)</w:t>
      </w:r>
    </w:p>
    <w:p w:rsidR="00123750" w:rsidRPr="0046042D" w:rsidRDefault="00123750" w:rsidP="004E0DA9">
      <w:r w:rsidRPr="0046042D">
        <w:t xml:space="preserve">6430 </w:t>
      </w:r>
      <w:r>
        <w:t xml:space="preserve">ziołorośla </w:t>
      </w:r>
      <w:r w:rsidRPr="0046042D">
        <w:t>górskie (</w:t>
      </w:r>
      <w:r w:rsidRPr="0046042D">
        <w:rPr>
          <w:i/>
          <w:iCs/>
        </w:rPr>
        <w:t>Adenostylion alliariae</w:t>
      </w:r>
      <w:r w:rsidRPr="0046042D">
        <w:t>) i ziołorośla nadrzeczne (</w:t>
      </w:r>
      <w:r w:rsidRPr="0046042D">
        <w:rPr>
          <w:i/>
          <w:iCs/>
        </w:rPr>
        <w:t>Convolvuletalia sepium</w:t>
      </w:r>
      <w:r w:rsidRPr="0046042D">
        <w:t>)</w:t>
      </w:r>
    </w:p>
    <w:p w:rsidR="00123750" w:rsidRPr="0046042D" w:rsidRDefault="00123750" w:rsidP="004E0DA9">
      <w:r w:rsidRPr="0046042D">
        <w:t>6440 łąki selernicowe (</w:t>
      </w:r>
      <w:r w:rsidRPr="0046042D">
        <w:rPr>
          <w:i/>
          <w:iCs/>
        </w:rPr>
        <w:t>Cnidion dubii</w:t>
      </w:r>
      <w:r w:rsidRPr="0046042D">
        <w:t>)</w:t>
      </w:r>
    </w:p>
    <w:p w:rsidR="00123750" w:rsidRPr="00123750" w:rsidRDefault="00123750" w:rsidP="004E0DA9">
      <w:pPr>
        <w:rPr>
          <w:rStyle w:val="st"/>
        </w:rPr>
      </w:pPr>
      <w:r w:rsidRPr="0046042D">
        <w:t xml:space="preserve">6510 </w:t>
      </w:r>
      <w:r>
        <w:rPr>
          <w:rStyle w:val="st"/>
        </w:rPr>
        <w:t>n</w:t>
      </w:r>
      <w:r w:rsidRPr="0046042D">
        <w:rPr>
          <w:rStyle w:val="st"/>
        </w:rPr>
        <w:t xml:space="preserve">iżowe i górskie świeże łąki użytkowane ekstensywnie. </w:t>
      </w:r>
      <w:r w:rsidRPr="00123750">
        <w:rPr>
          <w:rStyle w:val="st"/>
        </w:rPr>
        <w:t>(</w:t>
      </w:r>
      <w:r w:rsidRPr="00123750">
        <w:rPr>
          <w:rStyle w:val="st"/>
          <w:i/>
        </w:rPr>
        <w:t>Arrhenatherion elatioris</w:t>
      </w:r>
      <w:r w:rsidRPr="00123750">
        <w:rPr>
          <w:rStyle w:val="st"/>
        </w:rPr>
        <w:t>);</w:t>
      </w:r>
    </w:p>
    <w:p w:rsidR="00123750" w:rsidRPr="0046042D" w:rsidRDefault="00123750" w:rsidP="004E0DA9">
      <w:pPr>
        <w:rPr>
          <w:rStyle w:val="st"/>
        </w:rPr>
      </w:pPr>
      <w:r w:rsidRPr="0046042D">
        <w:t>9170 grąd środkowoeuropejski i subkontynentalny (</w:t>
      </w:r>
      <w:r w:rsidRPr="0046042D">
        <w:rPr>
          <w:i/>
          <w:iCs/>
        </w:rPr>
        <w:t>Galio-Carpinetum</w:t>
      </w:r>
      <w:r w:rsidRPr="0046042D">
        <w:t xml:space="preserve">, </w:t>
      </w:r>
      <w:r w:rsidRPr="0046042D">
        <w:rPr>
          <w:i/>
          <w:iCs/>
        </w:rPr>
        <w:t>Tilio-Carpinetum</w:t>
      </w:r>
      <w:r w:rsidRPr="0046042D">
        <w:t>)</w:t>
      </w:r>
    </w:p>
    <w:p w:rsidR="00123750" w:rsidRPr="0046042D" w:rsidRDefault="00123750" w:rsidP="004E0DA9">
      <w:r w:rsidRPr="0046042D">
        <w:t xml:space="preserve">91E0 </w:t>
      </w:r>
      <w:r>
        <w:rPr>
          <w:lang w:bidi="ne-NP"/>
        </w:rPr>
        <w:t>ł</w:t>
      </w:r>
      <w:r w:rsidRPr="0046042D">
        <w:rPr>
          <w:lang w:bidi="ne-NP"/>
        </w:rPr>
        <w:t>ęgi wierzbowe, topolowe, olszowe i jesionowe (</w:t>
      </w:r>
      <w:r w:rsidRPr="0046042D">
        <w:rPr>
          <w:i/>
          <w:iCs/>
          <w:lang w:bidi="ne-NP"/>
        </w:rPr>
        <w:t>Salicetum albo-fragilis, Populetum albae, Alnenion glutinoso-incanae,</w:t>
      </w:r>
      <w:r w:rsidRPr="0046042D">
        <w:rPr>
          <w:lang w:bidi="ne-NP"/>
        </w:rPr>
        <w:t xml:space="preserve"> olsy źródliskowe)</w:t>
      </w:r>
      <w:r>
        <w:rPr>
          <w:lang w:bidi="ne-NP"/>
        </w:rPr>
        <w:t>*</w:t>
      </w:r>
    </w:p>
    <w:p w:rsidR="00123750" w:rsidRPr="0046042D" w:rsidRDefault="00123750" w:rsidP="004E0DA9">
      <w:r w:rsidRPr="0046042D">
        <w:t>91F0 łęgowe lasy dębowo-wiązowo-jesionowe (</w:t>
      </w:r>
      <w:r w:rsidRPr="0046042D">
        <w:rPr>
          <w:i/>
          <w:iCs/>
        </w:rPr>
        <w:t>Ficario-Ulmetum</w:t>
      </w:r>
      <w:r w:rsidRPr="0046042D">
        <w:t>)</w:t>
      </w:r>
    </w:p>
    <w:p w:rsidR="00123750" w:rsidRDefault="00123750" w:rsidP="004E0DA9"/>
    <w:p w:rsidR="00123750" w:rsidRPr="002D397F" w:rsidRDefault="00123750" w:rsidP="004E0DA9">
      <w:r w:rsidRPr="002D397F">
        <w:t>Przedmiotami ochrony są następujące gatunki zwierząt wymienione w załączniku II Dyrektywy Rady 92/43/EWG:</w:t>
      </w:r>
    </w:p>
    <w:p w:rsidR="00123750" w:rsidRPr="00E566B2" w:rsidRDefault="00123750" w:rsidP="004E0DA9"/>
    <w:p w:rsidR="00123750" w:rsidRPr="00144932" w:rsidRDefault="00123750" w:rsidP="004E0DA9">
      <w:r w:rsidRPr="00144932">
        <w:t xml:space="preserve">1130 Boleń pospolity </w:t>
      </w:r>
      <w:r w:rsidRPr="00144932">
        <w:rPr>
          <w:rStyle w:val="lrzxr"/>
          <w:i/>
        </w:rPr>
        <w:t>Aspius aspius;</w:t>
      </w:r>
    </w:p>
    <w:p w:rsidR="00123750" w:rsidRPr="00123750" w:rsidRDefault="00123750" w:rsidP="004E0DA9">
      <w:pPr>
        <w:rPr>
          <w:rStyle w:val="st"/>
          <w:iCs/>
        </w:rPr>
      </w:pPr>
      <w:r w:rsidRPr="00123750">
        <w:rPr>
          <w:rStyle w:val="st"/>
          <w:iCs/>
        </w:rPr>
        <w:t xml:space="preserve">1188 </w:t>
      </w:r>
      <w:r w:rsidRPr="00123750">
        <w:rPr>
          <w:bCs/>
        </w:rPr>
        <w:t>Kumak nizinny</w:t>
      </w:r>
      <w:r w:rsidRPr="00123750">
        <w:t xml:space="preserve"> </w:t>
      </w:r>
      <w:r w:rsidRPr="00123750">
        <w:rPr>
          <w:i/>
        </w:rPr>
        <w:t>Bombina bombina</w:t>
      </w:r>
    </w:p>
    <w:p w:rsidR="00123750" w:rsidRPr="00144932" w:rsidRDefault="00123750" w:rsidP="004E0DA9">
      <w:pPr>
        <w:rPr>
          <w:rStyle w:val="st"/>
          <w:iCs/>
          <w:lang w:val="en-US"/>
        </w:rPr>
      </w:pPr>
      <w:r w:rsidRPr="00144932">
        <w:rPr>
          <w:rStyle w:val="st"/>
          <w:iCs/>
          <w:lang w:val="en-US"/>
        </w:rPr>
        <w:t>1337</w:t>
      </w:r>
      <w:r w:rsidRPr="00144932">
        <w:rPr>
          <w:lang w:val="en-US"/>
        </w:rPr>
        <w:t xml:space="preserve"> Bóbr </w:t>
      </w:r>
      <w:r w:rsidRPr="00144932">
        <w:rPr>
          <w:rStyle w:val="Uwydatnienie"/>
          <w:lang w:val="en-US"/>
        </w:rPr>
        <w:t>Castor fiber</w:t>
      </w:r>
    </w:p>
    <w:p w:rsidR="00123750" w:rsidRPr="00123750" w:rsidRDefault="00123750" w:rsidP="004E0DA9">
      <w:pPr>
        <w:rPr>
          <w:rStyle w:val="st"/>
          <w:iCs/>
          <w:lang w:val="en-US"/>
        </w:rPr>
      </w:pPr>
      <w:r w:rsidRPr="00123750">
        <w:rPr>
          <w:rStyle w:val="st"/>
          <w:iCs/>
          <w:lang w:val="en-US"/>
        </w:rPr>
        <w:t xml:space="preserve">1355 Wydra </w:t>
      </w:r>
      <w:r w:rsidRPr="00123750">
        <w:rPr>
          <w:rStyle w:val="st"/>
          <w:i/>
          <w:iCs/>
          <w:lang w:val="en-US"/>
        </w:rPr>
        <w:t>Lutra lutra</w:t>
      </w:r>
    </w:p>
    <w:p w:rsidR="00123750" w:rsidRPr="00144932" w:rsidRDefault="00123750" w:rsidP="004E0DA9">
      <w:pPr>
        <w:rPr>
          <w:rStyle w:val="st"/>
          <w:iCs/>
        </w:rPr>
      </w:pPr>
      <w:r w:rsidRPr="00144932">
        <w:rPr>
          <w:rStyle w:val="st"/>
          <w:iCs/>
        </w:rPr>
        <w:t xml:space="preserve">1060 </w:t>
      </w:r>
      <w:r w:rsidRPr="00144932">
        <w:rPr>
          <w:rStyle w:val="st"/>
        </w:rPr>
        <w:t>Czerwończyk nieparek</w:t>
      </w:r>
      <w:r w:rsidRPr="00144932">
        <w:rPr>
          <w:rStyle w:val="st"/>
          <w:iCs/>
        </w:rPr>
        <w:t xml:space="preserve"> </w:t>
      </w:r>
      <w:r w:rsidRPr="00144932">
        <w:rPr>
          <w:rStyle w:val="st"/>
          <w:i/>
          <w:iCs/>
        </w:rPr>
        <w:t>Lycaena dispar</w:t>
      </w:r>
    </w:p>
    <w:p w:rsidR="00123750" w:rsidRPr="00144932" w:rsidRDefault="00123750" w:rsidP="004E0DA9">
      <w:pPr>
        <w:rPr>
          <w:rStyle w:val="st"/>
          <w:iCs/>
        </w:rPr>
      </w:pPr>
      <w:r w:rsidRPr="00144932">
        <w:rPr>
          <w:rStyle w:val="st"/>
          <w:iCs/>
        </w:rPr>
        <w:t xml:space="preserve">1037 </w:t>
      </w:r>
      <w:r w:rsidRPr="00144932">
        <w:rPr>
          <w:rStyle w:val="st"/>
        </w:rPr>
        <w:t xml:space="preserve">Trzepla zielona </w:t>
      </w:r>
      <w:r w:rsidRPr="00144932">
        <w:rPr>
          <w:rStyle w:val="Uwydatnienie"/>
        </w:rPr>
        <w:t>Ophiogomphus cecilia</w:t>
      </w:r>
    </w:p>
    <w:p w:rsidR="00123750" w:rsidRPr="00123750" w:rsidRDefault="00123750" w:rsidP="004E0DA9">
      <w:pPr>
        <w:rPr>
          <w:rStyle w:val="st"/>
          <w:iCs/>
          <w:lang w:val="en-US"/>
        </w:rPr>
      </w:pPr>
      <w:r w:rsidRPr="00123750">
        <w:rPr>
          <w:rStyle w:val="st"/>
          <w:iCs/>
          <w:lang w:val="en-US"/>
        </w:rPr>
        <w:t>6179</w:t>
      </w:r>
      <w:r w:rsidRPr="00123750">
        <w:rPr>
          <w:lang w:val="en-US"/>
        </w:rPr>
        <w:t xml:space="preserve"> </w:t>
      </w:r>
      <w:r w:rsidRPr="00123750">
        <w:rPr>
          <w:rStyle w:val="st"/>
          <w:lang w:val="en-US"/>
        </w:rPr>
        <w:t>Modraszek nausitous</w:t>
      </w:r>
      <w:r w:rsidRPr="00123750">
        <w:rPr>
          <w:lang w:val="en-US"/>
        </w:rPr>
        <w:t xml:space="preserve"> </w:t>
      </w:r>
      <w:r w:rsidRPr="00123750">
        <w:rPr>
          <w:i/>
          <w:lang w:val="en-US"/>
        </w:rPr>
        <w:t>Phengaris nausithous</w:t>
      </w:r>
    </w:p>
    <w:p w:rsidR="00123750" w:rsidRPr="00123750" w:rsidRDefault="00123750" w:rsidP="004E0DA9">
      <w:pPr>
        <w:rPr>
          <w:rStyle w:val="st"/>
          <w:iCs/>
          <w:lang w:val="en-US"/>
        </w:rPr>
      </w:pPr>
      <w:r w:rsidRPr="00123750">
        <w:rPr>
          <w:rStyle w:val="st"/>
          <w:iCs/>
          <w:lang w:val="en-US"/>
        </w:rPr>
        <w:lastRenderedPageBreak/>
        <w:t xml:space="preserve">6177 </w:t>
      </w:r>
      <w:r w:rsidRPr="00123750">
        <w:rPr>
          <w:rStyle w:val="st"/>
          <w:lang w:val="en-US"/>
        </w:rPr>
        <w:t xml:space="preserve">Modraszek telejus </w:t>
      </w:r>
      <w:r w:rsidRPr="00123750">
        <w:rPr>
          <w:rStyle w:val="Uwydatnienie"/>
          <w:lang w:val="en-US"/>
        </w:rPr>
        <w:t>Phengaris</w:t>
      </w:r>
      <w:r w:rsidRPr="00123750">
        <w:rPr>
          <w:rStyle w:val="st"/>
          <w:lang w:val="en-US"/>
        </w:rPr>
        <w:t xml:space="preserve"> </w:t>
      </w:r>
      <w:r w:rsidRPr="00123750">
        <w:rPr>
          <w:rStyle w:val="st"/>
          <w:i/>
          <w:lang w:val="en-US"/>
        </w:rPr>
        <w:t>telejus</w:t>
      </w:r>
    </w:p>
    <w:p w:rsidR="00123750" w:rsidRPr="00123750" w:rsidRDefault="00123750" w:rsidP="004E0DA9">
      <w:pPr>
        <w:rPr>
          <w:rStyle w:val="st"/>
          <w:iCs/>
          <w:lang w:val="en-US"/>
        </w:rPr>
      </w:pPr>
      <w:r w:rsidRPr="00123750">
        <w:rPr>
          <w:rStyle w:val="st"/>
          <w:iCs/>
          <w:lang w:val="en-US"/>
        </w:rPr>
        <w:t>5339</w:t>
      </w:r>
      <w:r w:rsidRPr="00123750">
        <w:rPr>
          <w:lang w:val="en-US"/>
        </w:rPr>
        <w:t xml:space="preserve"> Różanka </w:t>
      </w:r>
      <w:r w:rsidRPr="00A427DB">
        <w:rPr>
          <w:i/>
          <w:lang w:val="en-US"/>
        </w:rPr>
        <w:t>Rhodeus amarus</w:t>
      </w:r>
    </w:p>
    <w:p w:rsidR="00123750" w:rsidRPr="00A427DB" w:rsidRDefault="00123750" w:rsidP="004E0DA9">
      <w:pPr>
        <w:rPr>
          <w:rStyle w:val="st"/>
          <w:i/>
          <w:iCs/>
          <w:lang w:val="en-US"/>
        </w:rPr>
      </w:pPr>
      <w:r w:rsidRPr="00123750">
        <w:rPr>
          <w:rStyle w:val="st"/>
          <w:iCs/>
          <w:lang w:val="en-US"/>
        </w:rPr>
        <w:t>6144</w:t>
      </w:r>
      <w:r w:rsidRPr="00123750">
        <w:rPr>
          <w:b/>
          <w:lang w:val="en-US" w:eastAsia="en-US" w:bidi="en-US"/>
        </w:rPr>
        <w:t xml:space="preserve"> </w:t>
      </w:r>
      <w:r w:rsidRPr="00123750">
        <w:rPr>
          <w:lang w:val="en-US" w:eastAsia="en-US" w:bidi="en-US"/>
        </w:rPr>
        <w:t xml:space="preserve">Kiełb białopłetwy </w:t>
      </w:r>
      <w:r w:rsidRPr="00A427DB">
        <w:rPr>
          <w:i/>
          <w:lang w:val="en-US" w:eastAsia="en-US" w:bidi="en-US"/>
        </w:rPr>
        <w:t>Romanogobio albipinnatus</w:t>
      </w:r>
    </w:p>
    <w:p w:rsidR="00123750" w:rsidRPr="00A427DB" w:rsidRDefault="00123750" w:rsidP="004E0DA9">
      <w:pPr>
        <w:rPr>
          <w:i/>
          <w:lang w:val="en-US"/>
        </w:rPr>
      </w:pPr>
    </w:p>
    <w:p w:rsidR="00123750" w:rsidRPr="00BB1DD7" w:rsidRDefault="00123750" w:rsidP="004E0DA9">
      <w:r w:rsidRPr="00BB1DD7">
        <w:t>*</w:t>
      </w:r>
      <w:r w:rsidR="00457876">
        <w:t xml:space="preserve"> - </w:t>
      </w:r>
      <w:r w:rsidRPr="00BB1DD7">
        <w:t xml:space="preserve"> siedliska i gatunki priorytetowe</w:t>
      </w:r>
    </w:p>
    <w:p w:rsidR="00123750" w:rsidRDefault="00123750" w:rsidP="004E0DA9"/>
    <w:p w:rsidR="00B86404" w:rsidRDefault="00B86404" w:rsidP="004E0DA9">
      <w:r>
        <w:t>Na podstawie inwentaryzacji przewidzianej w ramach sporządzania PZO lista przedmiotów ochrony zostanie zweryfikowana i może ulec zmianie.</w:t>
      </w:r>
    </w:p>
    <w:p w:rsidR="00B86404" w:rsidRDefault="00B86404" w:rsidP="004E0DA9"/>
    <w:p w:rsidR="00EA58F7" w:rsidRDefault="00EA58F7" w:rsidP="004E0DA9">
      <w:r w:rsidRPr="009F713D">
        <w:rPr>
          <w:u w:val="single"/>
        </w:rPr>
        <w:t>Plan zadań ochronnych (PZO)</w:t>
      </w:r>
      <w:r>
        <w:t xml:space="preserve"> jest narzędziem ochrony siedlisk i gatunków stanowiących przedmiot ochrony obszaru Natura 2000. Ustalenia planu mogą jednak dotyczyć również terenów znajdujących się poza granicami obszaru, jeśli są istotne dla zachowania lub przywrócenia właściwego stanu ochrony przedmiotów ochrony oraz zachowania spójności sieci Natura 2000, w tym utrzymania korytarzy migracyjnych. Podstawowym celem opracowania projektu PZO jest szybkie podjęcie działań, niezbędnych do zachowania przedmiotów ochrony. Obowiązek sporządzenia planu zadań ochronnych dla </w:t>
      </w:r>
      <w:r w:rsidRPr="002D397F">
        <w:t xml:space="preserve">obszaru Natura 2000 wynika z art. 28 ust. 1 ustawy z dnia 16 kwietnia 2004 </w:t>
      </w:r>
      <w:r>
        <w:t xml:space="preserve">r. o ochronie przyrody </w:t>
      </w:r>
      <w:r w:rsidRPr="002D397F">
        <w:t>(</w:t>
      </w:r>
      <w:r w:rsidR="00033837">
        <w:t>Dz. U. z 202</w:t>
      </w:r>
      <w:r w:rsidR="00D168D6">
        <w:t>2</w:t>
      </w:r>
      <w:r w:rsidR="00033837">
        <w:t xml:space="preserve"> r., poz. </w:t>
      </w:r>
      <w:r w:rsidR="00D168D6">
        <w:t>916</w:t>
      </w:r>
      <w:r w:rsidR="00033837">
        <w:t xml:space="preserve"> t.j.</w:t>
      </w:r>
      <w:r>
        <w:t>).</w:t>
      </w:r>
      <w:r w:rsidRPr="002D397F">
        <w:t xml:space="preserve"> Szczegółowy zakres dokumentu określa rozporządzenie Ministra Środowiska z dnia 17 lutego 2010 r. w sprawie sporządzania projektu planu zadań ochronnych dla obszaru Natura 2000 (Dz. U. z 2010 r.,</w:t>
      </w:r>
      <w:r>
        <w:t xml:space="preserve"> Nr 34,</w:t>
      </w:r>
      <w:r w:rsidRPr="002D397F">
        <w:t xml:space="preserve"> poz.</w:t>
      </w:r>
      <w:r>
        <w:t xml:space="preserve"> 186 z późn. zm.)</w:t>
      </w:r>
      <w:r w:rsidRPr="002D397F">
        <w:t>.</w:t>
      </w:r>
    </w:p>
    <w:p w:rsidR="00EA58F7" w:rsidRDefault="00EA58F7" w:rsidP="004E0DA9"/>
    <w:p w:rsidR="003800AA" w:rsidRPr="00023F01" w:rsidRDefault="003800AA" w:rsidP="004E0DA9">
      <w:r w:rsidRPr="009909B1">
        <w:rPr>
          <w:u w:val="single"/>
        </w:rPr>
        <w:t>Zakres prac</w:t>
      </w:r>
      <w:r w:rsidRPr="00023F01">
        <w:t xml:space="preserve"> koniecznych dla sporządzania projektu planu zadań ochronnych dla obszaru obejmuje:</w:t>
      </w:r>
    </w:p>
    <w:p w:rsidR="003800AA" w:rsidRPr="00023F01" w:rsidRDefault="003800AA" w:rsidP="004E0DA9">
      <w:pPr>
        <w:pStyle w:val="StylLista31Przed85ptPo85ptInterliniaConajmn"/>
      </w:pPr>
      <w:r w:rsidRPr="00023F01">
        <w:t>opisanie granic obszaru w formie wektorowej warstwy informacyjnej</w:t>
      </w:r>
      <w:r>
        <w:t>;</w:t>
      </w:r>
      <w:r w:rsidRPr="00023F01">
        <w:t xml:space="preserve"> </w:t>
      </w:r>
    </w:p>
    <w:p w:rsidR="003800AA" w:rsidRPr="00023F01" w:rsidRDefault="003800AA" w:rsidP="004E0DA9">
      <w:pPr>
        <w:pStyle w:val="StylLista31Przed85ptPo85ptInterliniaConajmn"/>
      </w:pPr>
      <w:r w:rsidRPr="00023F01">
        <w:t>zgromadzenie, zweryfikowanie i uzupełnienie informacji o obszarze i przedmiotach ochrony, istotnych dla ich ochrony;</w:t>
      </w:r>
    </w:p>
    <w:p w:rsidR="003800AA" w:rsidRPr="00023F01" w:rsidRDefault="003800AA" w:rsidP="004E0DA9">
      <w:pPr>
        <w:pStyle w:val="StylLista31Przed85ptPo85ptInterliniaConajmn"/>
      </w:pPr>
      <w:r w:rsidRPr="00023F01">
        <w:t>ocenę stanu ochrony przedmiotów ochrony</w:t>
      </w:r>
      <w:r>
        <w:t>;</w:t>
      </w:r>
    </w:p>
    <w:p w:rsidR="003800AA" w:rsidRPr="00023F01" w:rsidRDefault="003800AA" w:rsidP="004E0DA9">
      <w:pPr>
        <w:pStyle w:val="StylLista31Przed85ptPo85ptInterliniaConajmn"/>
      </w:pPr>
      <w:r>
        <w:t>ocenę</w:t>
      </w:r>
      <w:r w:rsidRPr="00023F01">
        <w:t xml:space="preserve"> istniejących i potencjalnych zagrożeń;</w:t>
      </w:r>
    </w:p>
    <w:p w:rsidR="003800AA" w:rsidRPr="00023F01" w:rsidRDefault="003800AA" w:rsidP="004E0DA9">
      <w:pPr>
        <w:pStyle w:val="StylLista31Przed85ptPo85ptInterliniaConajmn"/>
      </w:pPr>
      <w:r w:rsidRPr="00023F01">
        <w:t>ustalenie celów działań ochronnych</w:t>
      </w:r>
      <w:r>
        <w:t>;</w:t>
      </w:r>
      <w:r w:rsidRPr="00023F01">
        <w:t xml:space="preserve"> </w:t>
      </w:r>
    </w:p>
    <w:p w:rsidR="003800AA" w:rsidRPr="00023F01" w:rsidRDefault="003800AA" w:rsidP="004E0DA9">
      <w:pPr>
        <w:pStyle w:val="StylLista31Przed85ptPo85ptInterliniaConajmn"/>
      </w:pPr>
      <w:r w:rsidRPr="00023F01">
        <w:lastRenderedPageBreak/>
        <w:t>ustalenie działań ochronnych wynikających z ustalonych celów działań ochronnych;</w:t>
      </w:r>
    </w:p>
    <w:p w:rsidR="003800AA" w:rsidRPr="00023F01" w:rsidRDefault="003800AA" w:rsidP="004E0DA9">
      <w:pPr>
        <w:pStyle w:val="StylLista31Przed85ptPo85ptInterliniaConajmn"/>
      </w:pPr>
      <w:r w:rsidRPr="00023F01">
        <w:t>ustalenie koniecznych zmian obowiązujących studiów uwarunkowań i kierunków zagospodarowania przestrzennego gmin i miejscowych planów zagospodarowania przestrzennego</w:t>
      </w:r>
      <w:r>
        <w:t>;</w:t>
      </w:r>
      <w:r w:rsidRPr="00023F01">
        <w:t xml:space="preserve"> </w:t>
      </w:r>
    </w:p>
    <w:p w:rsidR="003800AA" w:rsidRPr="00023F01" w:rsidRDefault="003800AA" w:rsidP="004E0DA9">
      <w:pPr>
        <w:pStyle w:val="StylLista31Przed85ptPo85ptInterliniaConajmn"/>
      </w:pPr>
      <w:r w:rsidRPr="00023F01">
        <w:t>ocenę potrzeby sporządzenia planu ochrony dla części lub całości obszaru oraz terminu jego sporządzenia</w:t>
      </w:r>
      <w:r>
        <w:t>;</w:t>
      </w:r>
    </w:p>
    <w:p w:rsidR="003800AA" w:rsidRPr="00023F01" w:rsidRDefault="003800AA" w:rsidP="004E0DA9">
      <w:pPr>
        <w:pStyle w:val="StylLista31Przed85ptPo85ptInterliniaConajmn"/>
      </w:pPr>
      <w:r w:rsidRPr="00023F01">
        <w:t>sporządzenie dokumentacji projektu planu zadań ochronnych w formie elektronicznej, opracowanej w formie opisu tekstowego, zestawień tabelarycznych, przedstawień graficznych, map, baz danych, w tym cyfrowych warstw informacyjnych.</w:t>
      </w:r>
    </w:p>
    <w:p w:rsidR="00FA159A" w:rsidRDefault="00FA159A" w:rsidP="004E0DA9"/>
    <w:p w:rsidR="003800AA" w:rsidRDefault="003800AA" w:rsidP="004E0DA9">
      <w:r w:rsidRPr="00BB5DA4">
        <w:rPr>
          <w:u w:val="single"/>
        </w:rPr>
        <w:t>PZO sporządza się w oparciu</w:t>
      </w:r>
      <w:r>
        <w:t xml:space="preserve"> o istniejącą i możliwą do szybkiego zebrania wiedzę na temat obszaru Natura 2000. W ramach procesu planistycznego przeprowadzone zostaną niezbędne badania terenowe.</w:t>
      </w:r>
    </w:p>
    <w:p w:rsidR="003800AA" w:rsidRDefault="003800AA" w:rsidP="004E0DA9">
      <w:r>
        <w:t xml:space="preserve">Plan zadań ochronnych sporządza się na okres 10 lat. Jest on ustanawiany zarządzeniem regionalnego dyrektora ochrony środowiska. </w:t>
      </w:r>
    </w:p>
    <w:p w:rsidR="003800AA" w:rsidRDefault="003800AA" w:rsidP="004E0DA9"/>
    <w:p w:rsidR="003800AA" w:rsidRPr="009909B1" w:rsidRDefault="003800AA" w:rsidP="004E0DA9">
      <w:r w:rsidRPr="009909B1">
        <w:rPr>
          <w:u w:val="single"/>
        </w:rPr>
        <w:t>Skutki</w:t>
      </w:r>
      <w:r w:rsidRPr="009909B1">
        <w:t xml:space="preserve"> ustanowionego PZO dla obszaru Natura 2000 to między innymi:</w:t>
      </w:r>
    </w:p>
    <w:p w:rsidR="003800AA" w:rsidRPr="009909B1" w:rsidRDefault="003800AA" w:rsidP="004E0DA9">
      <w:pPr>
        <w:pStyle w:val="StylLista31Przed85ptPo85ptInterliniaConajmn"/>
      </w:pPr>
      <w:r w:rsidRPr="009909B1">
        <w:t>określenie zakresu rzeczowego i kosztów działań niezbędnych dla ochrony obszaru wraz z ich harmonogramem, umożliwiający</w:t>
      </w:r>
      <w:r>
        <w:t>m</w:t>
      </w:r>
      <w:r w:rsidRPr="009909B1">
        <w:t xml:space="preserve"> występo</w:t>
      </w:r>
      <w:r>
        <w:t>wanie o środki na ich wykonanie;</w:t>
      </w:r>
    </w:p>
    <w:p w:rsidR="003800AA" w:rsidRPr="009909B1" w:rsidRDefault="003800AA" w:rsidP="004E0DA9">
      <w:pPr>
        <w:pStyle w:val="StylLista31Przed85ptPo85ptInterliniaConajmn"/>
      </w:pPr>
      <w:r w:rsidRPr="009909B1">
        <w:t>ustanowienie formalnych podstaw występowani</w:t>
      </w:r>
      <w:r>
        <w:t>a</w:t>
      </w:r>
      <w:r w:rsidRPr="009909B1">
        <w:t xml:space="preserve"> o środki na wykonanie niezbędnych prac</w:t>
      </w:r>
      <w:r>
        <w:t>;</w:t>
      </w:r>
    </w:p>
    <w:p w:rsidR="003800AA" w:rsidRPr="009909B1" w:rsidRDefault="003800AA" w:rsidP="004E0DA9">
      <w:pPr>
        <w:pStyle w:val="StylLista31Przed85ptPo85ptInterliniaConajmn"/>
      </w:pPr>
      <w:r w:rsidRPr="009909B1">
        <w:t>podsumowanie wiedzy o obszarze i przedmiotach ochrony</w:t>
      </w:r>
      <w:r>
        <w:t>, służącej do późniejszego śledzenia zmian oraz określenie, w jakim zakresie wymaga uzupełnienia;</w:t>
      </w:r>
    </w:p>
    <w:p w:rsidR="003800AA" w:rsidRPr="009909B1" w:rsidRDefault="003800AA" w:rsidP="004E0DA9">
      <w:pPr>
        <w:pStyle w:val="StylLista31Przed85ptPo85ptInterliniaConajmn"/>
      </w:pPr>
      <w:r w:rsidRPr="009909B1">
        <w:t xml:space="preserve">ustalenie systemu </w:t>
      </w:r>
      <w:r>
        <w:t>monitorowania stanu przedmiotów ochrony, w tym skutków prowadzonych działań ochronnych;</w:t>
      </w:r>
    </w:p>
    <w:p w:rsidR="003800AA" w:rsidRPr="009909B1" w:rsidRDefault="003800AA" w:rsidP="004E0DA9">
      <w:pPr>
        <w:pStyle w:val="StylLista31Przed85ptPo85ptInterliniaConajmn"/>
      </w:pPr>
      <w:r w:rsidRPr="009909B1">
        <w:t>ułatwienie kwalifikowania przedsięwzięć/działań pod kątem możliwości wywierania negatywnego wpływu</w:t>
      </w:r>
      <w:r>
        <w:t xml:space="preserve"> na obszar, z zastrzeżeniem, że</w:t>
      </w:r>
      <w:r w:rsidRPr="009909B1">
        <w:t xml:space="preserve"> przedsięwzięcie/działania nie ujęte w planie jako zagrożenia należy traktować jako mogące potencjalnie znacząco n</w:t>
      </w:r>
      <w:r>
        <w:t>egatywnie oddziaływać na obszar;</w:t>
      </w:r>
    </w:p>
    <w:p w:rsidR="003800AA" w:rsidRDefault="003800AA" w:rsidP="004E0DA9">
      <w:pPr>
        <w:pStyle w:val="StylLista31Przed85ptPo85ptInterliniaConajmn"/>
      </w:pPr>
      <w:r w:rsidRPr="009909B1">
        <w:t>określenie „założeń ochrony obszaru” i celów planu zadań ochronnych jako „punktu odniesienia” dla ocen oddziaływania przedsięwzięć/działań na obszar Natura 2000 oraz dla strategicznych o</w:t>
      </w:r>
      <w:r>
        <w:t>cen oddziaływania innych planów;</w:t>
      </w:r>
    </w:p>
    <w:p w:rsidR="003800AA" w:rsidRDefault="003800AA" w:rsidP="004E0DA9">
      <w:pPr>
        <w:pStyle w:val="StylLista31Przed85ptPo85ptInterliniaConajmn"/>
      </w:pPr>
      <w:r>
        <w:lastRenderedPageBreak/>
        <w:t>wskazanie ryzykownych/niewłaściwych zapisów w istniejących studiach i planach z punktu widzenia ochrony obszaru;</w:t>
      </w:r>
    </w:p>
    <w:p w:rsidR="003800AA" w:rsidRPr="009909B1" w:rsidRDefault="003800AA" w:rsidP="004E0DA9">
      <w:pPr>
        <w:pStyle w:val="StylLista31Przed85ptPo85ptInterliniaConajmn"/>
      </w:pPr>
      <w:r>
        <w:t>jest podstawą do zastosowania w razie potrzeby art. 37 ust. 2 ustawy o ochronie przyrody;</w:t>
      </w:r>
    </w:p>
    <w:p w:rsidR="003800AA" w:rsidRDefault="003800AA" w:rsidP="004E0DA9">
      <w:pPr>
        <w:pStyle w:val="StylLista31Przed85ptPo85ptInterliniaConajmn"/>
      </w:pPr>
      <w:r w:rsidRPr="009909B1">
        <w:t>uregulowanie zasad wdrażania program</w:t>
      </w:r>
      <w:r>
        <w:t>ów rolno</w:t>
      </w:r>
      <w:r w:rsidRPr="009909B1">
        <w:t>środowiskow</w:t>
      </w:r>
      <w:r>
        <w:t>ych</w:t>
      </w:r>
      <w:r w:rsidRPr="009909B1">
        <w:t>, któr</w:t>
      </w:r>
      <w:r>
        <w:t xml:space="preserve">e </w:t>
      </w:r>
      <w:r w:rsidRPr="009909B1">
        <w:t>mus</w:t>
      </w:r>
      <w:r>
        <w:t>zą być zgodne</w:t>
      </w:r>
      <w:r w:rsidRPr="009909B1">
        <w:t xml:space="preserve"> z </w:t>
      </w:r>
      <w:r>
        <w:t>zapisami PZO;</w:t>
      </w:r>
    </w:p>
    <w:p w:rsidR="003800AA" w:rsidRDefault="003800AA" w:rsidP="004E0DA9">
      <w:pPr>
        <w:pStyle w:val="StylLista31Przed85ptPo85ptInterliniaConajmn"/>
      </w:pPr>
      <w:r>
        <w:t xml:space="preserve">opisanie nowo znalezionych gatunków lub siedlisk, które powinny być przedmiotami ochrony w obszarze (umożliwia to m.in. stosowanie wobec nich art. 6(4) Dyrektywy siedliskowej); </w:t>
      </w:r>
    </w:p>
    <w:p w:rsidR="003800AA" w:rsidRPr="009909B1" w:rsidRDefault="003800AA" w:rsidP="004E0DA9">
      <w:pPr>
        <w:pStyle w:val="StylLista31Przed85ptPo85ptInterliniaConajmn"/>
      </w:pPr>
      <w:r>
        <w:t>określenie konieczności sporządzenia planu ochrony oraz zmian/modyfikacji SDF/granicy obszaru.</w:t>
      </w:r>
    </w:p>
    <w:p w:rsidR="003800AA" w:rsidRDefault="003800AA" w:rsidP="004E0DA9"/>
    <w:p w:rsidR="003800AA" w:rsidRDefault="003800AA" w:rsidP="004E0DA9">
      <w:r w:rsidRPr="00BB5DA4">
        <w:rPr>
          <w:u w:val="single"/>
        </w:rPr>
        <w:t>PZO nie jest sposobem</w:t>
      </w:r>
      <w:r>
        <w:t xml:space="preserve"> na zwolnienie jakichkolwiek działań z obowiązujących procedur, np. PZO nie zastąpi, w stosunku do żadnych planów ani przedsięwzięć, procedury oceny oddziaływania na obszar Natura 2000.</w:t>
      </w:r>
    </w:p>
    <w:p w:rsidR="00FA159A" w:rsidRDefault="00FA159A" w:rsidP="004E0DA9"/>
    <w:p w:rsidR="00EA58F7" w:rsidRDefault="00EA58F7" w:rsidP="004E0DA9">
      <w:r w:rsidRPr="00F341D0">
        <w:rPr>
          <w:u w:val="single"/>
        </w:rPr>
        <w:t xml:space="preserve">Udział społeczeństwa </w:t>
      </w:r>
      <w:r>
        <w:rPr>
          <w:u w:val="single"/>
        </w:rPr>
        <w:t>w procesie planistycznym</w:t>
      </w:r>
      <w:r w:rsidRPr="00174412">
        <w:t xml:space="preserve">, </w:t>
      </w:r>
      <w:r>
        <w:t xml:space="preserve">prowadzony jest </w:t>
      </w:r>
      <w:r w:rsidRPr="00174412">
        <w:t xml:space="preserve">na zasadach i w trybie określonym w ustawie </w:t>
      </w:r>
      <w:r>
        <w:t>z dnia 3 października 2008 r. o </w:t>
      </w:r>
      <w:r w:rsidRPr="00174412">
        <w:t>udostępnianiu informacji o środowisku i jego ochronie, udziale społeczeństwa w ochronie środowiska oraz o ocenach oddziaływania na środowisko</w:t>
      </w:r>
      <w:r w:rsidR="007A094F">
        <w:t xml:space="preserve"> </w:t>
      </w:r>
      <w:r w:rsidR="00CE4AEA" w:rsidRPr="00CE4AEA">
        <w:t>(Dz. U. z 2022 r. poz. 1029 z późn. zm</w:t>
      </w:r>
      <w:r w:rsidR="00CE4AEA">
        <w:t>. tj.).</w:t>
      </w:r>
    </w:p>
    <w:p w:rsidR="00EA58F7" w:rsidRDefault="00EA58F7" w:rsidP="004E0DA9">
      <w:r>
        <w:t xml:space="preserve">Zainteresowane osoby i instytucje będą mogły aktywnie uczestniczyć w procesie planowania jako członkowie Zespołu Lokalnej Współpracy (ZLW). Udział przedstawicieli różnych instytucji, grup społecznych i profesji pozwoli zoptymalizować proces planowania PZO. Skład ZLW będzie mógł być w dowolnym etapie prac poszerzony o osoby lub instytucje pragnące wziąć udział w procesie przygotowania projektu PZO. W pracach nad projektem PZO przewidziano co najmniej 3 spotkania Zespołu Lokalnej Współpracy, których celem będzie przedstawienie oraz przedyskutowanie zagadnień dotyczących projektu PZO. </w:t>
      </w:r>
    </w:p>
    <w:p w:rsidR="00EA58F7" w:rsidRDefault="00EA58F7" w:rsidP="004E0DA9"/>
    <w:p w:rsidR="003800AA" w:rsidRDefault="003800AA" w:rsidP="004E0DA9">
      <w:r w:rsidRPr="00414EEB">
        <w:rPr>
          <w:u w:val="single"/>
        </w:rPr>
        <w:t>Informacja o postępie prac</w:t>
      </w:r>
      <w:r>
        <w:t>, prowadzonych spotkaniach i dokonywanych uzgodnieniach będzie zamieszczana na stronie internetowej RDOŚ w Rzeszowie. Kontakt z członkami ZLW będzie utrzymywany także przez pocztę elektroniczną oraz telefonicznie. Za pośrednictwem dostępnych kanałów teleinformatycznych będzie można zapoznawać się z bieżącym stanem prac nad projektem Planu i zgłaszać uwagi i wnioski podczas procesu planistycznego.</w:t>
      </w:r>
    </w:p>
    <w:p w:rsidR="009D0039" w:rsidRDefault="009D0039" w:rsidP="004E0DA9">
      <w:pPr>
        <w:pStyle w:val="Nagwek2"/>
      </w:pPr>
      <w:bookmarkStart w:id="80" w:name="_Toc89132459"/>
      <w:r>
        <w:lastRenderedPageBreak/>
        <w:t>1.5. Przedmioty ochrony wg obowiązującego SDF (</w:t>
      </w:r>
      <w:r w:rsidRPr="00EA58F7">
        <w:t xml:space="preserve">stan na dzień </w:t>
      </w:r>
      <w:r w:rsidR="0051575D">
        <w:t>listopad</w:t>
      </w:r>
      <w:r w:rsidRPr="00EA58F7">
        <w:t xml:space="preserve"> 201</w:t>
      </w:r>
      <w:r w:rsidR="00EA58F7">
        <w:t>9</w:t>
      </w:r>
      <w:r w:rsidRPr="00EA58F7">
        <w:t xml:space="preserve"> r.)</w:t>
      </w:r>
      <w:bookmarkEnd w:id="80"/>
    </w:p>
    <w:p w:rsidR="009D0039" w:rsidRPr="00B32AA1" w:rsidRDefault="009D0039" w:rsidP="007A2A93">
      <w:pPr>
        <w:pStyle w:val="Nagwek3"/>
      </w:pPr>
      <w:r w:rsidRPr="00B32AA1">
        <w:t>1.5.1 Siedliska</w:t>
      </w:r>
    </w:p>
    <w:tbl>
      <w:tblPr>
        <w:tblW w:w="14147" w:type="dxa"/>
        <w:tblInd w:w="-5" w:type="dxa"/>
        <w:tblBorders>
          <w:top w:val="single" w:sz="4" w:space="0" w:color="000000"/>
          <w:left w:val="single" w:sz="4" w:space="0" w:color="000000"/>
          <w:bottom w:val="single" w:sz="4" w:space="0" w:color="000000"/>
          <w:right w:val="single" w:sz="4" w:space="0" w:color="auto"/>
          <w:insideH w:val="single" w:sz="4" w:space="0" w:color="000000"/>
          <w:insideV w:val="single" w:sz="4" w:space="0" w:color="000000"/>
        </w:tblBorders>
        <w:tblLayout w:type="fixed"/>
        <w:tblLook w:val="0000"/>
      </w:tblPr>
      <w:tblGrid>
        <w:gridCol w:w="822"/>
        <w:gridCol w:w="3402"/>
        <w:gridCol w:w="3544"/>
        <w:gridCol w:w="1276"/>
        <w:gridCol w:w="1276"/>
        <w:gridCol w:w="1276"/>
        <w:gridCol w:w="1417"/>
        <w:gridCol w:w="1134"/>
      </w:tblGrid>
      <w:tr w:rsidR="009D0039" w:rsidRPr="00B32AA1" w:rsidTr="00DE601A">
        <w:trPr>
          <w:cantSplit/>
          <w:trHeight w:val="690"/>
          <w:tblHeader/>
        </w:trPr>
        <w:tc>
          <w:tcPr>
            <w:tcW w:w="822" w:type="dxa"/>
            <w:shd w:val="clear" w:color="auto" w:fill="B6DDE8"/>
            <w:vAlign w:val="center"/>
          </w:tcPr>
          <w:p w:rsidR="009D0039" w:rsidRPr="00B32AA1" w:rsidRDefault="009D0039" w:rsidP="009D0039">
            <w:pPr>
              <w:pStyle w:val="Standard"/>
              <w:snapToGrid w:val="0"/>
              <w:jc w:val="center"/>
              <w:rPr>
                <w:b/>
                <w:bCs/>
                <w:sz w:val="22"/>
                <w:szCs w:val="22"/>
                <w:lang w:val="pl-PL"/>
              </w:rPr>
            </w:pPr>
            <w:r w:rsidRPr="00B32AA1">
              <w:rPr>
                <w:b/>
                <w:bCs/>
                <w:sz w:val="22"/>
                <w:szCs w:val="22"/>
                <w:lang w:val="pl-PL"/>
              </w:rPr>
              <w:t>Kod</w:t>
            </w:r>
          </w:p>
        </w:tc>
        <w:tc>
          <w:tcPr>
            <w:tcW w:w="3402" w:type="dxa"/>
            <w:shd w:val="clear" w:color="auto" w:fill="B6DDE8"/>
            <w:vAlign w:val="center"/>
          </w:tcPr>
          <w:p w:rsidR="009D0039" w:rsidRPr="00B32AA1" w:rsidRDefault="009D0039" w:rsidP="009D0039">
            <w:pPr>
              <w:pStyle w:val="Standard"/>
              <w:snapToGrid w:val="0"/>
              <w:jc w:val="center"/>
              <w:rPr>
                <w:b/>
                <w:bCs/>
                <w:sz w:val="22"/>
                <w:szCs w:val="22"/>
                <w:lang w:val="pl-PL"/>
              </w:rPr>
            </w:pPr>
            <w:r w:rsidRPr="00B32AA1">
              <w:rPr>
                <w:b/>
                <w:bCs/>
                <w:sz w:val="22"/>
                <w:szCs w:val="22"/>
                <w:lang w:val="pl-PL"/>
              </w:rPr>
              <w:t>Nazwa polska</w:t>
            </w:r>
          </w:p>
        </w:tc>
        <w:tc>
          <w:tcPr>
            <w:tcW w:w="3544" w:type="dxa"/>
            <w:shd w:val="clear" w:color="auto" w:fill="B6DDE8"/>
            <w:vAlign w:val="center"/>
          </w:tcPr>
          <w:p w:rsidR="009D0039" w:rsidRPr="00B32AA1" w:rsidRDefault="009D0039" w:rsidP="009D0039">
            <w:pPr>
              <w:pStyle w:val="Standard"/>
              <w:snapToGrid w:val="0"/>
              <w:jc w:val="center"/>
              <w:rPr>
                <w:b/>
                <w:bCs/>
                <w:sz w:val="22"/>
                <w:szCs w:val="22"/>
                <w:lang w:val="pl-PL"/>
              </w:rPr>
            </w:pPr>
            <w:r w:rsidRPr="00B32AA1">
              <w:rPr>
                <w:b/>
                <w:bCs/>
                <w:sz w:val="22"/>
                <w:szCs w:val="22"/>
                <w:lang w:val="pl-PL"/>
              </w:rPr>
              <w:t>Identyfikator fitosocjologiczny</w:t>
            </w:r>
          </w:p>
        </w:tc>
        <w:tc>
          <w:tcPr>
            <w:tcW w:w="1276" w:type="dxa"/>
            <w:shd w:val="clear" w:color="auto" w:fill="B6DDE8"/>
            <w:vAlign w:val="center"/>
          </w:tcPr>
          <w:p w:rsidR="009D0039" w:rsidRPr="00B32AA1" w:rsidRDefault="009D0039" w:rsidP="009D0039">
            <w:pPr>
              <w:pStyle w:val="Standard"/>
              <w:snapToGrid w:val="0"/>
              <w:jc w:val="center"/>
              <w:rPr>
                <w:b/>
                <w:bCs/>
                <w:sz w:val="22"/>
                <w:szCs w:val="22"/>
                <w:lang w:val="pl-PL"/>
              </w:rPr>
            </w:pPr>
            <w:r w:rsidRPr="00B32AA1">
              <w:rPr>
                <w:b/>
                <w:bCs/>
                <w:sz w:val="22"/>
                <w:szCs w:val="22"/>
                <w:lang w:val="pl-PL"/>
              </w:rPr>
              <w:t>Pokrycie [ha]</w:t>
            </w:r>
          </w:p>
        </w:tc>
        <w:tc>
          <w:tcPr>
            <w:tcW w:w="1276" w:type="dxa"/>
            <w:shd w:val="clear" w:color="auto" w:fill="B6DDE8"/>
            <w:vAlign w:val="center"/>
          </w:tcPr>
          <w:p w:rsidR="009D0039" w:rsidRPr="00B32AA1" w:rsidRDefault="009D0039" w:rsidP="009D0039">
            <w:pPr>
              <w:pStyle w:val="Standard"/>
              <w:snapToGrid w:val="0"/>
              <w:jc w:val="center"/>
              <w:rPr>
                <w:b/>
                <w:bCs/>
                <w:color w:val="FF0000"/>
                <w:sz w:val="22"/>
                <w:szCs w:val="22"/>
                <w:lang w:val="pl-PL"/>
              </w:rPr>
            </w:pPr>
            <w:r w:rsidRPr="00B32AA1">
              <w:rPr>
                <w:b/>
                <w:bCs/>
                <w:sz w:val="22"/>
                <w:szCs w:val="22"/>
                <w:lang w:val="pl-PL"/>
              </w:rPr>
              <w:t>Reprezen</w:t>
            </w:r>
            <w:r w:rsidR="00837DF1">
              <w:rPr>
                <w:b/>
                <w:bCs/>
                <w:sz w:val="22"/>
                <w:szCs w:val="22"/>
                <w:lang w:val="pl-PL"/>
              </w:rPr>
              <w:t>-tatywność</w:t>
            </w:r>
          </w:p>
        </w:tc>
        <w:tc>
          <w:tcPr>
            <w:tcW w:w="1276" w:type="dxa"/>
            <w:shd w:val="clear" w:color="auto" w:fill="B6DDE8"/>
            <w:vAlign w:val="center"/>
          </w:tcPr>
          <w:p w:rsidR="009D0039" w:rsidRPr="00B32AA1" w:rsidRDefault="009D0039" w:rsidP="009D0039">
            <w:pPr>
              <w:pStyle w:val="Standard"/>
              <w:snapToGrid w:val="0"/>
              <w:jc w:val="center"/>
              <w:rPr>
                <w:b/>
                <w:bCs/>
                <w:color w:val="FF0000"/>
                <w:sz w:val="22"/>
                <w:szCs w:val="22"/>
                <w:lang w:val="pl-PL"/>
              </w:rPr>
            </w:pPr>
            <w:r w:rsidRPr="00B32AA1">
              <w:rPr>
                <w:b/>
                <w:bCs/>
                <w:sz w:val="22"/>
                <w:szCs w:val="22"/>
                <w:lang w:val="pl-PL"/>
              </w:rPr>
              <w:t>Pow. względna</w:t>
            </w:r>
          </w:p>
        </w:tc>
        <w:tc>
          <w:tcPr>
            <w:tcW w:w="1417" w:type="dxa"/>
            <w:shd w:val="clear" w:color="auto" w:fill="B6DDE8"/>
            <w:vAlign w:val="center"/>
          </w:tcPr>
          <w:p w:rsidR="009D0039" w:rsidRPr="00B32AA1" w:rsidRDefault="009D0039" w:rsidP="009D0039">
            <w:pPr>
              <w:pStyle w:val="Standard"/>
              <w:snapToGrid w:val="0"/>
              <w:jc w:val="center"/>
              <w:rPr>
                <w:b/>
                <w:bCs/>
                <w:sz w:val="22"/>
                <w:szCs w:val="22"/>
                <w:lang w:val="pl-PL"/>
              </w:rPr>
            </w:pPr>
            <w:r w:rsidRPr="00B32AA1">
              <w:rPr>
                <w:b/>
                <w:bCs/>
                <w:sz w:val="22"/>
                <w:szCs w:val="22"/>
                <w:lang w:val="pl-PL"/>
              </w:rPr>
              <w:t>Ocena stanu zachowania</w:t>
            </w:r>
          </w:p>
        </w:tc>
        <w:tc>
          <w:tcPr>
            <w:tcW w:w="1134" w:type="dxa"/>
            <w:shd w:val="clear" w:color="auto" w:fill="B6DDE8"/>
            <w:vAlign w:val="center"/>
          </w:tcPr>
          <w:p w:rsidR="009D0039" w:rsidRPr="00B32AA1" w:rsidRDefault="009D0039" w:rsidP="009D0039">
            <w:pPr>
              <w:pStyle w:val="Standard"/>
              <w:snapToGrid w:val="0"/>
              <w:jc w:val="center"/>
              <w:rPr>
                <w:b/>
                <w:bCs/>
                <w:sz w:val="22"/>
                <w:szCs w:val="22"/>
                <w:lang w:val="pl-PL"/>
              </w:rPr>
            </w:pPr>
            <w:r w:rsidRPr="00B32AA1">
              <w:rPr>
                <w:b/>
                <w:bCs/>
                <w:sz w:val="22"/>
                <w:szCs w:val="22"/>
                <w:lang w:val="pl-PL"/>
              </w:rPr>
              <w:t>Ocena</w:t>
            </w:r>
          </w:p>
          <w:p w:rsidR="009D0039" w:rsidRPr="00B32AA1" w:rsidRDefault="009D0039" w:rsidP="009D0039">
            <w:pPr>
              <w:pStyle w:val="Standard"/>
              <w:jc w:val="center"/>
              <w:rPr>
                <w:b/>
                <w:bCs/>
                <w:sz w:val="22"/>
                <w:szCs w:val="22"/>
                <w:lang w:val="pl-PL"/>
              </w:rPr>
            </w:pPr>
            <w:r w:rsidRPr="00B32AA1">
              <w:rPr>
                <w:b/>
                <w:bCs/>
                <w:sz w:val="22"/>
                <w:szCs w:val="22"/>
                <w:lang w:val="pl-PL"/>
              </w:rPr>
              <w:t>ogólna</w:t>
            </w:r>
          </w:p>
        </w:tc>
      </w:tr>
      <w:tr w:rsidR="00A427DB" w:rsidRPr="00D668C5" w:rsidTr="008368A3">
        <w:trPr>
          <w:cantSplit/>
        </w:trPr>
        <w:tc>
          <w:tcPr>
            <w:tcW w:w="822" w:type="dxa"/>
            <w:shd w:val="clear" w:color="auto" w:fill="auto"/>
            <w:vAlign w:val="center"/>
          </w:tcPr>
          <w:p w:rsidR="00A427DB" w:rsidRPr="00D668C5" w:rsidRDefault="00A427DB" w:rsidP="005718F4">
            <w:pPr>
              <w:pStyle w:val="tabela10"/>
            </w:pPr>
            <w:r w:rsidRPr="00D668C5">
              <w:t>2330</w:t>
            </w:r>
          </w:p>
        </w:tc>
        <w:tc>
          <w:tcPr>
            <w:tcW w:w="3402" w:type="dxa"/>
            <w:vAlign w:val="center"/>
          </w:tcPr>
          <w:p w:rsidR="00A427DB" w:rsidRPr="005718F4" w:rsidRDefault="00A427DB" w:rsidP="005718F4">
            <w:pPr>
              <w:pStyle w:val="tabela10"/>
            </w:pPr>
            <w:r w:rsidRPr="005718F4">
              <w:t xml:space="preserve">Wydmy śródlądowe z murawami napiaskowymi </w:t>
            </w:r>
          </w:p>
        </w:tc>
        <w:tc>
          <w:tcPr>
            <w:tcW w:w="3544" w:type="dxa"/>
            <w:vAlign w:val="center"/>
          </w:tcPr>
          <w:p w:rsidR="00A427DB" w:rsidRPr="00A3131F" w:rsidRDefault="00A427DB" w:rsidP="00854C11">
            <w:pPr>
              <w:pStyle w:val="tabela10"/>
            </w:pPr>
            <w:r>
              <w:rPr>
                <w:i/>
              </w:rPr>
              <w:t xml:space="preserve"> </w:t>
            </w:r>
            <w:r>
              <w:t>(</w:t>
            </w:r>
            <w:r>
              <w:rPr>
                <w:i/>
              </w:rPr>
              <w:t>Corynephorion canescentis</w:t>
            </w:r>
            <w:r>
              <w:t>)</w:t>
            </w:r>
          </w:p>
        </w:tc>
        <w:tc>
          <w:tcPr>
            <w:tcW w:w="1276" w:type="dxa"/>
            <w:shd w:val="clear" w:color="auto" w:fill="auto"/>
            <w:vAlign w:val="center"/>
          </w:tcPr>
          <w:p w:rsidR="00A427DB" w:rsidRPr="00D668C5" w:rsidRDefault="00A427DB" w:rsidP="005718F4">
            <w:pPr>
              <w:pStyle w:val="tabela10"/>
              <w:jc w:val="center"/>
            </w:pPr>
            <w:r w:rsidRPr="00D668C5">
              <w:t>1,02</w:t>
            </w:r>
          </w:p>
        </w:tc>
        <w:tc>
          <w:tcPr>
            <w:tcW w:w="1276" w:type="dxa"/>
            <w:shd w:val="clear" w:color="auto" w:fill="auto"/>
            <w:vAlign w:val="center"/>
          </w:tcPr>
          <w:p w:rsidR="00A427DB" w:rsidRPr="00D668C5" w:rsidRDefault="00A427DB" w:rsidP="005718F4">
            <w:pPr>
              <w:pStyle w:val="tabela10"/>
              <w:jc w:val="center"/>
            </w:pPr>
            <w:r w:rsidRPr="00D668C5">
              <w:t>D</w:t>
            </w:r>
          </w:p>
        </w:tc>
        <w:tc>
          <w:tcPr>
            <w:tcW w:w="1276" w:type="dxa"/>
            <w:shd w:val="clear" w:color="auto" w:fill="auto"/>
            <w:vAlign w:val="center"/>
          </w:tcPr>
          <w:p w:rsidR="00A427DB" w:rsidRPr="00D668C5" w:rsidRDefault="00A427DB" w:rsidP="005718F4">
            <w:pPr>
              <w:pStyle w:val="tabela10"/>
              <w:jc w:val="center"/>
            </w:pPr>
          </w:p>
        </w:tc>
        <w:tc>
          <w:tcPr>
            <w:tcW w:w="1417" w:type="dxa"/>
            <w:shd w:val="clear" w:color="auto" w:fill="auto"/>
            <w:vAlign w:val="center"/>
          </w:tcPr>
          <w:p w:rsidR="00A427DB" w:rsidRPr="00D668C5" w:rsidRDefault="00A427DB" w:rsidP="005718F4">
            <w:pPr>
              <w:pStyle w:val="tabela10"/>
              <w:jc w:val="center"/>
            </w:pPr>
          </w:p>
        </w:tc>
        <w:tc>
          <w:tcPr>
            <w:tcW w:w="1134" w:type="dxa"/>
            <w:shd w:val="clear" w:color="auto" w:fill="auto"/>
            <w:vAlign w:val="center"/>
          </w:tcPr>
          <w:p w:rsidR="00A427DB" w:rsidRPr="00D668C5" w:rsidRDefault="00A427DB" w:rsidP="005718F4">
            <w:pPr>
              <w:pStyle w:val="tabela10"/>
              <w:jc w:val="center"/>
            </w:pPr>
          </w:p>
        </w:tc>
      </w:tr>
      <w:tr w:rsidR="0051575D" w:rsidRPr="00D668C5" w:rsidTr="008368A3">
        <w:trPr>
          <w:cantSplit/>
        </w:trPr>
        <w:tc>
          <w:tcPr>
            <w:tcW w:w="822" w:type="dxa"/>
            <w:shd w:val="clear" w:color="auto" w:fill="auto"/>
            <w:vAlign w:val="center"/>
          </w:tcPr>
          <w:p w:rsidR="0051575D" w:rsidRPr="00D668C5" w:rsidRDefault="0051575D" w:rsidP="005718F4">
            <w:pPr>
              <w:pStyle w:val="tabela10"/>
            </w:pPr>
            <w:r w:rsidRPr="00D668C5">
              <w:t>3130</w:t>
            </w:r>
          </w:p>
        </w:tc>
        <w:tc>
          <w:tcPr>
            <w:tcW w:w="3402" w:type="dxa"/>
            <w:vAlign w:val="center"/>
          </w:tcPr>
          <w:p w:rsidR="0051575D" w:rsidRPr="00D668C5" w:rsidRDefault="00F84BF7" w:rsidP="005718F4">
            <w:pPr>
              <w:pStyle w:val="tabela10"/>
            </w:pPr>
            <w:r w:rsidRPr="00D668C5">
              <w:t xml:space="preserve">Brzegi lub osuszane dna zbiorników wodnych ze zbiorowiskami z </w:t>
            </w:r>
            <w:r w:rsidRPr="00D668C5">
              <w:rPr>
                <w:i/>
                <w:iCs/>
              </w:rPr>
              <w:t>Littorelletea</w:t>
            </w:r>
            <w:r w:rsidRPr="00D668C5">
              <w:t xml:space="preserve">, </w:t>
            </w:r>
            <w:r w:rsidRPr="00D668C5">
              <w:rPr>
                <w:i/>
                <w:iCs/>
              </w:rPr>
              <w:t>Isoëto-Nanojuncetea</w:t>
            </w:r>
          </w:p>
        </w:tc>
        <w:tc>
          <w:tcPr>
            <w:tcW w:w="3544" w:type="dxa"/>
            <w:vAlign w:val="center"/>
          </w:tcPr>
          <w:p w:rsidR="0051575D" w:rsidRPr="005718F4" w:rsidRDefault="00F84BF7" w:rsidP="005718F4">
            <w:pPr>
              <w:pStyle w:val="tabela10"/>
              <w:rPr>
                <w:i/>
              </w:rPr>
            </w:pPr>
            <w:r w:rsidRPr="005718F4">
              <w:rPr>
                <w:i/>
              </w:rPr>
              <w:t>Littorelletea, Isoëto-Nanojuncetea</w:t>
            </w:r>
          </w:p>
        </w:tc>
        <w:tc>
          <w:tcPr>
            <w:tcW w:w="1276" w:type="dxa"/>
            <w:shd w:val="clear" w:color="auto" w:fill="auto"/>
            <w:vAlign w:val="center"/>
          </w:tcPr>
          <w:p w:rsidR="0051575D" w:rsidRPr="00D668C5" w:rsidRDefault="00FB6206" w:rsidP="005718F4">
            <w:pPr>
              <w:pStyle w:val="tabela10"/>
              <w:jc w:val="center"/>
            </w:pPr>
            <w:r w:rsidRPr="00D668C5">
              <w:t>1,02</w:t>
            </w:r>
          </w:p>
        </w:tc>
        <w:tc>
          <w:tcPr>
            <w:tcW w:w="1276" w:type="dxa"/>
            <w:shd w:val="clear" w:color="auto" w:fill="auto"/>
            <w:vAlign w:val="center"/>
          </w:tcPr>
          <w:p w:rsidR="0051575D" w:rsidRPr="00D668C5" w:rsidRDefault="00FB6206" w:rsidP="005718F4">
            <w:pPr>
              <w:pStyle w:val="tabela10"/>
              <w:jc w:val="center"/>
            </w:pPr>
            <w:r w:rsidRPr="00D668C5">
              <w:t>B</w:t>
            </w:r>
          </w:p>
        </w:tc>
        <w:tc>
          <w:tcPr>
            <w:tcW w:w="1276" w:type="dxa"/>
            <w:shd w:val="clear" w:color="auto" w:fill="auto"/>
            <w:vAlign w:val="center"/>
          </w:tcPr>
          <w:p w:rsidR="0051575D" w:rsidRPr="00D668C5" w:rsidRDefault="00FB6206" w:rsidP="005718F4">
            <w:pPr>
              <w:pStyle w:val="tabela10"/>
              <w:jc w:val="center"/>
            </w:pPr>
            <w:r w:rsidRPr="00D668C5">
              <w:t>C</w:t>
            </w:r>
          </w:p>
        </w:tc>
        <w:tc>
          <w:tcPr>
            <w:tcW w:w="1417" w:type="dxa"/>
            <w:shd w:val="clear" w:color="auto" w:fill="auto"/>
            <w:vAlign w:val="center"/>
          </w:tcPr>
          <w:p w:rsidR="0051575D" w:rsidRPr="00D668C5" w:rsidRDefault="00FB6206" w:rsidP="005718F4">
            <w:pPr>
              <w:pStyle w:val="tabela10"/>
              <w:jc w:val="center"/>
            </w:pPr>
            <w:r w:rsidRPr="00D668C5">
              <w:t>B</w:t>
            </w:r>
          </w:p>
        </w:tc>
        <w:tc>
          <w:tcPr>
            <w:tcW w:w="1134" w:type="dxa"/>
            <w:shd w:val="clear" w:color="auto" w:fill="auto"/>
            <w:vAlign w:val="center"/>
          </w:tcPr>
          <w:p w:rsidR="0051575D" w:rsidRPr="00D668C5" w:rsidRDefault="00FB6206" w:rsidP="005718F4">
            <w:pPr>
              <w:pStyle w:val="tabela10"/>
              <w:jc w:val="center"/>
            </w:pPr>
            <w:r w:rsidRPr="00D668C5">
              <w:t>C</w:t>
            </w:r>
          </w:p>
        </w:tc>
      </w:tr>
      <w:tr w:rsidR="00FB6206" w:rsidRPr="00D668C5" w:rsidTr="008368A3">
        <w:trPr>
          <w:cantSplit/>
        </w:trPr>
        <w:tc>
          <w:tcPr>
            <w:tcW w:w="822" w:type="dxa"/>
            <w:shd w:val="clear" w:color="auto" w:fill="auto"/>
            <w:vAlign w:val="center"/>
          </w:tcPr>
          <w:p w:rsidR="00FB6206" w:rsidRPr="00D668C5" w:rsidRDefault="00FB6206" w:rsidP="005718F4">
            <w:pPr>
              <w:pStyle w:val="tabela10"/>
            </w:pPr>
            <w:r w:rsidRPr="00D668C5">
              <w:t xml:space="preserve">3150 </w:t>
            </w:r>
          </w:p>
        </w:tc>
        <w:tc>
          <w:tcPr>
            <w:tcW w:w="3402" w:type="dxa"/>
            <w:vAlign w:val="center"/>
          </w:tcPr>
          <w:p w:rsidR="00FB6206" w:rsidRPr="00D668C5" w:rsidRDefault="00FB6206" w:rsidP="005718F4">
            <w:pPr>
              <w:pStyle w:val="tabela10"/>
            </w:pPr>
            <w:r w:rsidRPr="00D668C5">
              <w:t xml:space="preserve">Starorzecza i naturalne eutroficzne zbiorniki wodne ze zbiorowiskami z </w:t>
            </w:r>
            <w:r w:rsidRPr="00D668C5">
              <w:rPr>
                <w:i/>
                <w:iCs/>
              </w:rPr>
              <w:t>Nympheion</w:t>
            </w:r>
            <w:r w:rsidRPr="00D668C5">
              <w:t xml:space="preserve">, </w:t>
            </w:r>
            <w:r w:rsidRPr="00D668C5">
              <w:rPr>
                <w:i/>
                <w:iCs/>
              </w:rPr>
              <w:t>Potamion</w:t>
            </w:r>
          </w:p>
        </w:tc>
        <w:tc>
          <w:tcPr>
            <w:tcW w:w="3544" w:type="dxa"/>
            <w:vAlign w:val="center"/>
          </w:tcPr>
          <w:p w:rsidR="00FB6206" w:rsidRPr="005718F4" w:rsidRDefault="00FB6206" w:rsidP="005718F4">
            <w:pPr>
              <w:pStyle w:val="tabela10"/>
              <w:rPr>
                <w:i/>
              </w:rPr>
            </w:pPr>
            <w:r w:rsidRPr="005718F4">
              <w:rPr>
                <w:i/>
              </w:rPr>
              <w:t>Nympheion, Potamion</w:t>
            </w:r>
          </w:p>
        </w:tc>
        <w:tc>
          <w:tcPr>
            <w:tcW w:w="1276" w:type="dxa"/>
            <w:shd w:val="clear" w:color="auto" w:fill="auto"/>
            <w:vAlign w:val="center"/>
          </w:tcPr>
          <w:p w:rsidR="00FB6206" w:rsidRPr="00D668C5" w:rsidRDefault="00FB6206" w:rsidP="005718F4">
            <w:pPr>
              <w:pStyle w:val="tabela10"/>
              <w:jc w:val="center"/>
            </w:pPr>
            <w:r w:rsidRPr="00D668C5">
              <w:t>152,65</w:t>
            </w:r>
          </w:p>
        </w:tc>
        <w:tc>
          <w:tcPr>
            <w:tcW w:w="1276" w:type="dxa"/>
            <w:shd w:val="clear" w:color="auto" w:fill="auto"/>
            <w:vAlign w:val="center"/>
          </w:tcPr>
          <w:p w:rsidR="00FB6206" w:rsidRPr="00D668C5" w:rsidRDefault="00FB6206" w:rsidP="005718F4">
            <w:pPr>
              <w:pStyle w:val="tabela10"/>
              <w:jc w:val="center"/>
            </w:pPr>
            <w:r w:rsidRPr="00D668C5">
              <w:t>A</w:t>
            </w:r>
          </w:p>
        </w:tc>
        <w:tc>
          <w:tcPr>
            <w:tcW w:w="1276" w:type="dxa"/>
            <w:shd w:val="clear" w:color="auto" w:fill="auto"/>
            <w:vAlign w:val="center"/>
          </w:tcPr>
          <w:p w:rsidR="00FB6206" w:rsidRPr="00D668C5" w:rsidRDefault="00FB6206" w:rsidP="005718F4">
            <w:pPr>
              <w:pStyle w:val="tabela10"/>
              <w:jc w:val="center"/>
            </w:pPr>
            <w:r w:rsidRPr="00D668C5">
              <w:t>C</w:t>
            </w:r>
          </w:p>
        </w:tc>
        <w:tc>
          <w:tcPr>
            <w:tcW w:w="1417" w:type="dxa"/>
            <w:shd w:val="clear" w:color="auto" w:fill="auto"/>
            <w:vAlign w:val="center"/>
          </w:tcPr>
          <w:p w:rsidR="00FB6206" w:rsidRPr="00D668C5" w:rsidRDefault="00FB6206" w:rsidP="005718F4">
            <w:pPr>
              <w:pStyle w:val="tabela10"/>
              <w:jc w:val="center"/>
            </w:pPr>
            <w:r w:rsidRPr="00D668C5">
              <w:t>B</w:t>
            </w:r>
          </w:p>
        </w:tc>
        <w:tc>
          <w:tcPr>
            <w:tcW w:w="1134" w:type="dxa"/>
            <w:shd w:val="clear" w:color="auto" w:fill="auto"/>
            <w:vAlign w:val="center"/>
          </w:tcPr>
          <w:p w:rsidR="00FB6206" w:rsidRPr="00D668C5" w:rsidRDefault="00FB6206" w:rsidP="005718F4">
            <w:pPr>
              <w:pStyle w:val="tabela10"/>
              <w:jc w:val="center"/>
            </w:pPr>
            <w:r w:rsidRPr="00D668C5">
              <w:t>A</w:t>
            </w:r>
          </w:p>
        </w:tc>
      </w:tr>
      <w:tr w:rsidR="00FB6206" w:rsidRPr="00D668C5" w:rsidTr="008368A3">
        <w:trPr>
          <w:cantSplit/>
        </w:trPr>
        <w:tc>
          <w:tcPr>
            <w:tcW w:w="822" w:type="dxa"/>
            <w:shd w:val="clear" w:color="auto" w:fill="auto"/>
            <w:vAlign w:val="center"/>
          </w:tcPr>
          <w:p w:rsidR="00FB6206" w:rsidRPr="00D668C5" w:rsidRDefault="00FB6206" w:rsidP="005718F4">
            <w:pPr>
              <w:pStyle w:val="tabela10"/>
            </w:pPr>
            <w:r w:rsidRPr="00D668C5">
              <w:t>3270</w:t>
            </w:r>
          </w:p>
        </w:tc>
        <w:tc>
          <w:tcPr>
            <w:tcW w:w="3402" w:type="dxa"/>
            <w:vAlign w:val="center"/>
          </w:tcPr>
          <w:p w:rsidR="00FB6206" w:rsidRPr="00D668C5" w:rsidRDefault="00FB6206" w:rsidP="005718F4">
            <w:pPr>
              <w:pStyle w:val="tabela10"/>
            </w:pPr>
            <w:r w:rsidRPr="00D668C5">
              <w:t xml:space="preserve">Zalewane muliste brzegi rzek z roślinnością </w:t>
            </w:r>
            <w:r w:rsidRPr="00D668C5">
              <w:rPr>
                <w:i/>
                <w:iCs/>
              </w:rPr>
              <w:t>Chenopodion rubri</w:t>
            </w:r>
            <w:r w:rsidRPr="00D668C5">
              <w:t xml:space="preserve"> p.p. i </w:t>
            </w:r>
            <w:r w:rsidRPr="00D668C5">
              <w:rPr>
                <w:i/>
                <w:iCs/>
              </w:rPr>
              <w:t>Bidention</w:t>
            </w:r>
            <w:r w:rsidRPr="00D668C5">
              <w:t xml:space="preserve"> p.p.</w:t>
            </w:r>
          </w:p>
        </w:tc>
        <w:tc>
          <w:tcPr>
            <w:tcW w:w="3544" w:type="dxa"/>
            <w:vAlign w:val="center"/>
          </w:tcPr>
          <w:p w:rsidR="00FB6206" w:rsidRPr="005718F4" w:rsidRDefault="00FB6206" w:rsidP="005718F4">
            <w:pPr>
              <w:pStyle w:val="tabela10"/>
              <w:rPr>
                <w:i/>
                <w:lang w:val="en-US"/>
              </w:rPr>
            </w:pPr>
            <w:r w:rsidRPr="005718F4">
              <w:rPr>
                <w:i/>
                <w:lang w:val="en-US"/>
              </w:rPr>
              <w:t>Chenopodion rubri p.p. i Bidention p.p.</w:t>
            </w:r>
          </w:p>
        </w:tc>
        <w:tc>
          <w:tcPr>
            <w:tcW w:w="1276" w:type="dxa"/>
            <w:shd w:val="clear" w:color="auto" w:fill="auto"/>
            <w:vAlign w:val="center"/>
          </w:tcPr>
          <w:p w:rsidR="00FB6206" w:rsidRPr="00D668C5" w:rsidRDefault="00FB6206" w:rsidP="005718F4">
            <w:pPr>
              <w:pStyle w:val="tabela10"/>
              <w:jc w:val="center"/>
              <w:rPr>
                <w:lang w:val="en-US"/>
              </w:rPr>
            </w:pPr>
            <w:r w:rsidRPr="00D668C5">
              <w:rPr>
                <w:lang w:val="en-US"/>
              </w:rPr>
              <w:t>56,99</w:t>
            </w:r>
          </w:p>
        </w:tc>
        <w:tc>
          <w:tcPr>
            <w:tcW w:w="1276" w:type="dxa"/>
            <w:shd w:val="clear" w:color="auto" w:fill="auto"/>
            <w:vAlign w:val="center"/>
          </w:tcPr>
          <w:p w:rsidR="00FB6206" w:rsidRPr="00D668C5" w:rsidRDefault="00FB6206" w:rsidP="005718F4">
            <w:pPr>
              <w:pStyle w:val="tabela10"/>
              <w:jc w:val="center"/>
              <w:rPr>
                <w:lang w:val="en-US"/>
              </w:rPr>
            </w:pPr>
            <w:r w:rsidRPr="00D668C5">
              <w:rPr>
                <w:lang w:val="en-US"/>
              </w:rPr>
              <w:t>A</w:t>
            </w:r>
          </w:p>
        </w:tc>
        <w:tc>
          <w:tcPr>
            <w:tcW w:w="1276" w:type="dxa"/>
            <w:shd w:val="clear" w:color="auto" w:fill="auto"/>
            <w:vAlign w:val="center"/>
          </w:tcPr>
          <w:p w:rsidR="00FB6206" w:rsidRPr="00D668C5" w:rsidRDefault="00FB6206" w:rsidP="005718F4">
            <w:pPr>
              <w:pStyle w:val="tabela10"/>
              <w:jc w:val="center"/>
            </w:pPr>
            <w:r w:rsidRPr="00D668C5">
              <w:t>C</w:t>
            </w:r>
          </w:p>
        </w:tc>
        <w:tc>
          <w:tcPr>
            <w:tcW w:w="1417" w:type="dxa"/>
            <w:shd w:val="clear" w:color="auto" w:fill="auto"/>
            <w:vAlign w:val="center"/>
          </w:tcPr>
          <w:p w:rsidR="00FB6206" w:rsidRPr="00D668C5" w:rsidRDefault="00FB6206" w:rsidP="005718F4">
            <w:pPr>
              <w:pStyle w:val="tabela10"/>
              <w:jc w:val="center"/>
            </w:pPr>
            <w:r w:rsidRPr="00D668C5">
              <w:t>B</w:t>
            </w:r>
          </w:p>
        </w:tc>
        <w:tc>
          <w:tcPr>
            <w:tcW w:w="1134" w:type="dxa"/>
            <w:shd w:val="clear" w:color="auto" w:fill="auto"/>
            <w:vAlign w:val="center"/>
          </w:tcPr>
          <w:p w:rsidR="00FB6206" w:rsidRPr="00D668C5" w:rsidRDefault="00FB6206" w:rsidP="005718F4">
            <w:pPr>
              <w:pStyle w:val="tabela10"/>
              <w:jc w:val="center"/>
            </w:pPr>
            <w:r w:rsidRPr="00D668C5">
              <w:t>A</w:t>
            </w:r>
          </w:p>
        </w:tc>
      </w:tr>
      <w:tr w:rsidR="0051575D" w:rsidRPr="00D668C5" w:rsidTr="008368A3">
        <w:trPr>
          <w:cantSplit/>
        </w:trPr>
        <w:tc>
          <w:tcPr>
            <w:tcW w:w="822" w:type="dxa"/>
            <w:shd w:val="clear" w:color="auto" w:fill="auto"/>
            <w:vAlign w:val="center"/>
          </w:tcPr>
          <w:p w:rsidR="0051575D" w:rsidRPr="00D668C5" w:rsidRDefault="0051575D" w:rsidP="005718F4">
            <w:pPr>
              <w:pStyle w:val="tabela10"/>
            </w:pPr>
            <w:r w:rsidRPr="00D668C5">
              <w:t>6120</w:t>
            </w:r>
          </w:p>
        </w:tc>
        <w:tc>
          <w:tcPr>
            <w:tcW w:w="3402" w:type="dxa"/>
            <w:vAlign w:val="center"/>
          </w:tcPr>
          <w:p w:rsidR="0051575D" w:rsidRPr="00D668C5" w:rsidRDefault="00F84BF7" w:rsidP="005718F4">
            <w:pPr>
              <w:pStyle w:val="tabela10"/>
            </w:pPr>
            <w:r w:rsidRPr="00D668C5">
              <w:t>Ciepłolubne, śródlądowe murawy napiaskowe*</w:t>
            </w:r>
          </w:p>
        </w:tc>
        <w:tc>
          <w:tcPr>
            <w:tcW w:w="3544" w:type="dxa"/>
            <w:vAlign w:val="center"/>
          </w:tcPr>
          <w:p w:rsidR="0051575D" w:rsidRPr="005718F4" w:rsidRDefault="00F84BF7" w:rsidP="005718F4">
            <w:pPr>
              <w:pStyle w:val="tabela10"/>
              <w:rPr>
                <w:i/>
              </w:rPr>
            </w:pPr>
            <w:r w:rsidRPr="005718F4">
              <w:rPr>
                <w:i/>
              </w:rPr>
              <w:t>Koelerion glaucae</w:t>
            </w:r>
          </w:p>
        </w:tc>
        <w:tc>
          <w:tcPr>
            <w:tcW w:w="1276" w:type="dxa"/>
            <w:shd w:val="clear" w:color="auto" w:fill="auto"/>
            <w:vAlign w:val="center"/>
          </w:tcPr>
          <w:p w:rsidR="0051575D" w:rsidRPr="00D668C5" w:rsidRDefault="00FB6206" w:rsidP="005718F4">
            <w:pPr>
              <w:pStyle w:val="tabela10"/>
              <w:jc w:val="center"/>
            </w:pPr>
            <w:r w:rsidRPr="00D668C5">
              <w:t>0,2</w:t>
            </w:r>
          </w:p>
        </w:tc>
        <w:tc>
          <w:tcPr>
            <w:tcW w:w="1276" w:type="dxa"/>
            <w:shd w:val="clear" w:color="auto" w:fill="auto"/>
            <w:vAlign w:val="center"/>
          </w:tcPr>
          <w:p w:rsidR="0051575D" w:rsidRPr="00D668C5" w:rsidRDefault="00FB6206" w:rsidP="005718F4">
            <w:pPr>
              <w:pStyle w:val="tabela10"/>
              <w:jc w:val="center"/>
            </w:pPr>
            <w:r w:rsidRPr="00D668C5">
              <w:t>D</w:t>
            </w:r>
          </w:p>
        </w:tc>
        <w:tc>
          <w:tcPr>
            <w:tcW w:w="1276" w:type="dxa"/>
            <w:shd w:val="clear" w:color="auto" w:fill="auto"/>
            <w:vAlign w:val="center"/>
          </w:tcPr>
          <w:p w:rsidR="0051575D" w:rsidRPr="00D668C5" w:rsidRDefault="0051575D" w:rsidP="005718F4">
            <w:pPr>
              <w:pStyle w:val="tabela10"/>
              <w:jc w:val="center"/>
            </w:pPr>
          </w:p>
        </w:tc>
        <w:tc>
          <w:tcPr>
            <w:tcW w:w="1417" w:type="dxa"/>
            <w:shd w:val="clear" w:color="auto" w:fill="auto"/>
            <w:vAlign w:val="center"/>
          </w:tcPr>
          <w:p w:rsidR="0051575D" w:rsidRPr="00D668C5" w:rsidRDefault="0051575D" w:rsidP="005718F4">
            <w:pPr>
              <w:pStyle w:val="tabela10"/>
              <w:jc w:val="center"/>
            </w:pPr>
          </w:p>
        </w:tc>
        <w:tc>
          <w:tcPr>
            <w:tcW w:w="1134" w:type="dxa"/>
            <w:shd w:val="clear" w:color="auto" w:fill="auto"/>
            <w:vAlign w:val="center"/>
          </w:tcPr>
          <w:p w:rsidR="0051575D" w:rsidRPr="00D668C5" w:rsidRDefault="0051575D" w:rsidP="005718F4">
            <w:pPr>
              <w:pStyle w:val="tabela10"/>
              <w:jc w:val="center"/>
            </w:pPr>
          </w:p>
        </w:tc>
      </w:tr>
      <w:tr w:rsidR="009B5BFE" w:rsidRPr="00D668C5" w:rsidTr="008368A3">
        <w:trPr>
          <w:cantSplit/>
        </w:trPr>
        <w:tc>
          <w:tcPr>
            <w:tcW w:w="822" w:type="dxa"/>
            <w:shd w:val="clear" w:color="auto" w:fill="auto"/>
            <w:vAlign w:val="center"/>
          </w:tcPr>
          <w:p w:rsidR="009B5BFE" w:rsidRPr="00D668C5" w:rsidRDefault="0051575D" w:rsidP="005718F4">
            <w:pPr>
              <w:pStyle w:val="tabela10"/>
            </w:pPr>
            <w:r w:rsidRPr="00D668C5">
              <w:t>6210</w:t>
            </w:r>
          </w:p>
        </w:tc>
        <w:tc>
          <w:tcPr>
            <w:tcW w:w="3402" w:type="dxa"/>
            <w:vAlign w:val="center"/>
          </w:tcPr>
          <w:p w:rsidR="009B5BFE" w:rsidRPr="00D668C5" w:rsidRDefault="00F84BF7" w:rsidP="005718F4">
            <w:pPr>
              <w:pStyle w:val="tabela10"/>
            </w:pPr>
            <w:r w:rsidRPr="00D668C5">
              <w:t>Murawy kserotermiczne (</w:t>
            </w:r>
            <w:r w:rsidR="00DA0175" w:rsidRPr="00DA0175">
              <w:rPr>
                <w:i/>
                <w:iCs/>
              </w:rPr>
              <w:t>Festuco-Brometea</w:t>
            </w:r>
            <w:r w:rsidRPr="00D668C5">
              <w:t xml:space="preserve"> i ciepłolubne murawy z </w:t>
            </w:r>
            <w:r w:rsidR="00DA0175" w:rsidRPr="00DA0175">
              <w:rPr>
                <w:i/>
                <w:iCs/>
              </w:rPr>
              <w:t>Asplenion septentrionalis, Festucion pallentis</w:t>
            </w:r>
            <w:r w:rsidRPr="00D668C5">
              <w:t>)*</w:t>
            </w:r>
          </w:p>
        </w:tc>
        <w:tc>
          <w:tcPr>
            <w:tcW w:w="3544" w:type="dxa"/>
            <w:vAlign w:val="center"/>
          </w:tcPr>
          <w:p w:rsidR="009B5BFE" w:rsidRPr="005718F4" w:rsidRDefault="00F84BF7" w:rsidP="005718F4">
            <w:pPr>
              <w:pStyle w:val="tabela10"/>
              <w:rPr>
                <w:i/>
                <w:lang w:val="en-US"/>
              </w:rPr>
            </w:pPr>
            <w:r w:rsidRPr="005718F4">
              <w:rPr>
                <w:i/>
                <w:lang w:val="en-US"/>
              </w:rPr>
              <w:t>Festuco-Brometea, Asplenion septentrionalis, Festucion pallentis</w:t>
            </w:r>
          </w:p>
        </w:tc>
        <w:tc>
          <w:tcPr>
            <w:tcW w:w="1276" w:type="dxa"/>
            <w:shd w:val="clear" w:color="auto" w:fill="auto"/>
            <w:vAlign w:val="center"/>
          </w:tcPr>
          <w:p w:rsidR="009B5BFE" w:rsidRPr="00D668C5" w:rsidRDefault="00FB6206" w:rsidP="005718F4">
            <w:pPr>
              <w:pStyle w:val="tabela10"/>
              <w:jc w:val="center"/>
            </w:pPr>
            <w:r w:rsidRPr="00D668C5">
              <w:t>0,71</w:t>
            </w:r>
          </w:p>
        </w:tc>
        <w:tc>
          <w:tcPr>
            <w:tcW w:w="1276" w:type="dxa"/>
            <w:shd w:val="clear" w:color="auto" w:fill="auto"/>
            <w:vAlign w:val="center"/>
          </w:tcPr>
          <w:p w:rsidR="009B5BFE" w:rsidRPr="00D668C5" w:rsidRDefault="00FB6206" w:rsidP="005718F4">
            <w:pPr>
              <w:pStyle w:val="tabela10"/>
              <w:jc w:val="center"/>
            </w:pPr>
            <w:r w:rsidRPr="00D668C5">
              <w:t>D</w:t>
            </w:r>
          </w:p>
        </w:tc>
        <w:tc>
          <w:tcPr>
            <w:tcW w:w="1276" w:type="dxa"/>
            <w:shd w:val="clear" w:color="auto" w:fill="auto"/>
            <w:vAlign w:val="center"/>
          </w:tcPr>
          <w:p w:rsidR="009B5BFE" w:rsidRPr="00D668C5" w:rsidRDefault="009B5BFE" w:rsidP="005718F4">
            <w:pPr>
              <w:pStyle w:val="tabela10"/>
              <w:jc w:val="center"/>
            </w:pPr>
          </w:p>
        </w:tc>
        <w:tc>
          <w:tcPr>
            <w:tcW w:w="1417" w:type="dxa"/>
            <w:shd w:val="clear" w:color="auto" w:fill="auto"/>
            <w:vAlign w:val="center"/>
          </w:tcPr>
          <w:p w:rsidR="009B5BFE" w:rsidRPr="00D668C5" w:rsidRDefault="009B5BFE" w:rsidP="005718F4">
            <w:pPr>
              <w:pStyle w:val="tabela10"/>
              <w:jc w:val="center"/>
            </w:pPr>
          </w:p>
        </w:tc>
        <w:tc>
          <w:tcPr>
            <w:tcW w:w="1134" w:type="dxa"/>
            <w:shd w:val="clear" w:color="auto" w:fill="auto"/>
            <w:vAlign w:val="center"/>
          </w:tcPr>
          <w:p w:rsidR="009B5BFE" w:rsidRPr="00D668C5" w:rsidRDefault="009B5BFE" w:rsidP="005718F4">
            <w:pPr>
              <w:pStyle w:val="tabela10"/>
              <w:jc w:val="center"/>
            </w:pPr>
          </w:p>
        </w:tc>
      </w:tr>
      <w:tr w:rsidR="00FB6206" w:rsidRPr="00D668C5" w:rsidTr="008368A3">
        <w:trPr>
          <w:cantSplit/>
        </w:trPr>
        <w:tc>
          <w:tcPr>
            <w:tcW w:w="822" w:type="dxa"/>
            <w:shd w:val="clear" w:color="auto" w:fill="auto"/>
            <w:vAlign w:val="center"/>
          </w:tcPr>
          <w:p w:rsidR="00FB6206" w:rsidRPr="00D668C5" w:rsidRDefault="00FB6206" w:rsidP="005718F4">
            <w:pPr>
              <w:pStyle w:val="tabela10"/>
            </w:pPr>
            <w:r w:rsidRPr="00D668C5">
              <w:t>6410</w:t>
            </w:r>
          </w:p>
        </w:tc>
        <w:tc>
          <w:tcPr>
            <w:tcW w:w="3402" w:type="dxa"/>
            <w:vAlign w:val="center"/>
          </w:tcPr>
          <w:p w:rsidR="00FB6206" w:rsidRPr="00D668C5" w:rsidRDefault="00FB6206" w:rsidP="005718F4">
            <w:pPr>
              <w:pStyle w:val="tabela10"/>
            </w:pPr>
            <w:r w:rsidRPr="00D668C5">
              <w:t xml:space="preserve">Zmiennowilgotne łąki trzęślicowe </w:t>
            </w:r>
          </w:p>
        </w:tc>
        <w:tc>
          <w:tcPr>
            <w:tcW w:w="3544" w:type="dxa"/>
            <w:vAlign w:val="center"/>
          </w:tcPr>
          <w:p w:rsidR="00FB6206" w:rsidRPr="005718F4" w:rsidRDefault="00FB6206" w:rsidP="005718F4">
            <w:pPr>
              <w:pStyle w:val="tabela10"/>
              <w:rPr>
                <w:i/>
              </w:rPr>
            </w:pPr>
            <w:r w:rsidRPr="005718F4">
              <w:rPr>
                <w:i/>
              </w:rPr>
              <w:t>Molinion</w:t>
            </w:r>
          </w:p>
        </w:tc>
        <w:tc>
          <w:tcPr>
            <w:tcW w:w="1276" w:type="dxa"/>
            <w:shd w:val="clear" w:color="auto" w:fill="auto"/>
            <w:vAlign w:val="center"/>
          </w:tcPr>
          <w:p w:rsidR="00FB6206" w:rsidRPr="00D668C5" w:rsidRDefault="00FB6206" w:rsidP="005718F4">
            <w:pPr>
              <w:pStyle w:val="tabela10"/>
              <w:jc w:val="center"/>
            </w:pPr>
            <w:r w:rsidRPr="00D668C5">
              <w:t>13,23</w:t>
            </w:r>
          </w:p>
        </w:tc>
        <w:tc>
          <w:tcPr>
            <w:tcW w:w="1276" w:type="dxa"/>
            <w:shd w:val="clear" w:color="auto" w:fill="auto"/>
            <w:vAlign w:val="center"/>
          </w:tcPr>
          <w:p w:rsidR="00FB6206" w:rsidRPr="00D668C5" w:rsidRDefault="00FB6206" w:rsidP="005718F4">
            <w:pPr>
              <w:pStyle w:val="tabela10"/>
              <w:jc w:val="center"/>
            </w:pPr>
            <w:r w:rsidRPr="00D668C5">
              <w:t>B</w:t>
            </w:r>
          </w:p>
        </w:tc>
        <w:tc>
          <w:tcPr>
            <w:tcW w:w="1276" w:type="dxa"/>
            <w:shd w:val="clear" w:color="auto" w:fill="auto"/>
            <w:vAlign w:val="center"/>
          </w:tcPr>
          <w:p w:rsidR="00FB6206" w:rsidRPr="00D668C5" w:rsidRDefault="00FB6206" w:rsidP="005718F4">
            <w:pPr>
              <w:pStyle w:val="tabela10"/>
              <w:jc w:val="center"/>
            </w:pPr>
            <w:r w:rsidRPr="00D668C5">
              <w:t>C</w:t>
            </w:r>
          </w:p>
        </w:tc>
        <w:tc>
          <w:tcPr>
            <w:tcW w:w="1417" w:type="dxa"/>
            <w:shd w:val="clear" w:color="auto" w:fill="auto"/>
            <w:vAlign w:val="center"/>
          </w:tcPr>
          <w:p w:rsidR="00FB6206" w:rsidRPr="00D668C5" w:rsidRDefault="00FB6206" w:rsidP="005718F4">
            <w:pPr>
              <w:pStyle w:val="tabela10"/>
              <w:jc w:val="center"/>
            </w:pPr>
            <w:r w:rsidRPr="00D668C5">
              <w:t>B</w:t>
            </w:r>
          </w:p>
        </w:tc>
        <w:tc>
          <w:tcPr>
            <w:tcW w:w="1134" w:type="dxa"/>
            <w:shd w:val="clear" w:color="auto" w:fill="auto"/>
            <w:vAlign w:val="center"/>
          </w:tcPr>
          <w:p w:rsidR="00FB6206" w:rsidRPr="00D668C5" w:rsidRDefault="00FB6206" w:rsidP="005718F4">
            <w:pPr>
              <w:pStyle w:val="tabela10"/>
              <w:jc w:val="center"/>
            </w:pPr>
            <w:r w:rsidRPr="00D668C5">
              <w:t>B</w:t>
            </w:r>
          </w:p>
        </w:tc>
      </w:tr>
      <w:tr w:rsidR="00FB6206" w:rsidRPr="00D668C5" w:rsidTr="008368A3">
        <w:trPr>
          <w:cantSplit/>
        </w:trPr>
        <w:tc>
          <w:tcPr>
            <w:tcW w:w="822" w:type="dxa"/>
            <w:shd w:val="clear" w:color="auto" w:fill="auto"/>
            <w:vAlign w:val="center"/>
          </w:tcPr>
          <w:p w:rsidR="00FB6206" w:rsidRPr="00D668C5" w:rsidRDefault="00FB6206" w:rsidP="005718F4">
            <w:pPr>
              <w:pStyle w:val="tabela10"/>
            </w:pPr>
            <w:r w:rsidRPr="00D668C5">
              <w:t>6430</w:t>
            </w:r>
          </w:p>
        </w:tc>
        <w:tc>
          <w:tcPr>
            <w:tcW w:w="3402" w:type="dxa"/>
            <w:vAlign w:val="center"/>
          </w:tcPr>
          <w:p w:rsidR="00FB6206" w:rsidRPr="00D668C5" w:rsidRDefault="00FB6206" w:rsidP="005718F4">
            <w:pPr>
              <w:pStyle w:val="tabela10"/>
              <w:rPr>
                <w:bCs/>
              </w:rPr>
            </w:pPr>
            <w:r w:rsidRPr="00D668C5">
              <w:t xml:space="preserve">Ziołorośla górskie i ziołorośla nadrzeczne </w:t>
            </w:r>
          </w:p>
        </w:tc>
        <w:tc>
          <w:tcPr>
            <w:tcW w:w="3544" w:type="dxa"/>
            <w:vAlign w:val="center"/>
          </w:tcPr>
          <w:p w:rsidR="00FB6206" w:rsidRPr="005718F4" w:rsidRDefault="00FB6206" w:rsidP="005718F4">
            <w:pPr>
              <w:pStyle w:val="tabela10"/>
              <w:rPr>
                <w:i/>
              </w:rPr>
            </w:pPr>
            <w:r w:rsidRPr="005718F4">
              <w:rPr>
                <w:i/>
              </w:rPr>
              <w:t>Adenostylion alliariaeConvolvuletalia sepium</w:t>
            </w:r>
          </w:p>
        </w:tc>
        <w:tc>
          <w:tcPr>
            <w:tcW w:w="1276" w:type="dxa"/>
            <w:shd w:val="clear" w:color="auto" w:fill="auto"/>
            <w:vAlign w:val="center"/>
          </w:tcPr>
          <w:p w:rsidR="00FB6206" w:rsidRPr="00D668C5" w:rsidRDefault="00FB6206" w:rsidP="005718F4">
            <w:pPr>
              <w:pStyle w:val="tabela10"/>
              <w:jc w:val="center"/>
            </w:pPr>
            <w:r w:rsidRPr="00D668C5">
              <w:t>5,09</w:t>
            </w:r>
          </w:p>
        </w:tc>
        <w:tc>
          <w:tcPr>
            <w:tcW w:w="1276" w:type="dxa"/>
            <w:shd w:val="clear" w:color="auto" w:fill="auto"/>
            <w:vAlign w:val="center"/>
          </w:tcPr>
          <w:p w:rsidR="00FB6206" w:rsidRPr="00D668C5" w:rsidRDefault="00FB6206" w:rsidP="005718F4">
            <w:pPr>
              <w:pStyle w:val="tabela10"/>
              <w:jc w:val="center"/>
            </w:pPr>
            <w:r w:rsidRPr="00D668C5">
              <w:t>A</w:t>
            </w:r>
          </w:p>
        </w:tc>
        <w:tc>
          <w:tcPr>
            <w:tcW w:w="1276" w:type="dxa"/>
            <w:shd w:val="clear" w:color="auto" w:fill="auto"/>
            <w:vAlign w:val="center"/>
          </w:tcPr>
          <w:p w:rsidR="00FB6206" w:rsidRPr="00D668C5" w:rsidRDefault="00FB6206" w:rsidP="005718F4">
            <w:pPr>
              <w:pStyle w:val="tabela10"/>
              <w:jc w:val="center"/>
            </w:pPr>
            <w:r w:rsidRPr="00D668C5">
              <w:t>C</w:t>
            </w:r>
          </w:p>
        </w:tc>
        <w:tc>
          <w:tcPr>
            <w:tcW w:w="1417" w:type="dxa"/>
            <w:shd w:val="clear" w:color="auto" w:fill="auto"/>
            <w:vAlign w:val="center"/>
          </w:tcPr>
          <w:p w:rsidR="00FB6206" w:rsidRPr="00D668C5" w:rsidRDefault="00FB6206" w:rsidP="005718F4">
            <w:pPr>
              <w:pStyle w:val="tabela10"/>
              <w:jc w:val="center"/>
            </w:pPr>
            <w:r w:rsidRPr="00D668C5">
              <w:t>B</w:t>
            </w:r>
          </w:p>
        </w:tc>
        <w:tc>
          <w:tcPr>
            <w:tcW w:w="1134" w:type="dxa"/>
            <w:shd w:val="clear" w:color="auto" w:fill="auto"/>
            <w:vAlign w:val="center"/>
          </w:tcPr>
          <w:p w:rsidR="00FB6206" w:rsidRPr="00D668C5" w:rsidRDefault="00FB6206" w:rsidP="005718F4">
            <w:pPr>
              <w:pStyle w:val="tabela10"/>
              <w:jc w:val="center"/>
            </w:pPr>
            <w:r w:rsidRPr="00D668C5">
              <w:t>A</w:t>
            </w:r>
          </w:p>
        </w:tc>
      </w:tr>
      <w:tr w:rsidR="00FB6206" w:rsidRPr="00D668C5" w:rsidTr="008368A3">
        <w:trPr>
          <w:cantSplit/>
        </w:trPr>
        <w:tc>
          <w:tcPr>
            <w:tcW w:w="822" w:type="dxa"/>
            <w:shd w:val="clear" w:color="auto" w:fill="auto"/>
            <w:vAlign w:val="center"/>
          </w:tcPr>
          <w:p w:rsidR="00FB6206" w:rsidRPr="00D668C5" w:rsidRDefault="00FB6206" w:rsidP="005718F4">
            <w:pPr>
              <w:pStyle w:val="tabela10"/>
            </w:pPr>
            <w:r w:rsidRPr="00D668C5">
              <w:t>6440</w:t>
            </w:r>
          </w:p>
        </w:tc>
        <w:tc>
          <w:tcPr>
            <w:tcW w:w="3402" w:type="dxa"/>
            <w:vAlign w:val="center"/>
          </w:tcPr>
          <w:p w:rsidR="00FB6206" w:rsidRPr="00D668C5" w:rsidRDefault="00837DF1" w:rsidP="005718F4">
            <w:pPr>
              <w:pStyle w:val="tabela10"/>
            </w:pPr>
            <w:r>
              <w:t>Ł</w:t>
            </w:r>
            <w:r w:rsidR="00FB6206" w:rsidRPr="00D668C5">
              <w:t xml:space="preserve">ąki selernicowe </w:t>
            </w:r>
          </w:p>
        </w:tc>
        <w:tc>
          <w:tcPr>
            <w:tcW w:w="3544" w:type="dxa"/>
            <w:vAlign w:val="center"/>
          </w:tcPr>
          <w:p w:rsidR="00FB6206" w:rsidRPr="005718F4" w:rsidRDefault="00FB6206" w:rsidP="005718F4">
            <w:pPr>
              <w:pStyle w:val="tabela10"/>
              <w:rPr>
                <w:i/>
              </w:rPr>
            </w:pPr>
            <w:r w:rsidRPr="005718F4">
              <w:rPr>
                <w:i/>
              </w:rPr>
              <w:t>Cnidion dubii</w:t>
            </w:r>
          </w:p>
        </w:tc>
        <w:tc>
          <w:tcPr>
            <w:tcW w:w="1276" w:type="dxa"/>
            <w:shd w:val="clear" w:color="auto" w:fill="auto"/>
            <w:vAlign w:val="center"/>
          </w:tcPr>
          <w:p w:rsidR="00FB6206" w:rsidRPr="00D668C5" w:rsidRDefault="00FB6206" w:rsidP="005718F4">
            <w:pPr>
              <w:pStyle w:val="tabela10"/>
              <w:jc w:val="center"/>
            </w:pPr>
            <w:r w:rsidRPr="00D668C5">
              <w:t>79,38</w:t>
            </w:r>
          </w:p>
        </w:tc>
        <w:tc>
          <w:tcPr>
            <w:tcW w:w="1276" w:type="dxa"/>
            <w:shd w:val="clear" w:color="auto" w:fill="auto"/>
            <w:vAlign w:val="center"/>
          </w:tcPr>
          <w:p w:rsidR="00FB6206" w:rsidRPr="00D668C5" w:rsidRDefault="00FB6206" w:rsidP="005718F4">
            <w:pPr>
              <w:pStyle w:val="tabela10"/>
              <w:jc w:val="center"/>
            </w:pPr>
            <w:r w:rsidRPr="00D668C5">
              <w:t>C</w:t>
            </w:r>
          </w:p>
        </w:tc>
        <w:tc>
          <w:tcPr>
            <w:tcW w:w="1276" w:type="dxa"/>
            <w:shd w:val="clear" w:color="auto" w:fill="auto"/>
            <w:vAlign w:val="center"/>
          </w:tcPr>
          <w:p w:rsidR="00FB6206" w:rsidRPr="00D668C5" w:rsidRDefault="00FB6206" w:rsidP="005718F4">
            <w:pPr>
              <w:pStyle w:val="tabela10"/>
              <w:jc w:val="center"/>
            </w:pPr>
            <w:r w:rsidRPr="00D668C5">
              <w:t>C</w:t>
            </w:r>
          </w:p>
        </w:tc>
        <w:tc>
          <w:tcPr>
            <w:tcW w:w="1417" w:type="dxa"/>
            <w:shd w:val="clear" w:color="auto" w:fill="auto"/>
            <w:vAlign w:val="center"/>
          </w:tcPr>
          <w:p w:rsidR="00FB6206" w:rsidRPr="00D668C5" w:rsidRDefault="00FB6206" w:rsidP="005718F4">
            <w:pPr>
              <w:pStyle w:val="tabela10"/>
              <w:jc w:val="center"/>
            </w:pPr>
            <w:r w:rsidRPr="00D668C5">
              <w:t>B</w:t>
            </w:r>
          </w:p>
        </w:tc>
        <w:tc>
          <w:tcPr>
            <w:tcW w:w="1134" w:type="dxa"/>
            <w:shd w:val="clear" w:color="auto" w:fill="auto"/>
            <w:vAlign w:val="center"/>
          </w:tcPr>
          <w:p w:rsidR="00FB6206" w:rsidRPr="00D668C5" w:rsidRDefault="00FB6206" w:rsidP="005718F4">
            <w:pPr>
              <w:pStyle w:val="tabela10"/>
              <w:jc w:val="center"/>
            </w:pPr>
            <w:r w:rsidRPr="00D668C5">
              <w:t>B</w:t>
            </w:r>
          </w:p>
        </w:tc>
      </w:tr>
      <w:tr w:rsidR="00FB6206" w:rsidRPr="00D668C5" w:rsidTr="00DE601A">
        <w:trPr>
          <w:cantSplit/>
        </w:trPr>
        <w:tc>
          <w:tcPr>
            <w:tcW w:w="822" w:type="dxa"/>
            <w:shd w:val="clear" w:color="auto" w:fill="auto"/>
            <w:vAlign w:val="center"/>
          </w:tcPr>
          <w:p w:rsidR="00FB6206" w:rsidRPr="00D668C5" w:rsidRDefault="00FB6206" w:rsidP="005718F4">
            <w:pPr>
              <w:pStyle w:val="tabela10"/>
              <w:rPr>
                <w:bCs/>
              </w:rPr>
            </w:pPr>
            <w:r w:rsidRPr="00D668C5">
              <w:lastRenderedPageBreak/>
              <w:t>6510</w:t>
            </w:r>
          </w:p>
        </w:tc>
        <w:tc>
          <w:tcPr>
            <w:tcW w:w="3402" w:type="dxa"/>
            <w:vAlign w:val="center"/>
          </w:tcPr>
          <w:p w:rsidR="00F11004" w:rsidRDefault="00FB6206" w:rsidP="005718F4">
            <w:pPr>
              <w:pStyle w:val="tabela10"/>
              <w:rPr>
                <w:bCs/>
              </w:rPr>
            </w:pPr>
            <w:r w:rsidRPr="00D668C5">
              <w:rPr>
                <w:rStyle w:val="st"/>
              </w:rPr>
              <w:t>Niżowe i górskie świeże łąki użytkowane ekstensywnie</w:t>
            </w:r>
          </w:p>
        </w:tc>
        <w:tc>
          <w:tcPr>
            <w:tcW w:w="3544" w:type="dxa"/>
            <w:vAlign w:val="center"/>
          </w:tcPr>
          <w:p w:rsidR="00FB6206" w:rsidRPr="005718F4" w:rsidRDefault="00FB6206" w:rsidP="005718F4">
            <w:pPr>
              <w:pStyle w:val="tabela10"/>
              <w:rPr>
                <w:i/>
              </w:rPr>
            </w:pPr>
            <w:r w:rsidRPr="005718F4">
              <w:rPr>
                <w:rStyle w:val="st"/>
                <w:i/>
                <w:lang w:val="en-US"/>
              </w:rPr>
              <w:t>Arrhenatherion elatioris</w:t>
            </w:r>
          </w:p>
        </w:tc>
        <w:tc>
          <w:tcPr>
            <w:tcW w:w="1276" w:type="dxa"/>
            <w:shd w:val="clear" w:color="auto" w:fill="auto"/>
            <w:vAlign w:val="center"/>
          </w:tcPr>
          <w:p w:rsidR="00FB6206" w:rsidRPr="00D668C5" w:rsidRDefault="00FB6206" w:rsidP="005718F4">
            <w:pPr>
              <w:pStyle w:val="tabela10"/>
              <w:jc w:val="center"/>
            </w:pPr>
            <w:r w:rsidRPr="00D668C5">
              <w:t>1455,25</w:t>
            </w:r>
          </w:p>
        </w:tc>
        <w:tc>
          <w:tcPr>
            <w:tcW w:w="1276" w:type="dxa"/>
            <w:shd w:val="clear" w:color="auto" w:fill="auto"/>
            <w:vAlign w:val="center"/>
          </w:tcPr>
          <w:p w:rsidR="00FB6206" w:rsidRPr="00D668C5" w:rsidRDefault="00FB6206" w:rsidP="005718F4">
            <w:pPr>
              <w:pStyle w:val="tabela10"/>
              <w:jc w:val="center"/>
            </w:pPr>
            <w:r w:rsidRPr="00D668C5">
              <w:t>A</w:t>
            </w:r>
          </w:p>
        </w:tc>
        <w:tc>
          <w:tcPr>
            <w:tcW w:w="1276" w:type="dxa"/>
            <w:shd w:val="clear" w:color="auto" w:fill="auto"/>
            <w:vAlign w:val="center"/>
          </w:tcPr>
          <w:p w:rsidR="00FB6206" w:rsidRPr="00D668C5" w:rsidRDefault="00FB6206" w:rsidP="005718F4">
            <w:pPr>
              <w:pStyle w:val="tabela10"/>
              <w:jc w:val="center"/>
            </w:pPr>
            <w:r w:rsidRPr="00D668C5">
              <w:t>C</w:t>
            </w:r>
          </w:p>
        </w:tc>
        <w:tc>
          <w:tcPr>
            <w:tcW w:w="1417" w:type="dxa"/>
            <w:shd w:val="clear" w:color="auto" w:fill="auto"/>
            <w:vAlign w:val="center"/>
          </w:tcPr>
          <w:p w:rsidR="00FB6206" w:rsidRPr="00D668C5" w:rsidRDefault="00FB6206" w:rsidP="005718F4">
            <w:pPr>
              <w:pStyle w:val="tabela10"/>
              <w:jc w:val="center"/>
            </w:pPr>
            <w:r w:rsidRPr="00D668C5">
              <w:t>B</w:t>
            </w:r>
          </w:p>
        </w:tc>
        <w:tc>
          <w:tcPr>
            <w:tcW w:w="1134" w:type="dxa"/>
            <w:shd w:val="clear" w:color="auto" w:fill="auto"/>
            <w:vAlign w:val="center"/>
          </w:tcPr>
          <w:p w:rsidR="00FB6206" w:rsidRPr="00D668C5" w:rsidRDefault="00FB6206" w:rsidP="005718F4">
            <w:pPr>
              <w:pStyle w:val="tabela10"/>
              <w:jc w:val="center"/>
            </w:pPr>
            <w:r w:rsidRPr="00D668C5">
              <w:t>A</w:t>
            </w:r>
          </w:p>
        </w:tc>
      </w:tr>
      <w:tr w:rsidR="0051575D" w:rsidRPr="00D668C5" w:rsidTr="00DE601A">
        <w:trPr>
          <w:cantSplit/>
        </w:trPr>
        <w:tc>
          <w:tcPr>
            <w:tcW w:w="822" w:type="dxa"/>
            <w:shd w:val="clear" w:color="auto" w:fill="auto"/>
            <w:vAlign w:val="center"/>
          </w:tcPr>
          <w:p w:rsidR="0051575D" w:rsidRPr="00D668C5" w:rsidRDefault="0051575D" w:rsidP="005718F4">
            <w:pPr>
              <w:pStyle w:val="tabela10"/>
            </w:pPr>
            <w:r w:rsidRPr="00D668C5">
              <w:t>7140</w:t>
            </w:r>
          </w:p>
        </w:tc>
        <w:tc>
          <w:tcPr>
            <w:tcW w:w="3402" w:type="dxa"/>
            <w:vAlign w:val="center"/>
          </w:tcPr>
          <w:p w:rsidR="00F11004" w:rsidRPr="001F3F95" w:rsidRDefault="00F84BF7" w:rsidP="005718F4">
            <w:pPr>
              <w:pStyle w:val="tabela10"/>
              <w:rPr>
                <w:rStyle w:val="st"/>
              </w:rPr>
            </w:pPr>
            <w:r w:rsidRPr="00D668C5">
              <w:t xml:space="preserve">Torfowiska przejściowe i trzęsawiska (przeważnie z roślinnością z </w:t>
            </w:r>
            <w:r w:rsidRPr="00D668C5">
              <w:rPr>
                <w:i/>
                <w:iCs/>
              </w:rPr>
              <w:t>Scheuchzerio-Caricetea</w:t>
            </w:r>
            <w:r w:rsidRPr="00D668C5">
              <w:t>)</w:t>
            </w:r>
          </w:p>
        </w:tc>
        <w:tc>
          <w:tcPr>
            <w:tcW w:w="3544" w:type="dxa"/>
            <w:vAlign w:val="center"/>
          </w:tcPr>
          <w:p w:rsidR="0051575D" w:rsidRPr="005718F4" w:rsidRDefault="00F84BF7" w:rsidP="005718F4">
            <w:pPr>
              <w:pStyle w:val="tabela10"/>
              <w:rPr>
                <w:rStyle w:val="st"/>
                <w:i/>
              </w:rPr>
            </w:pPr>
            <w:r w:rsidRPr="005718F4">
              <w:rPr>
                <w:i/>
              </w:rPr>
              <w:t>Scheuchzerio-Caricetea</w:t>
            </w:r>
          </w:p>
        </w:tc>
        <w:tc>
          <w:tcPr>
            <w:tcW w:w="1276" w:type="dxa"/>
            <w:shd w:val="clear" w:color="auto" w:fill="auto"/>
            <w:vAlign w:val="center"/>
          </w:tcPr>
          <w:p w:rsidR="0051575D" w:rsidRPr="00D668C5" w:rsidRDefault="00FB6206" w:rsidP="005718F4">
            <w:pPr>
              <w:pStyle w:val="tabela10"/>
              <w:jc w:val="center"/>
            </w:pPr>
            <w:r w:rsidRPr="00D668C5">
              <w:t>2,04</w:t>
            </w:r>
          </w:p>
        </w:tc>
        <w:tc>
          <w:tcPr>
            <w:tcW w:w="1276" w:type="dxa"/>
            <w:shd w:val="clear" w:color="auto" w:fill="auto"/>
            <w:vAlign w:val="center"/>
          </w:tcPr>
          <w:p w:rsidR="0051575D" w:rsidRPr="00D668C5" w:rsidRDefault="00FB6206" w:rsidP="005718F4">
            <w:pPr>
              <w:pStyle w:val="tabela10"/>
              <w:jc w:val="center"/>
            </w:pPr>
            <w:r w:rsidRPr="00D668C5">
              <w:t>D</w:t>
            </w:r>
          </w:p>
        </w:tc>
        <w:tc>
          <w:tcPr>
            <w:tcW w:w="1276" w:type="dxa"/>
            <w:shd w:val="clear" w:color="auto" w:fill="auto"/>
            <w:vAlign w:val="center"/>
          </w:tcPr>
          <w:p w:rsidR="0051575D" w:rsidRPr="00D668C5" w:rsidRDefault="0051575D" w:rsidP="005718F4">
            <w:pPr>
              <w:pStyle w:val="tabela10"/>
              <w:jc w:val="center"/>
            </w:pPr>
          </w:p>
        </w:tc>
        <w:tc>
          <w:tcPr>
            <w:tcW w:w="1417" w:type="dxa"/>
            <w:shd w:val="clear" w:color="auto" w:fill="auto"/>
            <w:vAlign w:val="center"/>
          </w:tcPr>
          <w:p w:rsidR="0051575D" w:rsidRPr="00D668C5" w:rsidRDefault="0051575D" w:rsidP="005718F4">
            <w:pPr>
              <w:pStyle w:val="tabela10"/>
              <w:jc w:val="center"/>
            </w:pPr>
          </w:p>
        </w:tc>
        <w:tc>
          <w:tcPr>
            <w:tcW w:w="1134" w:type="dxa"/>
            <w:shd w:val="clear" w:color="auto" w:fill="auto"/>
            <w:vAlign w:val="center"/>
          </w:tcPr>
          <w:p w:rsidR="0051575D" w:rsidRPr="00D668C5" w:rsidRDefault="0051575D" w:rsidP="005718F4">
            <w:pPr>
              <w:pStyle w:val="tabela10"/>
              <w:jc w:val="center"/>
            </w:pPr>
          </w:p>
        </w:tc>
      </w:tr>
      <w:tr w:rsidR="00FB6206" w:rsidRPr="00D668C5" w:rsidTr="00DE601A">
        <w:trPr>
          <w:cantSplit/>
        </w:trPr>
        <w:tc>
          <w:tcPr>
            <w:tcW w:w="822" w:type="dxa"/>
            <w:shd w:val="clear" w:color="auto" w:fill="auto"/>
            <w:vAlign w:val="center"/>
          </w:tcPr>
          <w:p w:rsidR="00FB6206" w:rsidRPr="00D668C5" w:rsidRDefault="00FB6206" w:rsidP="005718F4">
            <w:pPr>
              <w:pStyle w:val="tabela10"/>
            </w:pPr>
            <w:r w:rsidRPr="00D668C5">
              <w:t>9170</w:t>
            </w:r>
          </w:p>
        </w:tc>
        <w:tc>
          <w:tcPr>
            <w:tcW w:w="3402" w:type="dxa"/>
            <w:vAlign w:val="center"/>
          </w:tcPr>
          <w:p w:rsidR="00FB6206" w:rsidRPr="00D668C5" w:rsidRDefault="00FB6206" w:rsidP="005718F4">
            <w:pPr>
              <w:pStyle w:val="tabela10"/>
              <w:rPr>
                <w:bCs/>
              </w:rPr>
            </w:pPr>
            <w:r w:rsidRPr="00D668C5">
              <w:t xml:space="preserve">Grąd środkowoeuropejski i subkontynentalny </w:t>
            </w:r>
          </w:p>
        </w:tc>
        <w:tc>
          <w:tcPr>
            <w:tcW w:w="3544" w:type="dxa"/>
          </w:tcPr>
          <w:p w:rsidR="00FB6206" w:rsidRPr="005718F4" w:rsidRDefault="00FB6206" w:rsidP="005718F4">
            <w:pPr>
              <w:pStyle w:val="tabela10"/>
              <w:rPr>
                <w:i/>
              </w:rPr>
            </w:pPr>
            <w:r w:rsidRPr="005718F4">
              <w:rPr>
                <w:i/>
              </w:rPr>
              <w:t>Galio-Carpinetum, Tilio-Carpinetum</w:t>
            </w:r>
          </w:p>
        </w:tc>
        <w:tc>
          <w:tcPr>
            <w:tcW w:w="1276" w:type="dxa"/>
            <w:shd w:val="clear" w:color="auto" w:fill="auto"/>
            <w:vAlign w:val="center"/>
          </w:tcPr>
          <w:p w:rsidR="00FB6206" w:rsidRPr="00D668C5" w:rsidRDefault="00FB6206" w:rsidP="005718F4">
            <w:pPr>
              <w:pStyle w:val="tabela10"/>
              <w:jc w:val="center"/>
            </w:pPr>
            <w:r w:rsidRPr="00D668C5">
              <w:t>23,41</w:t>
            </w:r>
          </w:p>
        </w:tc>
        <w:tc>
          <w:tcPr>
            <w:tcW w:w="1276" w:type="dxa"/>
            <w:shd w:val="clear" w:color="auto" w:fill="auto"/>
            <w:vAlign w:val="center"/>
          </w:tcPr>
          <w:p w:rsidR="00FB6206" w:rsidRPr="00D668C5" w:rsidRDefault="00FB6206" w:rsidP="005718F4">
            <w:pPr>
              <w:pStyle w:val="tabela10"/>
              <w:jc w:val="center"/>
            </w:pPr>
            <w:r w:rsidRPr="00D668C5">
              <w:t>B</w:t>
            </w:r>
          </w:p>
        </w:tc>
        <w:tc>
          <w:tcPr>
            <w:tcW w:w="1276" w:type="dxa"/>
            <w:shd w:val="clear" w:color="auto" w:fill="auto"/>
            <w:vAlign w:val="center"/>
          </w:tcPr>
          <w:p w:rsidR="00FB6206" w:rsidRPr="00D668C5" w:rsidRDefault="00FB6206" w:rsidP="005718F4">
            <w:pPr>
              <w:pStyle w:val="tabela10"/>
              <w:jc w:val="center"/>
            </w:pPr>
            <w:r w:rsidRPr="00D668C5">
              <w:t>C</w:t>
            </w:r>
          </w:p>
        </w:tc>
        <w:tc>
          <w:tcPr>
            <w:tcW w:w="1417" w:type="dxa"/>
            <w:shd w:val="clear" w:color="auto" w:fill="auto"/>
            <w:vAlign w:val="center"/>
          </w:tcPr>
          <w:p w:rsidR="00FB6206" w:rsidRPr="00D668C5" w:rsidRDefault="00FB6206" w:rsidP="005718F4">
            <w:pPr>
              <w:pStyle w:val="tabela10"/>
              <w:jc w:val="center"/>
            </w:pPr>
            <w:r w:rsidRPr="00D668C5">
              <w:t>B</w:t>
            </w:r>
          </w:p>
        </w:tc>
        <w:tc>
          <w:tcPr>
            <w:tcW w:w="1134" w:type="dxa"/>
            <w:shd w:val="clear" w:color="auto" w:fill="auto"/>
            <w:vAlign w:val="center"/>
          </w:tcPr>
          <w:p w:rsidR="00FB6206" w:rsidRPr="00D668C5" w:rsidRDefault="00FB6206" w:rsidP="005718F4">
            <w:pPr>
              <w:pStyle w:val="tabela10"/>
              <w:jc w:val="center"/>
            </w:pPr>
            <w:r w:rsidRPr="00D668C5">
              <w:t>C</w:t>
            </w:r>
          </w:p>
        </w:tc>
      </w:tr>
      <w:tr w:rsidR="00FB6206" w:rsidRPr="00D668C5" w:rsidTr="00DE601A">
        <w:trPr>
          <w:cantSplit/>
          <w:trHeight w:val="385"/>
        </w:trPr>
        <w:tc>
          <w:tcPr>
            <w:tcW w:w="822" w:type="dxa"/>
            <w:shd w:val="clear" w:color="auto" w:fill="auto"/>
            <w:vAlign w:val="center"/>
          </w:tcPr>
          <w:p w:rsidR="00FB6206" w:rsidRPr="00D668C5" w:rsidRDefault="00FB6206" w:rsidP="005718F4">
            <w:pPr>
              <w:pStyle w:val="tabela10"/>
            </w:pPr>
            <w:r w:rsidRPr="00D668C5">
              <w:t>91E0</w:t>
            </w:r>
          </w:p>
        </w:tc>
        <w:tc>
          <w:tcPr>
            <w:tcW w:w="3402" w:type="dxa"/>
            <w:vAlign w:val="center"/>
          </w:tcPr>
          <w:p w:rsidR="00FB6206" w:rsidRPr="00D668C5" w:rsidRDefault="00FB6206" w:rsidP="005718F4">
            <w:pPr>
              <w:pStyle w:val="tabela10"/>
              <w:rPr>
                <w:bCs/>
              </w:rPr>
            </w:pPr>
            <w:r w:rsidRPr="00D668C5">
              <w:rPr>
                <w:lang w:bidi="ne-NP"/>
              </w:rPr>
              <w:t>Łęgi wierzbowe, topolowe, olszowe i jesionowe</w:t>
            </w:r>
            <w:r w:rsidR="00194277" w:rsidRPr="00D668C5">
              <w:rPr>
                <w:lang w:bidi="ne-NP"/>
              </w:rPr>
              <w:t>*</w:t>
            </w:r>
          </w:p>
        </w:tc>
        <w:tc>
          <w:tcPr>
            <w:tcW w:w="3544" w:type="dxa"/>
            <w:vAlign w:val="center"/>
          </w:tcPr>
          <w:p w:rsidR="00FB6206" w:rsidRPr="005718F4" w:rsidRDefault="00FB6206" w:rsidP="005718F4">
            <w:pPr>
              <w:pStyle w:val="tabela10"/>
              <w:rPr>
                <w:i/>
              </w:rPr>
            </w:pPr>
            <w:r w:rsidRPr="005718F4">
              <w:rPr>
                <w:i/>
                <w:lang w:bidi="ne-NP"/>
              </w:rPr>
              <w:t>Salicetum albo-fragilis, Populetum albae, Alnenion glutinoso-incanae, olsy źródliskowe</w:t>
            </w:r>
          </w:p>
        </w:tc>
        <w:tc>
          <w:tcPr>
            <w:tcW w:w="1276" w:type="dxa"/>
            <w:shd w:val="clear" w:color="auto" w:fill="auto"/>
            <w:vAlign w:val="center"/>
          </w:tcPr>
          <w:p w:rsidR="00FB6206" w:rsidRPr="00D668C5" w:rsidRDefault="00FB6206" w:rsidP="005718F4">
            <w:pPr>
              <w:pStyle w:val="tabela10"/>
              <w:jc w:val="center"/>
            </w:pPr>
            <w:r w:rsidRPr="00D668C5">
              <w:t>1007,48</w:t>
            </w:r>
          </w:p>
        </w:tc>
        <w:tc>
          <w:tcPr>
            <w:tcW w:w="1276" w:type="dxa"/>
            <w:shd w:val="clear" w:color="auto" w:fill="auto"/>
            <w:vAlign w:val="center"/>
          </w:tcPr>
          <w:p w:rsidR="00FB6206" w:rsidRPr="00D668C5" w:rsidRDefault="00FB6206" w:rsidP="005718F4">
            <w:pPr>
              <w:pStyle w:val="tabela10"/>
              <w:jc w:val="center"/>
            </w:pPr>
            <w:r w:rsidRPr="00D668C5">
              <w:t>A</w:t>
            </w:r>
          </w:p>
        </w:tc>
        <w:tc>
          <w:tcPr>
            <w:tcW w:w="1276" w:type="dxa"/>
            <w:shd w:val="clear" w:color="auto" w:fill="auto"/>
            <w:vAlign w:val="center"/>
          </w:tcPr>
          <w:p w:rsidR="00FB6206" w:rsidRPr="00D668C5" w:rsidRDefault="00FB6206" w:rsidP="005718F4">
            <w:pPr>
              <w:pStyle w:val="tabela10"/>
              <w:jc w:val="center"/>
            </w:pPr>
            <w:r w:rsidRPr="00D668C5">
              <w:t>C</w:t>
            </w:r>
          </w:p>
        </w:tc>
        <w:tc>
          <w:tcPr>
            <w:tcW w:w="1417" w:type="dxa"/>
            <w:shd w:val="clear" w:color="auto" w:fill="auto"/>
            <w:vAlign w:val="center"/>
          </w:tcPr>
          <w:p w:rsidR="00FB6206" w:rsidRPr="00D668C5" w:rsidRDefault="00FB6206" w:rsidP="005718F4">
            <w:pPr>
              <w:pStyle w:val="tabela10"/>
              <w:jc w:val="center"/>
            </w:pPr>
            <w:r w:rsidRPr="00D668C5">
              <w:t>B</w:t>
            </w:r>
          </w:p>
        </w:tc>
        <w:tc>
          <w:tcPr>
            <w:tcW w:w="1134" w:type="dxa"/>
            <w:shd w:val="clear" w:color="auto" w:fill="auto"/>
            <w:vAlign w:val="center"/>
          </w:tcPr>
          <w:p w:rsidR="00FB6206" w:rsidRPr="00D668C5" w:rsidRDefault="00FB6206" w:rsidP="005718F4">
            <w:pPr>
              <w:pStyle w:val="tabela10"/>
              <w:jc w:val="center"/>
            </w:pPr>
            <w:r w:rsidRPr="00D668C5">
              <w:t>B</w:t>
            </w:r>
          </w:p>
        </w:tc>
      </w:tr>
      <w:tr w:rsidR="00FB6206" w:rsidRPr="00D668C5" w:rsidTr="00DE601A">
        <w:trPr>
          <w:cantSplit/>
          <w:trHeight w:val="385"/>
        </w:trPr>
        <w:tc>
          <w:tcPr>
            <w:tcW w:w="822" w:type="dxa"/>
            <w:shd w:val="clear" w:color="auto" w:fill="auto"/>
            <w:vAlign w:val="center"/>
          </w:tcPr>
          <w:p w:rsidR="00FB6206" w:rsidRPr="00D668C5" w:rsidRDefault="00FB6206" w:rsidP="005718F4">
            <w:pPr>
              <w:pStyle w:val="tabela10"/>
            </w:pPr>
            <w:r w:rsidRPr="00D668C5">
              <w:t>91F0</w:t>
            </w:r>
          </w:p>
        </w:tc>
        <w:tc>
          <w:tcPr>
            <w:tcW w:w="3402" w:type="dxa"/>
            <w:vAlign w:val="center"/>
          </w:tcPr>
          <w:p w:rsidR="00FB6206" w:rsidRPr="00D668C5" w:rsidRDefault="00FB6206" w:rsidP="005718F4">
            <w:pPr>
              <w:pStyle w:val="tabela10"/>
              <w:rPr>
                <w:lang w:bidi="ne-NP"/>
              </w:rPr>
            </w:pPr>
            <w:r w:rsidRPr="00D668C5">
              <w:t xml:space="preserve">Łęgowe lasy dębowo-wiązowo-jesionowe </w:t>
            </w:r>
          </w:p>
        </w:tc>
        <w:tc>
          <w:tcPr>
            <w:tcW w:w="3544" w:type="dxa"/>
            <w:vAlign w:val="center"/>
          </w:tcPr>
          <w:p w:rsidR="00FB6206" w:rsidRPr="005718F4" w:rsidRDefault="00FB6206" w:rsidP="005718F4">
            <w:pPr>
              <w:pStyle w:val="tabela10"/>
              <w:rPr>
                <w:i/>
                <w:lang w:bidi="ne-NP"/>
              </w:rPr>
            </w:pPr>
            <w:r w:rsidRPr="005718F4">
              <w:rPr>
                <w:i/>
              </w:rPr>
              <w:t>Ficario-Ulmetum</w:t>
            </w:r>
          </w:p>
        </w:tc>
        <w:tc>
          <w:tcPr>
            <w:tcW w:w="1276" w:type="dxa"/>
            <w:shd w:val="clear" w:color="auto" w:fill="auto"/>
            <w:vAlign w:val="center"/>
          </w:tcPr>
          <w:p w:rsidR="00FB6206" w:rsidRPr="00D668C5" w:rsidRDefault="00FB6206" w:rsidP="005718F4">
            <w:pPr>
              <w:pStyle w:val="tabela10"/>
              <w:jc w:val="center"/>
            </w:pPr>
            <w:r w:rsidRPr="00D668C5">
              <w:t>73,27</w:t>
            </w:r>
          </w:p>
        </w:tc>
        <w:tc>
          <w:tcPr>
            <w:tcW w:w="1276" w:type="dxa"/>
            <w:shd w:val="clear" w:color="auto" w:fill="auto"/>
            <w:vAlign w:val="center"/>
          </w:tcPr>
          <w:p w:rsidR="00FB6206" w:rsidRPr="00D668C5" w:rsidRDefault="00FB6206" w:rsidP="005718F4">
            <w:pPr>
              <w:pStyle w:val="tabela10"/>
              <w:jc w:val="center"/>
            </w:pPr>
            <w:r w:rsidRPr="00D668C5">
              <w:t>B</w:t>
            </w:r>
          </w:p>
        </w:tc>
        <w:tc>
          <w:tcPr>
            <w:tcW w:w="1276" w:type="dxa"/>
            <w:shd w:val="clear" w:color="auto" w:fill="auto"/>
            <w:vAlign w:val="center"/>
          </w:tcPr>
          <w:p w:rsidR="00FB6206" w:rsidRPr="00D668C5" w:rsidRDefault="00FB6206" w:rsidP="005718F4">
            <w:pPr>
              <w:pStyle w:val="tabela10"/>
              <w:jc w:val="center"/>
            </w:pPr>
            <w:r w:rsidRPr="00D668C5">
              <w:t>C</w:t>
            </w:r>
          </w:p>
        </w:tc>
        <w:tc>
          <w:tcPr>
            <w:tcW w:w="1417" w:type="dxa"/>
            <w:shd w:val="clear" w:color="auto" w:fill="auto"/>
            <w:vAlign w:val="center"/>
          </w:tcPr>
          <w:p w:rsidR="00FB6206" w:rsidRPr="00D668C5" w:rsidRDefault="00FB6206" w:rsidP="005718F4">
            <w:pPr>
              <w:pStyle w:val="tabela10"/>
              <w:jc w:val="center"/>
            </w:pPr>
            <w:r w:rsidRPr="00D668C5">
              <w:t>C</w:t>
            </w:r>
          </w:p>
        </w:tc>
        <w:tc>
          <w:tcPr>
            <w:tcW w:w="1134" w:type="dxa"/>
            <w:shd w:val="clear" w:color="auto" w:fill="auto"/>
            <w:vAlign w:val="center"/>
          </w:tcPr>
          <w:p w:rsidR="00FB6206" w:rsidRPr="00D668C5" w:rsidRDefault="00FB6206" w:rsidP="005718F4">
            <w:pPr>
              <w:pStyle w:val="tabela10"/>
              <w:jc w:val="center"/>
            </w:pPr>
            <w:r w:rsidRPr="00D668C5">
              <w:t>C</w:t>
            </w:r>
          </w:p>
        </w:tc>
      </w:tr>
    </w:tbl>
    <w:p w:rsidR="003021A2" w:rsidRPr="00B32AA1" w:rsidRDefault="003021A2" w:rsidP="007A2A93">
      <w:pPr>
        <w:pStyle w:val="Nagwek3"/>
      </w:pPr>
      <w:r w:rsidRPr="00B32AA1">
        <w:t>1.5.2 Gatunki zwierząt</w:t>
      </w:r>
    </w:p>
    <w:tbl>
      <w:tblPr>
        <w:tblW w:w="14146" w:type="dxa"/>
        <w:tblInd w:w="-5" w:type="dxa"/>
        <w:tblLayout w:type="fixed"/>
        <w:tblLook w:val="0000"/>
      </w:tblPr>
      <w:tblGrid>
        <w:gridCol w:w="822"/>
        <w:gridCol w:w="2552"/>
        <w:gridCol w:w="3260"/>
        <w:gridCol w:w="850"/>
        <w:gridCol w:w="851"/>
        <w:gridCol w:w="1134"/>
        <w:gridCol w:w="1134"/>
        <w:gridCol w:w="1275"/>
        <w:gridCol w:w="1276"/>
        <w:gridCol w:w="992"/>
      </w:tblGrid>
      <w:tr w:rsidR="006F7A17" w:rsidRPr="00B32AA1" w:rsidTr="002A1AD9">
        <w:trPr>
          <w:cantSplit/>
          <w:trHeight w:val="714"/>
          <w:tblHeader/>
        </w:trPr>
        <w:tc>
          <w:tcPr>
            <w:tcW w:w="822" w:type="dxa"/>
            <w:vMerge w:val="restart"/>
            <w:tcBorders>
              <w:top w:val="single" w:sz="4" w:space="0" w:color="000000"/>
              <w:left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r w:rsidRPr="00B32AA1">
              <w:rPr>
                <w:b/>
                <w:bCs/>
                <w:sz w:val="22"/>
                <w:szCs w:val="22"/>
                <w:lang w:val="pl-PL"/>
              </w:rPr>
              <w:t>Kod</w:t>
            </w:r>
          </w:p>
        </w:tc>
        <w:tc>
          <w:tcPr>
            <w:tcW w:w="2552" w:type="dxa"/>
            <w:vMerge w:val="restart"/>
            <w:tcBorders>
              <w:top w:val="single" w:sz="4" w:space="0" w:color="000000"/>
              <w:left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r w:rsidRPr="00B32AA1">
              <w:rPr>
                <w:b/>
                <w:bCs/>
                <w:sz w:val="22"/>
                <w:szCs w:val="22"/>
                <w:lang w:val="pl-PL"/>
              </w:rPr>
              <w:t>Nazwa polska</w:t>
            </w:r>
          </w:p>
        </w:tc>
        <w:tc>
          <w:tcPr>
            <w:tcW w:w="3260" w:type="dxa"/>
            <w:vMerge w:val="restart"/>
            <w:tcBorders>
              <w:top w:val="single" w:sz="4" w:space="0" w:color="000000"/>
              <w:left w:val="single" w:sz="4" w:space="0" w:color="000000"/>
              <w:right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r w:rsidRPr="00B32AA1">
              <w:rPr>
                <w:b/>
                <w:bCs/>
                <w:sz w:val="22"/>
                <w:szCs w:val="22"/>
                <w:lang w:val="pl-PL"/>
              </w:rPr>
              <w:t>Nazwa łacińska</w:t>
            </w:r>
          </w:p>
        </w:tc>
        <w:tc>
          <w:tcPr>
            <w:tcW w:w="1701" w:type="dxa"/>
            <w:gridSpan w:val="2"/>
            <w:tcBorders>
              <w:top w:val="single" w:sz="4" w:space="0" w:color="000000"/>
              <w:left w:val="single" w:sz="4" w:space="0" w:color="000000"/>
              <w:bottom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r w:rsidRPr="00B32AA1">
              <w:rPr>
                <w:b/>
                <w:bCs/>
                <w:sz w:val="22"/>
                <w:szCs w:val="22"/>
                <w:lang w:val="pl-PL"/>
              </w:rPr>
              <w:t>Wielkość populacji</w:t>
            </w:r>
          </w:p>
        </w:tc>
        <w:tc>
          <w:tcPr>
            <w:tcW w:w="1134" w:type="dxa"/>
            <w:vMerge w:val="restart"/>
            <w:tcBorders>
              <w:top w:val="single" w:sz="4" w:space="0" w:color="000000"/>
              <w:left w:val="single" w:sz="4" w:space="0" w:color="000000"/>
              <w:right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r w:rsidRPr="00B32AA1">
              <w:rPr>
                <w:b/>
                <w:bCs/>
                <w:sz w:val="22"/>
                <w:szCs w:val="22"/>
                <w:lang w:val="pl-PL"/>
              </w:rPr>
              <w:t>Jedno</w:t>
            </w:r>
            <w:r w:rsidR="0096763B">
              <w:rPr>
                <w:b/>
                <w:bCs/>
                <w:sz w:val="22"/>
                <w:szCs w:val="22"/>
                <w:lang w:val="pl-PL"/>
              </w:rPr>
              <w:t>-</w:t>
            </w:r>
            <w:r w:rsidRPr="00B32AA1">
              <w:rPr>
                <w:b/>
                <w:bCs/>
                <w:sz w:val="22"/>
                <w:szCs w:val="22"/>
                <w:lang w:val="pl-PL"/>
              </w:rPr>
              <w:t>stka liczebn.</w:t>
            </w:r>
          </w:p>
        </w:tc>
        <w:tc>
          <w:tcPr>
            <w:tcW w:w="1134" w:type="dxa"/>
            <w:vMerge w:val="restart"/>
            <w:tcBorders>
              <w:top w:val="single" w:sz="4" w:space="0" w:color="000000"/>
              <w:left w:val="single" w:sz="4" w:space="0" w:color="000000"/>
            </w:tcBorders>
            <w:shd w:val="clear" w:color="auto" w:fill="B6DDE8"/>
            <w:vAlign w:val="center"/>
          </w:tcPr>
          <w:p w:rsidR="006F7A17" w:rsidRPr="00B32AA1" w:rsidRDefault="006F7A17" w:rsidP="00D10562">
            <w:pPr>
              <w:pStyle w:val="Standard"/>
              <w:snapToGrid w:val="0"/>
              <w:jc w:val="center"/>
              <w:rPr>
                <w:b/>
                <w:bCs/>
                <w:color w:val="FF0000"/>
                <w:sz w:val="22"/>
                <w:szCs w:val="22"/>
                <w:lang w:val="pl-PL"/>
              </w:rPr>
            </w:pPr>
            <w:r w:rsidRPr="00B32AA1">
              <w:rPr>
                <w:b/>
                <w:bCs/>
                <w:sz w:val="22"/>
                <w:szCs w:val="22"/>
                <w:lang w:val="pl-PL"/>
              </w:rPr>
              <w:t>Ocena populacji</w:t>
            </w:r>
          </w:p>
        </w:tc>
        <w:tc>
          <w:tcPr>
            <w:tcW w:w="1275" w:type="dxa"/>
            <w:vMerge w:val="restart"/>
            <w:tcBorders>
              <w:top w:val="single" w:sz="4" w:space="0" w:color="000000"/>
              <w:left w:val="single" w:sz="4" w:space="0" w:color="000000"/>
            </w:tcBorders>
            <w:shd w:val="clear" w:color="auto" w:fill="B6DDE8"/>
            <w:vAlign w:val="center"/>
          </w:tcPr>
          <w:p w:rsidR="006F7A17" w:rsidRPr="00B32AA1" w:rsidRDefault="006F7A17" w:rsidP="006F7A17">
            <w:pPr>
              <w:pStyle w:val="Standard"/>
              <w:snapToGrid w:val="0"/>
              <w:jc w:val="center"/>
              <w:rPr>
                <w:b/>
                <w:bCs/>
                <w:sz w:val="22"/>
                <w:szCs w:val="22"/>
                <w:lang w:val="pl-PL"/>
              </w:rPr>
            </w:pPr>
            <w:r w:rsidRPr="00B32AA1">
              <w:rPr>
                <w:b/>
                <w:bCs/>
                <w:sz w:val="22"/>
                <w:szCs w:val="22"/>
                <w:lang w:val="pl-PL"/>
              </w:rPr>
              <w:t>Ocena stanu zachowa</w:t>
            </w:r>
            <w:r w:rsidR="0096763B">
              <w:rPr>
                <w:b/>
                <w:bCs/>
                <w:sz w:val="22"/>
                <w:szCs w:val="22"/>
                <w:lang w:val="pl-PL"/>
              </w:rPr>
              <w:t>-</w:t>
            </w:r>
            <w:r w:rsidRPr="00B32AA1">
              <w:rPr>
                <w:b/>
                <w:bCs/>
                <w:sz w:val="22"/>
                <w:szCs w:val="22"/>
                <w:lang w:val="pl-PL"/>
              </w:rPr>
              <w:t>nia</w:t>
            </w:r>
          </w:p>
        </w:tc>
        <w:tc>
          <w:tcPr>
            <w:tcW w:w="1276" w:type="dxa"/>
            <w:vMerge w:val="restart"/>
            <w:tcBorders>
              <w:top w:val="single" w:sz="4" w:space="0" w:color="000000"/>
              <w:left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r w:rsidRPr="00B32AA1">
              <w:rPr>
                <w:b/>
                <w:bCs/>
                <w:sz w:val="22"/>
                <w:szCs w:val="22"/>
                <w:lang w:val="pl-PL"/>
              </w:rPr>
              <w:t>Ocena izolacji</w:t>
            </w:r>
          </w:p>
        </w:tc>
        <w:tc>
          <w:tcPr>
            <w:tcW w:w="992" w:type="dxa"/>
            <w:vMerge w:val="restart"/>
            <w:tcBorders>
              <w:top w:val="single" w:sz="4" w:space="0" w:color="000000"/>
              <w:left w:val="single" w:sz="4" w:space="0" w:color="000000"/>
              <w:right w:val="single" w:sz="4" w:space="0" w:color="auto"/>
            </w:tcBorders>
            <w:shd w:val="clear" w:color="auto" w:fill="B6DDE8"/>
            <w:vAlign w:val="center"/>
          </w:tcPr>
          <w:p w:rsidR="006F7A17" w:rsidRPr="00B32AA1" w:rsidRDefault="006F7A17" w:rsidP="00D10562">
            <w:pPr>
              <w:pStyle w:val="Standard"/>
              <w:snapToGrid w:val="0"/>
              <w:jc w:val="center"/>
              <w:rPr>
                <w:b/>
                <w:bCs/>
                <w:sz w:val="22"/>
                <w:szCs w:val="22"/>
                <w:lang w:val="pl-PL"/>
              </w:rPr>
            </w:pPr>
            <w:r w:rsidRPr="00B32AA1">
              <w:rPr>
                <w:b/>
                <w:bCs/>
                <w:sz w:val="22"/>
                <w:szCs w:val="22"/>
                <w:lang w:val="pl-PL"/>
              </w:rPr>
              <w:t>Ocena</w:t>
            </w:r>
          </w:p>
          <w:p w:rsidR="006F7A17" w:rsidRPr="00B32AA1" w:rsidRDefault="006F7A17" w:rsidP="00D10562">
            <w:pPr>
              <w:pStyle w:val="Standard"/>
              <w:jc w:val="center"/>
              <w:rPr>
                <w:b/>
                <w:bCs/>
                <w:sz w:val="22"/>
                <w:szCs w:val="22"/>
                <w:lang w:val="pl-PL"/>
              </w:rPr>
            </w:pPr>
            <w:r w:rsidRPr="00B32AA1">
              <w:rPr>
                <w:b/>
                <w:bCs/>
                <w:sz w:val="22"/>
                <w:szCs w:val="22"/>
                <w:lang w:val="pl-PL"/>
              </w:rPr>
              <w:t>ogólna</w:t>
            </w:r>
          </w:p>
        </w:tc>
      </w:tr>
      <w:tr w:rsidR="006F7A17" w:rsidRPr="00B32AA1" w:rsidTr="002A1AD9">
        <w:trPr>
          <w:cantSplit/>
          <w:trHeight w:val="713"/>
          <w:tblHeader/>
        </w:trPr>
        <w:tc>
          <w:tcPr>
            <w:tcW w:w="822" w:type="dxa"/>
            <w:vMerge/>
            <w:tcBorders>
              <w:left w:val="single" w:sz="4" w:space="0" w:color="000000"/>
              <w:bottom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p>
        </w:tc>
        <w:tc>
          <w:tcPr>
            <w:tcW w:w="2552" w:type="dxa"/>
            <w:vMerge/>
            <w:tcBorders>
              <w:left w:val="single" w:sz="4" w:space="0" w:color="000000"/>
              <w:bottom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p>
        </w:tc>
        <w:tc>
          <w:tcPr>
            <w:tcW w:w="3260" w:type="dxa"/>
            <w:vMerge/>
            <w:tcBorders>
              <w:left w:val="single" w:sz="4" w:space="0" w:color="000000"/>
              <w:bottom w:val="single" w:sz="4" w:space="0" w:color="000000"/>
              <w:right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p>
        </w:tc>
        <w:tc>
          <w:tcPr>
            <w:tcW w:w="850" w:type="dxa"/>
            <w:tcBorders>
              <w:top w:val="single" w:sz="4" w:space="0" w:color="000000"/>
              <w:left w:val="single" w:sz="4" w:space="0" w:color="000000"/>
              <w:bottom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r w:rsidRPr="00B32AA1">
              <w:rPr>
                <w:b/>
                <w:bCs/>
                <w:sz w:val="22"/>
                <w:szCs w:val="22"/>
                <w:lang w:val="pl-PL"/>
              </w:rPr>
              <w:t>Min.</w:t>
            </w:r>
          </w:p>
        </w:tc>
        <w:tc>
          <w:tcPr>
            <w:tcW w:w="851" w:type="dxa"/>
            <w:tcBorders>
              <w:left w:val="single" w:sz="4" w:space="0" w:color="000000"/>
              <w:bottom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r w:rsidRPr="00B32AA1">
              <w:rPr>
                <w:b/>
                <w:bCs/>
                <w:sz w:val="22"/>
                <w:szCs w:val="22"/>
                <w:lang w:val="pl-PL"/>
              </w:rPr>
              <w:t>Max.</w:t>
            </w:r>
          </w:p>
        </w:tc>
        <w:tc>
          <w:tcPr>
            <w:tcW w:w="1134" w:type="dxa"/>
            <w:vMerge/>
            <w:tcBorders>
              <w:left w:val="single" w:sz="4" w:space="0" w:color="000000"/>
              <w:bottom w:val="single" w:sz="4" w:space="0" w:color="000000"/>
              <w:right w:val="single" w:sz="4" w:space="0" w:color="000000"/>
            </w:tcBorders>
            <w:shd w:val="clear" w:color="auto" w:fill="B6DDE8"/>
          </w:tcPr>
          <w:p w:rsidR="006F7A17" w:rsidRPr="00B32AA1" w:rsidRDefault="006F7A17" w:rsidP="00D10562">
            <w:pPr>
              <w:pStyle w:val="Standard"/>
              <w:snapToGrid w:val="0"/>
              <w:jc w:val="center"/>
              <w:rPr>
                <w:b/>
                <w:bCs/>
                <w:sz w:val="22"/>
                <w:szCs w:val="22"/>
                <w:lang w:val="pl-PL"/>
              </w:rPr>
            </w:pPr>
          </w:p>
        </w:tc>
        <w:tc>
          <w:tcPr>
            <w:tcW w:w="1134" w:type="dxa"/>
            <w:vMerge/>
            <w:tcBorders>
              <w:left w:val="single" w:sz="4" w:space="0" w:color="000000"/>
              <w:bottom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p>
        </w:tc>
        <w:tc>
          <w:tcPr>
            <w:tcW w:w="1275" w:type="dxa"/>
            <w:vMerge/>
            <w:tcBorders>
              <w:left w:val="single" w:sz="4" w:space="0" w:color="000000"/>
              <w:bottom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p>
        </w:tc>
        <w:tc>
          <w:tcPr>
            <w:tcW w:w="1276" w:type="dxa"/>
            <w:vMerge/>
            <w:tcBorders>
              <w:left w:val="single" w:sz="4" w:space="0" w:color="000000"/>
              <w:bottom w:val="single" w:sz="4" w:space="0" w:color="000000"/>
            </w:tcBorders>
            <w:shd w:val="clear" w:color="auto" w:fill="B6DDE8"/>
            <w:vAlign w:val="center"/>
          </w:tcPr>
          <w:p w:rsidR="006F7A17" w:rsidRPr="00B32AA1" w:rsidRDefault="006F7A17" w:rsidP="00D10562">
            <w:pPr>
              <w:pStyle w:val="Standard"/>
              <w:snapToGrid w:val="0"/>
              <w:jc w:val="center"/>
              <w:rPr>
                <w:b/>
                <w:bCs/>
                <w:sz w:val="22"/>
                <w:szCs w:val="22"/>
                <w:lang w:val="pl-PL"/>
              </w:rPr>
            </w:pPr>
          </w:p>
        </w:tc>
        <w:tc>
          <w:tcPr>
            <w:tcW w:w="992" w:type="dxa"/>
            <w:vMerge/>
            <w:tcBorders>
              <w:left w:val="single" w:sz="4" w:space="0" w:color="000000"/>
              <w:bottom w:val="single" w:sz="4" w:space="0" w:color="000000"/>
              <w:right w:val="single" w:sz="4" w:space="0" w:color="auto"/>
            </w:tcBorders>
            <w:shd w:val="clear" w:color="auto" w:fill="B6DDE8"/>
            <w:vAlign w:val="center"/>
          </w:tcPr>
          <w:p w:rsidR="006F7A17" w:rsidRPr="00B32AA1" w:rsidRDefault="006F7A17" w:rsidP="00D10562">
            <w:pPr>
              <w:pStyle w:val="Standard"/>
              <w:snapToGrid w:val="0"/>
              <w:jc w:val="center"/>
              <w:rPr>
                <w:b/>
                <w:bCs/>
                <w:sz w:val="22"/>
                <w:szCs w:val="22"/>
                <w:lang w:val="pl-PL"/>
              </w:rPr>
            </w:pPr>
          </w:p>
        </w:tc>
      </w:tr>
      <w:tr w:rsidR="00753599"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5718F4">
            <w:pPr>
              <w:pStyle w:val="tabela10"/>
            </w:pPr>
            <w:r w:rsidRPr="00D668C5">
              <w:t>1130</w:t>
            </w:r>
          </w:p>
        </w:tc>
        <w:tc>
          <w:tcPr>
            <w:tcW w:w="2552" w:type="dxa"/>
            <w:tcBorders>
              <w:top w:val="single" w:sz="4" w:space="0" w:color="000000"/>
              <w:left w:val="single" w:sz="4" w:space="0" w:color="000000"/>
              <w:bottom w:val="single" w:sz="4" w:space="0" w:color="000000"/>
            </w:tcBorders>
            <w:vAlign w:val="center"/>
          </w:tcPr>
          <w:p w:rsidR="00753599" w:rsidRPr="00D668C5" w:rsidRDefault="00753599" w:rsidP="005718F4">
            <w:pPr>
              <w:pStyle w:val="tabela10"/>
            </w:pPr>
            <w:r w:rsidRPr="00D668C5">
              <w:t xml:space="preserve">Boleń pospolity </w:t>
            </w:r>
          </w:p>
        </w:tc>
        <w:tc>
          <w:tcPr>
            <w:tcW w:w="3260"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5718F4">
            <w:pPr>
              <w:pStyle w:val="tabela10"/>
              <w:rPr>
                <w:rStyle w:val="Uwydatnienie"/>
                <w:iCs w:val="0"/>
              </w:rPr>
            </w:pPr>
            <w:r w:rsidRPr="00D668C5">
              <w:rPr>
                <w:rStyle w:val="lrzxr"/>
                <w:i/>
              </w:rPr>
              <w:t>Aspius aspius</w:t>
            </w:r>
          </w:p>
        </w:tc>
        <w:tc>
          <w:tcPr>
            <w:tcW w:w="850"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753599" w:rsidRPr="00D668C5" w:rsidRDefault="00194277" w:rsidP="00984917">
            <w:pPr>
              <w:pStyle w:val="tabela10"/>
              <w:jc w:val="center"/>
              <w:rPr>
                <w:bCs/>
              </w:rPr>
            </w:pPr>
            <w:r w:rsidRPr="00D668C5">
              <w:rPr>
                <w:bCs/>
              </w:rPr>
              <w:t>C</w:t>
            </w:r>
          </w:p>
        </w:tc>
        <w:tc>
          <w:tcPr>
            <w:tcW w:w="1275" w:type="dxa"/>
            <w:tcBorders>
              <w:top w:val="single" w:sz="4" w:space="0" w:color="000000"/>
              <w:left w:val="single" w:sz="4" w:space="0" w:color="000000"/>
              <w:bottom w:val="single" w:sz="4" w:space="0" w:color="000000"/>
            </w:tcBorders>
            <w:shd w:val="clear" w:color="auto" w:fill="auto"/>
            <w:vAlign w:val="center"/>
          </w:tcPr>
          <w:p w:rsidR="00753599" w:rsidRPr="00D668C5" w:rsidRDefault="00194277" w:rsidP="00984917">
            <w:pPr>
              <w:pStyle w:val="tabela10"/>
              <w:jc w:val="center"/>
              <w:rPr>
                <w:bCs/>
              </w:rPr>
            </w:pPr>
            <w:r w:rsidRPr="00D668C5">
              <w:rPr>
                <w:bCs/>
              </w:rPr>
              <w:t>B</w:t>
            </w:r>
          </w:p>
        </w:tc>
        <w:tc>
          <w:tcPr>
            <w:tcW w:w="1276" w:type="dxa"/>
            <w:tcBorders>
              <w:top w:val="single" w:sz="4" w:space="0" w:color="000000"/>
              <w:left w:val="single" w:sz="4" w:space="0" w:color="000000"/>
              <w:bottom w:val="single" w:sz="4" w:space="0" w:color="000000"/>
            </w:tcBorders>
            <w:shd w:val="clear" w:color="auto" w:fill="auto"/>
            <w:vAlign w:val="center"/>
          </w:tcPr>
          <w:p w:rsidR="00753599" w:rsidRPr="00D668C5" w:rsidRDefault="00194277" w:rsidP="00984917">
            <w:pPr>
              <w:pStyle w:val="tabela10"/>
              <w:jc w:val="center"/>
              <w:rPr>
                <w:bCs/>
              </w:rPr>
            </w:pPr>
            <w:r w:rsidRPr="00D668C5">
              <w:rPr>
                <w:bCs/>
              </w:rPr>
              <w:t>C</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753599" w:rsidRPr="00D668C5" w:rsidRDefault="00194277" w:rsidP="00984917">
            <w:pPr>
              <w:pStyle w:val="tabela10"/>
              <w:jc w:val="center"/>
              <w:rPr>
                <w:bCs/>
              </w:rPr>
            </w:pPr>
            <w:r w:rsidRPr="00D668C5">
              <w:rPr>
                <w:bCs/>
              </w:rPr>
              <w:t>B</w:t>
            </w:r>
          </w:p>
        </w:tc>
      </w:tr>
      <w:tr w:rsidR="00753599"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753599" w:rsidRPr="00D668C5" w:rsidRDefault="002F6AD9" w:rsidP="005718F4">
            <w:pPr>
              <w:pStyle w:val="tabela10"/>
            </w:pPr>
            <w:r w:rsidRPr="00D668C5">
              <w:rPr>
                <w:lang w:val="en-US"/>
              </w:rPr>
              <w:t>5264</w:t>
            </w:r>
          </w:p>
        </w:tc>
        <w:tc>
          <w:tcPr>
            <w:tcW w:w="2552" w:type="dxa"/>
            <w:tcBorders>
              <w:top w:val="single" w:sz="4" w:space="0" w:color="000000"/>
              <w:left w:val="single" w:sz="4" w:space="0" w:color="000000"/>
              <w:bottom w:val="single" w:sz="4" w:space="0" w:color="000000"/>
            </w:tcBorders>
            <w:vAlign w:val="center"/>
          </w:tcPr>
          <w:p w:rsidR="00753599" w:rsidRPr="00D668C5" w:rsidRDefault="00753599" w:rsidP="005718F4">
            <w:pPr>
              <w:pStyle w:val="tabela10"/>
            </w:pPr>
            <w:r w:rsidRPr="00D668C5">
              <w:t xml:space="preserve">Brzana karpacka </w:t>
            </w:r>
          </w:p>
        </w:tc>
        <w:tc>
          <w:tcPr>
            <w:tcW w:w="3260"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5718F4">
            <w:pPr>
              <w:pStyle w:val="tabela10"/>
              <w:rPr>
                <w:rStyle w:val="Uwydatnienie"/>
                <w:iCs w:val="0"/>
              </w:rPr>
            </w:pPr>
            <w:r w:rsidRPr="00D668C5">
              <w:rPr>
                <w:i/>
              </w:rPr>
              <w:t xml:space="preserve">Barbus </w:t>
            </w:r>
            <w:r w:rsidR="002F6AD9" w:rsidRPr="00D668C5">
              <w:rPr>
                <w:i/>
              </w:rPr>
              <w:t>carpathicus</w:t>
            </w:r>
          </w:p>
        </w:tc>
        <w:tc>
          <w:tcPr>
            <w:tcW w:w="850"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753599" w:rsidRPr="00D668C5" w:rsidRDefault="00194277" w:rsidP="00984917">
            <w:pPr>
              <w:pStyle w:val="tabela10"/>
              <w:jc w:val="center"/>
              <w:rPr>
                <w:bCs/>
              </w:rPr>
            </w:pPr>
            <w:r w:rsidRPr="00D668C5">
              <w:rPr>
                <w:bCs/>
              </w:rPr>
              <w:t>D</w:t>
            </w:r>
          </w:p>
        </w:tc>
        <w:tc>
          <w:tcPr>
            <w:tcW w:w="1275"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276"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753599" w:rsidRPr="00D668C5" w:rsidRDefault="00753599" w:rsidP="00984917">
            <w:pPr>
              <w:pStyle w:val="tabela10"/>
              <w:jc w:val="center"/>
              <w:rPr>
                <w:bCs/>
              </w:rPr>
            </w:pPr>
          </w:p>
        </w:tc>
      </w:tr>
      <w:tr w:rsidR="00194277"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5718F4">
            <w:pPr>
              <w:pStyle w:val="tabela10"/>
            </w:pPr>
            <w:r w:rsidRPr="00D668C5">
              <w:t>1188</w:t>
            </w:r>
          </w:p>
        </w:tc>
        <w:tc>
          <w:tcPr>
            <w:tcW w:w="2552" w:type="dxa"/>
            <w:tcBorders>
              <w:top w:val="single" w:sz="4" w:space="0" w:color="000000"/>
              <w:left w:val="single" w:sz="4" w:space="0" w:color="000000"/>
              <w:bottom w:val="single" w:sz="4" w:space="0" w:color="000000"/>
            </w:tcBorders>
            <w:vAlign w:val="center"/>
          </w:tcPr>
          <w:p w:rsidR="00194277" w:rsidRPr="00D668C5" w:rsidRDefault="00194277" w:rsidP="005718F4">
            <w:pPr>
              <w:pStyle w:val="tabela10"/>
            </w:pPr>
            <w:r w:rsidRPr="00D668C5">
              <w:t>Kumak nizinny</w:t>
            </w:r>
          </w:p>
        </w:tc>
        <w:tc>
          <w:tcPr>
            <w:tcW w:w="3260"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5718F4">
            <w:pPr>
              <w:pStyle w:val="tabela10"/>
              <w:rPr>
                <w:rStyle w:val="Uwydatnienie"/>
                <w:iCs w:val="0"/>
              </w:rPr>
            </w:pPr>
            <w:r w:rsidRPr="00D668C5">
              <w:rPr>
                <w:rStyle w:val="Uwydatnienie"/>
                <w:iCs w:val="0"/>
              </w:rPr>
              <w:t>Bombina bombina</w:t>
            </w:r>
          </w:p>
        </w:tc>
        <w:tc>
          <w:tcPr>
            <w:tcW w:w="850"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1275"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B</w:t>
            </w:r>
          </w:p>
        </w:tc>
        <w:tc>
          <w:tcPr>
            <w:tcW w:w="1276"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194277" w:rsidRPr="00D668C5" w:rsidRDefault="00194277" w:rsidP="00984917">
            <w:pPr>
              <w:pStyle w:val="tabela10"/>
              <w:jc w:val="center"/>
              <w:rPr>
                <w:bCs/>
              </w:rPr>
            </w:pPr>
            <w:r w:rsidRPr="00D668C5">
              <w:rPr>
                <w:bCs/>
              </w:rPr>
              <w:t>C</w:t>
            </w:r>
          </w:p>
        </w:tc>
      </w:tr>
      <w:tr w:rsidR="00194277"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5718F4">
            <w:pPr>
              <w:pStyle w:val="tabela10"/>
            </w:pPr>
            <w:r w:rsidRPr="00D668C5">
              <w:t>1337</w:t>
            </w:r>
          </w:p>
        </w:tc>
        <w:tc>
          <w:tcPr>
            <w:tcW w:w="2552" w:type="dxa"/>
            <w:tcBorders>
              <w:top w:val="single" w:sz="4" w:space="0" w:color="000000"/>
              <w:left w:val="single" w:sz="4" w:space="0" w:color="000000"/>
              <w:bottom w:val="single" w:sz="4" w:space="0" w:color="000000"/>
            </w:tcBorders>
            <w:vAlign w:val="center"/>
          </w:tcPr>
          <w:p w:rsidR="00194277" w:rsidRPr="00D668C5" w:rsidRDefault="00194277" w:rsidP="005718F4">
            <w:pPr>
              <w:pStyle w:val="tabela10"/>
            </w:pPr>
            <w:r w:rsidRPr="00D668C5">
              <w:t>Bóbr</w:t>
            </w:r>
          </w:p>
        </w:tc>
        <w:tc>
          <w:tcPr>
            <w:tcW w:w="3260"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5718F4">
            <w:pPr>
              <w:pStyle w:val="tabela10"/>
              <w:rPr>
                <w:rStyle w:val="Uwydatnienie"/>
                <w:iCs w:val="0"/>
              </w:rPr>
            </w:pPr>
            <w:r w:rsidRPr="00D668C5">
              <w:rPr>
                <w:rStyle w:val="Uwydatnienie"/>
                <w:iCs w:val="0"/>
              </w:rPr>
              <w:t>Castor fiber</w:t>
            </w:r>
          </w:p>
        </w:tc>
        <w:tc>
          <w:tcPr>
            <w:tcW w:w="850"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1275"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A</w:t>
            </w:r>
          </w:p>
        </w:tc>
        <w:tc>
          <w:tcPr>
            <w:tcW w:w="1276"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194277" w:rsidRPr="00D668C5" w:rsidRDefault="00194277" w:rsidP="00984917">
            <w:pPr>
              <w:pStyle w:val="tabela10"/>
              <w:jc w:val="center"/>
              <w:rPr>
                <w:bCs/>
              </w:rPr>
            </w:pPr>
            <w:r w:rsidRPr="00D668C5">
              <w:rPr>
                <w:bCs/>
              </w:rPr>
              <w:t>B</w:t>
            </w:r>
          </w:p>
        </w:tc>
      </w:tr>
      <w:tr w:rsidR="00753599"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5718F4">
            <w:pPr>
              <w:pStyle w:val="tabela10"/>
            </w:pPr>
            <w:r w:rsidRPr="00D668C5">
              <w:rPr>
                <w:rStyle w:val="st"/>
                <w:iCs/>
              </w:rPr>
              <w:lastRenderedPageBreak/>
              <w:t>1149</w:t>
            </w:r>
          </w:p>
        </w:tc>
        <w:tc>
          <w:tcPr>
            <w:tcW w:w="2552" w:type="dxa"/>
            <w:tcBorders>
              <w:top w:val="single" w:sz="4" w:space="0" w:color="000000"/>
              <w:left w:val="single" w:sz="4" w:space="0" w:color="000000"/>
              <w:bottom w:val="single" w:sz="4" w:space="0" w:color="000000"/>
            </w:tcBorders>
            <w:vAlign w:val="center"/>
          </w:tcPr>
          <w:p w:rsidR="00753599" w:rsidRPr="00D668C5" w:rsidRDefault="00753599" w:rsidP="005718F4">
            <w:pPr>
              <w:pStyle w:val="tabela10"/>
            </w:pPr>
            <w:r w:rsidRPr="00D668C5">
              <w:rPr>
                <w:rStyle w:val="st"/>
                <w:iCs/>
              </w:rPr>
              <w:t xml:space="preserve">Koza </w:t>
            </w:r>
          </w:p>
        </w:tc>
        <w:tc>
          <w:tcPr>
            <w:tcW w:w="3260"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5718F4">
            <w:pPr>
              <w:pStyle w:val="tabela10"/>
              <w:rPr>
                <w:rStyle w:val="Uwydatnienie"/>
                <w:iCs w:val="0"/>
              </w:rPr>
            </w:pPr>
            <w:r w:rsidRPr="00D668C5">
              <w:rPr>
                <w:i/>
              </w:rPr>
              <w:t>Cobitis taenia</w:t>
            </w:r>
          </w:p>
        </w:tc>
        <w:tc>
          <w:tcPr>
            <w:tcW w:w="850"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753599" w:rsidRPr="00D668C5" w:rsidRDefault="00194277" w:rsidP="00984917">
            <w:pPr>
              <w:pStyle w:val="tabela10"/>
              <w:jc w:val="center"/>
              <w:rPr>
                <w:bCs/>
              </w:rPr>
            </w:pPr>
            <w:r w:rsidRPr="00D668C5">
              <w:rPr>
                <w:bCs/>
              </w:rPr>
              <w:t>D</w:t>
            </w:r>
          </w:p>
        </w:tc>
        <w:tc>
          <w:tcPr>
            <w:tcW w:w="1275"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276"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753599" w:rsidRPr="00D668C5" w:rsidRDefault="00753599" w:rsidP="00984917">
            <w:pPr>
              <w:pStyle w:val="tabela10"/>
              <w:jc w:val="center"/>
              <w:rPr>
                <w:bCs/>
              </w:rPr>
            </w:pPr>
          </w:p>
        </w:tc>
      </w:tr>
      <w:tr w:rsidR="00753599"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5718F4">
            <w:pPr>
              <w:pStyle w:val="tabela10"/>
            </w:pPr>
            <w:r w:rsidRPr="00D668C5">
              <w:t>1163</w:t>
            </w:r>
          </w:p>
        </w:tc>
        <w:tc>
          <w:tcPr>
            <w:tcW w:w="2552" w:type="dxa"/>
            <w:tcBorders>
              <w:top w:val="single" w:sz="4" w:space="0" w:color="000000"/>
              <w:left w:val="single" w:sz="4" w:space="0" w:color="000000"/>
              <w:bottom w:val="single" w:sz="4" w:space="0" w:color="000000"/>
            </w:tcBorders>
            <w:vAlign w:val="center"/>
          </w:tcPr>
          <w:p w:rsidR="00753599" w:rsidRPr="00D668C5" w:rsidRDefault="00753599" w:rsidP="005718F4">
            <w:pPr>
              <w:pStyle w:val="tabela10"/>
            </w:pPr>
            <w:r w:rsidRPr="00D668C5">
              <w:t>G</w:t>
            </w:r>
            <w:r w:rsidR="000773EC" w:rsidRPr="00D668C5">
              <w:t>ł</w:t>
            </w:r>
            <w:r w:rsidRPr="00D668C5">
              <w:t>owacz bia</w:t>
            </w:r>
            <w:r w:rsidR="000773EC" w:rsidRPr="00D668C5">
              <w:t>ł</w:t>
            </w:r>
            <w:r w:rsidRPr="00D668C5">
              <w:t>op</w:t>
            </w:r>
            <w:r w:rsidR="000773EC" w:rsidRPr="00D668C5">
              <w:t>ł</w:t>
            </w:r>
            <w:r w:rsidRPr="00D668C5">
              <w:t xml:space="preserve">etwy </w:t>
            </w:r>
          </w:p>
        </w:tc>
        <w:tc>
          <w:tcPr>
            <w:tcW w:w="3260"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5718F4">
            <w:pPr>
              <w:pStyle w:val="tabela10"/>
              <w:rPr>
                <w:rStyle w:val="Uwydatnienie"/>
                <w:iCs w:val="0"/>
              </w:rPr>
            </w:pPr>
            <w:r w:rsidRPr="00D668C5">
              <w:rPr>
                <w:i/>
              </w:rPr>
              <w:t>Cottus gobio</w:t>
            </w:r>
          </w:p>
        </w:tc>
        <w:tc>
          <w:tcPr>
            <w:tcW w:w="850"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753599" w:rsidRPr="00D668C5" w:rsidRDefault="00194277" w:rsidP="00984917">
            <w:pPr>
              <w:pStyle w:val="tabela10"/>
              <w:jc w:val="center"/>
              <w:rPr>
                <w:bCs/>
              </w:rPr>
            </w:pPr>
            <w:r w:rsidRPr="00D668C5">
              <w:rPr>
                <w:bCs/>
              </w:rPr>
              <w:t>D</w:t>
            </w:r>
          </w:p>
        </w:tc>
        <w:tc>
          <w:tcPr>
            <w:tcW w:w="1275"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276"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753599" w:rsidRPr="00D668C5" w:rsidRDefault="00753599" w:rsidP="00984917">
            <w:pPr>
              <w:pStyle w:val="tabela10"/>
              <w:jc w:val="center"/>
              <w:rPr>
                <w:bCs/>
              </w:rPr>
            </w:pPr>
          </w:p>
        </w:tc>
      </w:tr>
      <w:tr w:rsidR="00194277"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5718F4">
            <w:pPr>
              <w:pStyle w:val="tabela10"/>
              <w:rPr>
                <w:rStyle w:val="st"/>
                <w:iCs/>
              </w:rPr>
            </w:pPr>
            <w:r w:rsidRPr="00D668C5">
              <w:rPr>
                <w:rStyle w:val="st"/>
                <w:iCs/>
              </w:rPr>
              <w:t>1086</w:t>
            </w:r>
          </w:p>
        </w:tc>
        <w:tc>
          <w:tcPr>
            <w:tcW w:w="2552" w:type="dxa"/>
            <w:tcBorders>
              <w:top w:val="single" w:sz="4" w:space="0" w:color="000000"/>
              <w:left w:val="single" w:sz="4" w:space="0" w:color="000000"/>
              <w:bottom w:val="single" w:sz="4" w:space="0" w:color="000000"/>
            </w:tcBorders>
            <w:vAlign w:val="center"/>
          </w:tcPr>
          <w:p w:rsidR="00194277" w:rsidRPr="00D668C5" w:rsidRDefault="00194277" w:rsidP="005718F4">
            <w:pPr>
              <w:pStyle w:val="tabela10"/>
            </w:pPr>
            <w:r w:rsidRPr="00D668C5">
              <w:rPr>
                <w:rStyle w:val="st"/>
              </w:rPr>
              <w:t>Zgniotek cynobrowy</w:t>
            </w:r>
          </w:p>
        </w:tc>
        <w:tc>
          <w:tcPr>
            <w:tcW w:w="3260"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5718F4">
            <w:pPr>
              <w:pStyle w:val="tabela10"/>
              <w:rPr>
                <w:i/>
              </w:rPr>
            </w:pPr>
            <w:r w:rsidRPr="00D668C5">
              <w:rPr>
                <w:i/>
              </w:rPr>
              <w:t>Cucujus cinnaberinus</w:t>
            </w:r>
          </w:p>
        </w:tc>
        <w:tc>
          <w:tcPr>
            <w:tcW w:w="850"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D</w:t>
            </w:r>
          </w:p>
        </w:tc>
        <w:tc>
          <w:tcPr>
            <w:tcW w:w="1275"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1276"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194277" w:rsidRPr="00D668C5" w:rsidRDefault="00194277" w:rsidP="00984917">
            <w:pPr>
              <w:pStyle w:val="tabela10"/>
              <w:jc w:val="center"/>
              <w:rPr>
                <w:bCs/>
              </w:rPr>
            </w:pPr>
          </w:p>
        </w:tc>
      </w:tr>
      <w:tr w:rsidR="00753599"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5718F4">
            <w:pPr>
              <w:pStyle w:val="tabela10"/>
            </w:pPr>
            <w:r w:rsidRPr="00D668C5">
              <w:rPr>
                <w:rStyle w:val="st"/>
                <w:iCs/>
              </w:rPr>
              <w:t>1096</w:t>
            </w:r>
          </w:p>
        </w:tc>
        <w:tc>
          <w:tcPr>
            <w:tcW w:w="2552" w:type="dxa"/>
            <w:tcBorders>
              <w:top w:val="single" w:sz="4" w:space="0" w:color="000000"/>
              <w:left w:val="single" w:sz="4" w:space="0" w:color="000000"/>
              <w:bottom w:val="single" w:sz="4" w:space="0" w:color="000000"/>
            </w:tcBorders>
            <w:vAlign w:val="center"/>
          </w:tcPr>
          <w:p w:rsidR="00753599" w:rsidRPr="00D668C5" w:rsidRDefault="00753599" w:rsidP="005718F4">
            <w:pPr>
              <w:pStyle w:val="tabela10"/>
            </w:pPr>
            <w:r w:rsidRPr="00D668C5">
              <w:t>Minóg strumieniowy</w:t>
            </w:r>
          </w:p>
        </w:tc>
        <w:tc>
          <w:tcPr>
            <w:tcW w:w="3260"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5718F4">
            <w:pPr>
              <w:pStyle w:val="tabela10"/>
              <w:rPr>
                <w:rStyle w:val="Uwydatnienie"/>
                <w:iCs w:val="0"/>
              </w:rPr>
            </w:pPr>
            <w:r w:rsidRPr="00D668C5">
              <w:rPr>
                <w:i/>
              </w:rPr>
              <w:t>Lampetra planeri</w:t>
            </w:r>
          </w:p>
        </w:tc>
        <w:tc>
          <w:tcPr>
            <w:tcW w:w="850"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753599" w:rsidRPr="00D668C5" w:rsidRDefault="00194277" w:rsidP="00984917">
            <w:pPr>
              <w:pStyle w:val="tabela10"/>
              <w:jc w:val="center"/>
              <w:rPr>
                <w:bCs/>
              </w:rPr>
            </w:pPr>
            <w:r w:rsidRPr="00D668C5">
              <w:rPr>
                <w:bCs/>
              </w:rPr>
              <w:t>D</w:t>
            </w:r>
          </w:p>
        </w:tc>
        <w:tc>
          <w:tcPr>
            <w:tcW w:w="1275"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276"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753599" w:rsidRPr="00D668C5" w:rsidRDefault="00753599" w:rsidP="00984917">
            <w:pPr>
              <w:pStyle w:val="tabela10"/>
              <w:jc w:val="center"/>
              <w:rPr>
                <w:bCs/>
              </w:rPr>
            </w:pPr>
          </w:p>
        </w:tc>
      </w:tr>
      <w:tr w:rsidR="00194277"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5718F4">
            <w:pPr>
              <w:pStyle w:val="tabela10"/>
            </w:pPr>
            <w:r w:rsidRPr="00D668C5">
              <w:t>1355</w:t>
            </w:r>
          </w:p>
        </w:tc>
        <w:tc>
          <w:tcPr>
            <w:tcW w:w="2552" w:type="dxa"/>
            <w:tcBorders>
              <w:top w:val="single" w:sz="4" w:space="0" w:color="000000"/>
              <w:left w:val="single" w:sz="4" w:space="0" w:color="000000"/>
              <w:bottom w:val="single" w:sz="4" w:space="0" w:color="000000"/>
            </w:tcBorders>
            <w:vAlign w:val="center"/>
          </w:tcPr>
          <w:p w:rsidR="00194277" w:rsidRPr="00D668C5" w:rsidRDefault="00194277" w:rsidP="005718F4">
            <w:pPr>
              <w:pStyle w:val="tabela10"/>
            </w:pPr>
            <w:r w:rsidRPr="00D668C5">
              <w:t>Wydra</w:t>
            </w:r>
          </w:p>
        </w:tc>
        <w:tc>
          <w:tcPr>
            <w:tcW w:w="3260"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5718F4">
            <w:pPr>
              <w:pStyle w:val="tabela10"/>
              <w:rPr>
                <w:rStyle w:val="Uwydatnienie"/>
                <w:iCs w:val="0"/>
              </w:rPr>
            </w:pPr>
            <w:r w:rsidRPr="00D668C5">
              <w:rPr>
                <w:rStyle w:val="Uwydatnienie"/>
                <w:iCs w:val="0"/>
              </w:rPr>
              <w:t>Lutra lutra</w:t>
            </w:r>
          </w:p>
        </w:tc>
        <w:tc>
          <w:tcPr>
            <w:tcW w:w="850"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1275"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A</w:t>
            </w:r>
          </w:p>
        </w:tc>
        <w:tc>
          <w:tcPr>
            <w:tcW w:w="1276"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194277" w:rsidRPr="00D668C5" w:rsidRDefault="00194277" w:rsidP="00984917">
            <w:pPr>
              <w:pStyle w:val="tabela10"/>
              <w:jc w:val="center"/>
              <w:rPr>
                <w:bCs/>
              </w:rPr>
            </w:pPr>
            <w:r w:rsidRPr="00D668C5">
              <w:rPr>
                <w:bCs/>
              </w:rPr>
              <w:t>B</w:t>
            </w:r>
          </w:p>
        </w:tc>
      </w:tr>
      <w:tr w:rsidR="00194277"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5718F4">
            <w:pPr>
              <w:pStyle w:val="tabela10"/>
              <w:rPr>
                <w:rStyle w:val="st"/>
                <w:iCs/>
              </w:rPr>
            </w:pPr>
            <w:r w:rsidRPr="00D668C5">
              <w:rPr>
                <w:rStyle w:val="st"/>
                <w:iCs/>
              </w:rPr>
              <w:t>1060</w:t>
            </w:r>
          </w:p>
        </w:tc>
        <w:tc>
          <w:tcPr>
            <w:tcW w:w="2552" w:type="dxa"/>
            <w:tcBorders>
              <w:top w:val="single" w:sz="4" w:space="0" w:color="000000"/>
              <w:left w:val="single" w:sz="4" w:space="0" w:color="000000"/>
              <w:bottom w:val="single" w:sz="4" w:space="0" w:color="000000"/>
            </w:tcBorders>
            <w:vAlign w:val="center"/>
          </w:tcPr>
          <w:p w:rsidR="00194277" w:rsidRPr="00D668C5" w:rsidRDefault="00194277" w:rsidP="005718F4">
            <w:pPr>
              <w:pStyle w:val="tabela10"/>
              <w:rPr>
                <w:rStyle w:val="st"/>
                <w:iCs/>
              </w:rPr>
            </w:pPr>
            <w:r w:rsidRPr="00D668C5">
              <w:rPr>
                <w:rStyle w:val="st"/>
              </w:rPr>
              <w:t>Czerwończyk nieparek</w:t>
            </w:r>
          </w:p>
        </w:tc>
        <w:tc>
          <w:tcPr>
            <w:tcW w:w="3260"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5718F4">
            <w:pPr>
              <w:pStyle w:val="tabela10"/>
              <w:rPr>
                <w:i/>
              </w:rPr>
            </w:pPr>
            <w:r w:rsidRPr="00D668C5">
              <w:rPr>
                <w:rStyle w:val="st"/>
                <w:i/>
                <w:iCs/>
              </w:rPr>
              <w:t>Lycaena dispar</w:t>
            </w:r>
          </w:p>
        </w:tc>
        <w:tc>
          <w:tcPr>
            <w:tcW w:w="850"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1275"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B</w:t>
            </w:r>
          </w:p>
        </w:tc>
        <w:tc>
          <w:tcPr>
            <w:tcW w:w="1276"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194277" w:rsidRPr="00D668C5" w:rsidRDefault="00194277" w:rsidP="00984917">
            <w:pPr>
              <w:pStyle w:val="tabela10"/>
              <w:jc w:val="center"/>
              <w:rPr>
                <w:bCs/>
              </w:rPr>
            </w:pPr>
            <w:r w:rsidRPr="00D668C5">
              <w:rPr>
                <w:bCs/>
              </w:rPr>
              <w:t>C</w:t>
            </w:r>
          </w:p>
        </w:tc>
      </w:tr>
      <w:tr w:rsidR="00753599"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5718F4">
            <w:pPr>
              <w:pStyle w:val="tabela10"/>
            </w:pPr>
            <w:r w:rsidRPr="00D668C5">
              <w:rPr>
                <w:rStyle w:val="st"/>
                <w:iCs/>
              </w:rPr>
              <w:t>1145</w:t>
            </w:r>
          </w:p>
        </w:tc>
        <w:tc>
          <w:tcPr>
            <w:tcW w:w="2552" w:type="dxa"/>
            <w:tcBorders>
              <w:top w:val="single" w:sz="4" w:space="0" w:color="000000"/>
              <w:left w:val="single" w:sz="4" w:space="0" w:color="000000"/>
              <w:bottom w:val="single" w:sz="4" w:space="0" w:color="000000"/>
            </w:tcBorders>
            <w:vAlign w:val="center"/>
          </w:tcPr>
          <w:p w:rsidR="00753599" w:rsidRPr="00D668C5" w:rsidRDefault="00753599" w:rsidP="005718F4">
            <w:pPr>
              <w:pStyle w:val="tabela10"/>
            </w:pPr>
            <w:r w:rsidRPr="00D668C5">
              <w:rPr>
                <w:rStyle w:val="st"/>
                <w:iCs/>
              </w:rPr>
              <w:t xml:space="preserve">Piskorz </w:t>
            </w:r>
          </w:p>
        </w:tc>
        <w:tc>
          <w:tcPr>
            <w:tcW w:w="3260"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5718F4">
            <w:pPr>
              <w:pStyle w:val="tabela10"/>
              <w:rPr>
                <w:rStyle w:val="Uwydatnienie"/>
                <w:iCs w:val="0"/>
              </w:rPr>
            </w:pPr>
            <w:r w:rsidRPr="00D668C5">
              <w:rPr>
                <w:i/>
              </w:rPr>
              <w:t>Misgurnus fossilis</w:t>
            </w:r>
          </w:p>
        </w:tc>
        <w:tc>
          <w:tcPr>
            <w:tcW w:w="850"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753599" w:rsidRPr="00D668C5" w:rsidRDefault="00194277" w:rsidP="00984917">
            <w:pPr>
              <w:pStyle w:val="tabela10"/>
              <w:jc w:val="center"/>
              <w:rPr>
                <w:bCs/>
              </w:rPr>
            </w:pPr>
            <w:r w:rsidRPr="00D668C5">
              <w:rPr>
                <w:bCs/>
              </w:rPr>
              <w:t>D</w:t>
            </w:r>
          </w:p>
        </w:tc>
        <w:tc>
          <w:tcPr>
            <w:tcW w:w="1275"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276"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753599" w:rsidRPr="00D668C5" w:rsidRDefault="00753599" w:rsidP="00984917">
            <w:pPr>
              <w:pStyle w:val="tabela10"/>
              <w:jc w:val="center"/>
              <w:rPr>
                <w:bCs/>
              </w:rPr>
            </w:pPr>
          </w:p>
        </w:tc>
      </w:tr>
      <w:tr w:rsidR="00194277"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5718F4">
            <w:pPr>
              <w:pStyle w:val="tabela10"/>
            </w:pPr>
            <w:r w:rsidRPr="00D668C5">
              <w:rPr>
                <w:rStyle w:val="st"/>
                <w:iCs/>
              </w:rPr>
              <w:t>1037</w:t>
            </w:r>
          </w:p>
        </w:tc>
        <w:tc>
          <w:tcPr>
            <w:tcW w:w="2552" w:type="dxa"/>
            <w:tcBorders>
              <w:top w:val="single" w:sz="4" w:space="0" w:color="000000"/>
              <w:left w:val="single" w:sz="4" w:space="0" w:color="000000"/>
              <w:bottom w:val="single" w:sz="4" w:space="0" w:color="000000"/>
            </w:tcBorders>
            <w:vAlign w:val="center"/>
          </w:tcPr>
          <w:p w:rsidR="00194277" w:rsidRPr="00D668C5" w:rsidRDefault="00194277" w:rsidP="005718F4">
            <w:pPr>
              <w:pStyle w:val="tabela10"/>
              <w:rPr>
                <w:bCs/>
              </w:rPr>
            </w:pPr>
            <w:r w:rsidRPr="00D668C5">
              <w:rPr>
                <w:rStyle w:val="st"/>
              </w:rPr>
              <w:t>Trzepla zielona</w:t>
            </w:r>
          </w:p>
        </w:tc>
        <w:tc>
          <w:tcPr>
            <w:tcW w:w="3260"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5718F4">
            <w:pPr>
              <w:pStyle w:val="tabela10"/>
              <w:rPr>
                <w:rStyle w:val="Uwydatnienie"/>
                <w:iCs w:val="0"/>
              </w:rPr>
            </w:pPr>
            <w:r w:rsidRPr="00D668C5">
              <w:rPr>
                <w:rStyle w:val="Uwydatnienie"/>
              </w:rPr>
              <w:t>Ophiogomphus cecilia</w:t>
            </w:r>
          </w:p>
        </w:tc>
        <w:tc>
          <w:tcPr>
            <w:tcW w:w="850"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1275"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B</w:t>
            </w:r>
          </w:p>
        </w:tc>
        <w:tc>
          <w:tcPr>
            <w:tcW w:w="1276"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194277" w:rsidRPr="00D668C5" w:rsidRDefault="00194277" w:rsidP="00984917">
            <w:pPr>
              <w:pStyle w:val="tabela10"/>
              <w:jc w:val="center"/>
              <w:rPr>
                <w:bCs/>
              </w:rPr>
            </w:pPr>
            <w:r w:rsidRPr="00D668C5">
              <w:rPr>
                <w:bCs/>
              </w:rPr>
              <w:t>C</w:t>
            </w:r>
          </w:p>
        </w:tc>
      </w:tr>
      <w:tr w:rsidR="00194277"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5718F4">
            <w:pPr>
              <w:pStyle w:val="tabela10"/>
            </w:pPr>
            <w:r w:rsidRPr="00D668C5">
              <w:t>1084</w:t>
            </w:r>
          </w:p>
        </w:tc>
        <w:tc>
          <w:tcPr>
            <w:tcW w:w="2552" w:type="dxa"/>
            <w:tcBorders>
              <w:top w:val="single" w:sz="4" w:space="0" w:color="000000"/>
              <w:left w:val="single" w:sz="4" w:space="0" w:color="000000"/>
              <w:bottom w:val="single" w:sz="4" w:space="0" w:color="000000"/>
            </w:tcBorders>
            <w:vAlign w:val="center"/>
          </w:tcPr>
          <w:p w:rsidR="00194277" w:rsidRPr="00D668C5" w:rsidRDefault="00194277" w:rsidP="005718F4">
            <w:pPr>
              <w:pStyle w:val="tabela10"/>
              <w:rPr>
                <w:bCs/>
              </w:rPr>
            </w:pPr>
            <w:r w:rsidRPr="00D668C5">
              <w:rPr>
                <w:bCs/>
              </w:rPr>
              <w:t>Pachnica dębowa</w:t>
            </w:r>
          </w:p>
        </w:tc>
        <w:tc>
          <w:tcPr>
            <w:tcW w:w="3260"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5718F4">
            <w:pPr>
              <w:pStyle w:val="tabela10"/>
              <w:rPr>
                <w:rStyle w:val="Uwydatnienie"/>
                <w:iCs w:val="0"/>
              </w:rPr>
            </w:pPr>
            <w:r w:rsidRPr="00D668C5">
              <w:rPr>
                <w:rStyle w:val="Uwydatnienie"/>
              </w:rPr>
              <w:t>Osmoderma eremita</w:t>
            </w:r>
          </w:p>
        </w:tc>
        <w:tc>
          <w:tcPr>
            <w:tcW w:w="850"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D</w:t>
            </w:r>
          </w:p>
        </w:tc>
        <w:tc>
          <w:tcPr>
            <w:tcW w:w="1275"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1276"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194277" w:rsidRPr="00D668C5" w:rsidRDefault="00194277" w:rsidP="00984917">
            <w:pPr>
              <w:pStyle w:val="tabela10"/>
              <w:jc w:val="center"/>
              <w:rPr>
                <w:bCs/>
              </w:rPr>
            </w:pPr>
          </w:p>
        </w:tc>
      </w:tr>
      <w:tr w:rsidR="00194277"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5718F4">
            <w:pPr>
              <w:pStyle w:val="tabela10"/>
            </w:pPr>
            <w:r w:rsidRPr="00D668C5">
              <w:rPr>
                <w:rStyle w:val="st"/>
                <w:iCs/>
              </w:rPr>
              <w:t>6179</w:t>
            </w:r>
          </w:p>
        </w:tc>
        <w:tc>
          <w:tcPr>
            <w:tcW w:w="2552" w:type="dxa"/>
            <w:tcBorders>
              <w:top w:val="single" w:sz="4" w:space="0" w:color="000000"/>
              <w:left w:val="single" w:sz="4" w:space="0" w:color="000000"/>
              <w:bottom w:val="single" w:sz="4" w:space="0" w:color="000000"/>
            </w:tcBorders>
            <w:vAlign w:val="center"/>
          </w:tcPr>
          <w:p w:rsidR="00194277" w:rsidRPr="00D668C5" w:rsidRDefault="00194277" w:rsidP="005718F4">
            <w:pPr>
              <w:pStyle w:val="tabela10"/>
              <w:rPr>
                <w:bCs/>
              </w:rPr>
            </w:pPr>
            <w:r w:rsidRPr="00D668C5">
              <w:rPr>
                <w:rStyle w:val="st"/>
                <w:lang w:val="en-US"/>
              </w:rPr>
              <w:t>Modraszek nausitous</w:t>
            </w:r>
          </w:p>
        </w:tc>
        <w:tc>
          <w:tcPr>
            <w:tcW w:w="3260"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5718F4">
            <w:pPr>
              <w:pStyle w:val="tabela10"/>
              <w:rPr>
                <w:rStyle w:val="Uwydatnienie"/>
                <w:iCs w:val="0"/>
              </w:rPr>
            </w:pPr>
            <w:r w:rsidRPr="00D668C5">
              <w:rPr>
                <w:lang w:val="en-US"/>
              </w:rPr>
              <w:t>Phengaris nausithous</w:t>
            </w:r>
          </w:p>
        </w:tc>
        <w:tc>
          <w:tcPr>
            <w:tcW w:w="850"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lang w:val="en-US"/>
              </w:rPr>
            </w:pPr>
          </w:p>
        </w:tc>
        <w:tc>
          <w:tcPr>
            <w:tcW w:w="851"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984917">
            <w:pPr>
              <w:pStyle w:val="tabela10"/>
              <w:jc w:val="center"/>
              <w:rPr>
                <w:bCs/>
                <w:lang w:val="en-US"/>
              </w:rPr>
            </w:pPr>
          </w:p>
        </w:tc>
        <w:tc>
          <w:tcPr>
            <w:tcW w:w="1134"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lang w:val="en-US"/>
              </w:rPr>
            </w:pPr>
            <w:r w:rsidRPr="00D668C5">
              <w:rPr>
                <w:bCs/>
                <w:lang w:val="en-US"/>
              </w:rPr>
              <w:t>C</w:t>
            </w:r>
          </w:p>
        </w:tc>
        <w:tc>
          <w:tcPr>
            <w:tcW w:w="1275"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B</w:t>
            </w:r>
          </w:p>
        </w:tc>
        <w:tc>
          <w:tcPr>
            <w:tcW w:w="1276"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194277" w:rsidRPr="00D668C5" w:rsidRDefault="00194277" w:rsidP="00984917">
            <w:pPr>
              <w:pStyle w:val="tabela10"/>
              <w:jc w:val="center"/>
              <w:rPr>
                <w:bCs/>
              </w:rPr>
            </w:pPr>
            <w:r w:rsidRPr="00D668C5">
              <w:rPr>
                <w:bCs/>
              </w:rPr>
              <w:t>B</w:t>
            </w:r>
          </w:p>
        </w:tc>
      </w:tr>
      <w:tr w:rsidR="00194277"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5718F4">
            <w:pPr>
              <w:pStyle w:val="tabela10"/>
              <w:rPr>
                <w:lang w:val="en-US"/>
              </w:rPr>
            </w:pPr>
            <w:r w:rsidRPr="00D668C5">
              <w:rPr>
                <w:rStyle w:val="st"/>
                <w:iCs/>
              </w:rPr>
              <w:t>6177</w:t>
            </w:r>
          </w:p>
        </w:tc>
        <w:tc>
          <w:tcPr>
            <w:tcW w:w="2552" w:type="dxa"/>
            <w:tcBorders>
              <w:top w:val="single" w:sz="4" w:space="0" w:color="000000"/>
              <w:left w:val="single" w:sz="4" w:space="0" w:color="000000"/>
              <w:bottom w:val="single" w:sz="4" w:space="0" w:color="000000"/>
            </w:tcBorders>
            <w:vAlign w:val="center"/>
          </w:tcPr>
          <w:p w:rsidR="00194277" w:rsidRPr="00D668C5" w:rsidRDefault="00194277" w:rsidP="005718F4">
            <w:pPr>
              <w:pStyle w:val="tabela10"/>
              <w:rPr>
                <w:bCs/>
              </w:rPr>
            </w:pPr>
            <w:r w:rsidRPr="00D668C5">
              <w:rPr>
                <w:rStyle w:val="st"/>
              </w:rPr>
              <w:t>Modraszek telejus</w:t>
            </w:r>
          </w:p>
        </w:tc>
        <w:tc>
          <w:tcPr>
            <w:tcW w:w="3260"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5718F4">
            <w:pPr>
              <w:pStyle w:val="tabela10"/>
              <w:rPr>
                <w:rStyle w:val="Uwydatnienie"/>
                <w:iCs w:val="0"/>
              </w:rPr>
            </w:pPr>
            <w:r w:rsidRPr="00D668C5">
              <w:rPr>
                <w:rStyle w:val="Uwydatnienie"/>
              </w:rPr>
              <w:t>Phengaris</w:t>
            </w:r>
            <w:r w:rsidRPr="00D668C5">
              <w:rPr>
                <w:rStyle w:val="st"/>
              </w:rPr>
              <w:t xml:space="preserve"> </w:t>
            </w:r>
            <w:r w:rsidRPr="00D668C5">
              <w:rPr>
                <w:rStyle w:val="st"/>
                <w:i/>
              </w:rPr>
              <w:t>telejus</w:t>
            </w:r>
          </w:p>
        </w:tc>
        <w:tc>
          <w:tcPr>
            <w:tcW w:w="850"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lang w:val="en-US"/>
              </w:rPr>
            </w:pPr>
          </w:p>
        </w:tc>
        <w:tc>
          <w:tcPr>
            <w:tcW w:w="851"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lang w:val="en-U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984917">
            <w:pPr>
              <w:pStyle w:val="tabela10"/>
              <w:jc w:val="center"/>
              <w:rPr>
                <w:bCs/>
                <w:lang w:val="en-US"/>
              </w:rPr>
            </w:pPr>
          </w:p>
        </w:tc>
        <w:tc>
          <w:tcPr>
            <w:tcW w:w="1134"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lang w:val="en-US"/>
              </w:rPr>
            </w:pPr>
            <w:r w:rsidRPr="00D668C5">
              <w:rPr>
                <w:bCs/>
                <w:lang w:val="en-US"/>
              </w:rPr>
              <w:t>C</w:t>
            </w:r>
          </w:p>
        </w:tc>
        <w:tc>
          <w:tcPr>
            <w:tcW w:w="1275"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B</w:t>
            </w:r>
          </w:p>
        </w:tc>
        <w:tc>
          <w:tcPr>
            <w:tcW w:w="1276"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194277" w:rsidRPr="00D668C5" w:rsidRDefault="00194277" w:rsidP="00984917">
            <w:pPr>
              <w:pStyle w:val="tabela10"/>
              <w:jc w:val="center"/>
              <w:rPr>
                <w:bCs/>
              </w:rPr>
            </w:pPr>
            <w:r w:rsidRPr="00D668C5">
              <w:rPr>
                <w:bCs/>
              </w:rPr>
              <w:t>B</w:t>
            </w:r>
          </w:p>
        </w:tc>
      </w:tr>
      <w:tr w:rsidR="00194277"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5718F4">
            <w:pPr>
              <w:pStyle w:val="tabela10"/>
            </w:pPr>
            <w:r w:rsidRPr="00D668C5">
              <w:t>5339</w:t>
            </w:r>
          </w:p>
        </w:tc>
        <w:tc>
          <w:tcPr>
            <w:tcW w:w="2552" w:type="dxa"/>
            <w:tcBorders>
              <w:top w:val="single" w:sz="4" w:space="0" w:color="000000"/>
              <w:left w:val="single" w:sz="4" w:space="0" w:color="000000"/>
              <w:bottom w:val="single" w:sz="4" w:space="0" w:color="000000"/>
            </w:tcBorders>
            <w:vAlign w:val="center"/>
          </w:tcPr>
          <w:p w:rsidR="00194277" w:rsidRPr="00D668C5" w:rsidRDefault="00194277" w:rsidP="005718F4">
            <w:pPr>
              <w:pStyle w:val="tabela10"/>
            </w:pPr>
            <w:r w:rsidRPr="00D668C5">
              <w:rPr>
                <w:bCs/>
              </w:rPr>
              <w:t>Różanka pospolita</w:t>
            </w:r>
          </w:p>
        </w:tc>
        <w:tc>
          <w:tcPr>
            <w:tcW w:w="3260"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5718F4">
            <w:pPr>
              <w:pStyle w:val="tabela10"/>
              <w:rPr>
                <w:rStyle w:val="Uwydatnienie"/>
                <w:iCs w:val="0"/>
              </w:rPr>
            </w:pPr>
            <w:r w:rsidRPr="00D668C5">
              <w:rPr>
                <w:rStyle w:val="Uwydatnienie"/>
                <w:iCs w:val="0"/>
              </w:rPr>
              <w:t>Rhodeus amarus</w:t>
            </w:r>
          </w:p>
        </w:tc>
        <w:tc>
          <w:tcPr>
            <w:tcW w:w="850"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1275"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B</w:t>
            </w:r>
          </w:p>
        </w:tc>
        <w:tc>
          <w:tcPr>
            <w:tcW w:w="1276"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194277" w:rsidRPr="00D668C5" w:rsidRDefault="00194277" w:rsidP="00984917">
            <w:pPr>
              <w:pStyle w:val="tabela10"/>
              <w:jc w:val="center"/>
              <w:rPr>
                <w:bCs/>
              </w:rPr>
            </w:pPr>
            <w:r w:rsidRPr="00D668C5">
              <w:rPr>
                <w:bCs/>
              </w:rPr>
              <w:t>B</w:t>
            </w:r>
          </w:p>
        </w:tc>
      </w:tr>
      <w:tr w:rsidR="00194277"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5718F4">
            <w:pPr>
              <w:pStyle w:val="tabela10"/>
            </w:pPr>
            <w:r w:rsidRPr="00D668C5">
              <w:rPr>
                <w:rStyle w:val="st"/>
                <w:iCs/>
              </w:rPr>
              <w:t>6144</w:t>
            </w:r>
          </w:p>
        </w:tc>
        <w:tc>
          <w:tcPr>
            <w:tcW w:w="2552" w:type="dxa"/>
            <w:tcBorders>
              <w:top w:val="single" w:sz="4" w:space="0" w:color="000000"/>
              <w:left w:val="single" w:sz="4" w:space="0" w:color="000000"/>
              <w:bottom w:val="single" w:sz="4" w:space="0" w:color="000000"/>
            </w:tcBorders>
            <w:vAlign w:val="center"/>
          </w:tcPr>
          <w:p w:rsidR="00194277" w:rsidRPr="00D668C5" w:rsidRDefault="00194277" w:rsidP="005718F4">
            <w:pPr>
              <w:pStyle w:val="tabela10"/>
            </w:pPr>
            <w:r w:rsidRPr="00D668C5">
              <w:rPr>
                <w:bCs/>
                <w:spacing w:val="5"/>
                <w:lang w:eastAsia="en-US" w:bidi="en-US"/>
              </w:rPr>
              <w:t>Kiełb białopłetwy</w:t>
            </w:r>
          </w:p>
        </w:tc>
        <w:tc>
          <w:tcPr>
            <w:tcW w:w="3260" w:type="dxa"/>
            <w:tcBorders>
              <w:top w:val="single" w:sz="4" w:space="0" w:color="000000"/>
              <w:left w:val="single" w:sz="4" w:space="0" w:color="000000"/>
              <w:bottom w:val="single" w:sz="4" w:space="0" w:color="000000"/>
              <w:right w:val="single" w:sz="4" w:space="0" w:color="000000"/>
            </w:tcBorders>
            <w:vAlign w:val="center"/>
          </w:tcPr>
          <w:p w:rsidR="00194277" w:rsidRPr="00157195" w:rsidRDefault="00194277" w:rsidP="005718F4">
            <w:pPr>
              <w:pStyle w:val="tabela10"/>
              <w:rPr>
                <w:rStyle w:val="Uwydatnienie"/>
                <w:i w:val="0"/>
              </w:rPr>
            </w:pPr>
            <w:r w:rsidRPr="00157195">
              <w:rPr>
                <w:i/>
                <w:iCs/>
                <w:lang w:eastAsia="en-US" w:bidi="en-US"/>
              </w:rPr>
              <w:t>Romanogobio</w:t>
            </w:r>
            <w:r w:rsidR="00DA0175" w:rsidRPr="00DA0175">
              <w:rPr>
                <w:i/>
                <w:iCs/>
                <w:lang w:eastAsia="en-US" w:bidi="en-US"/>
              </w:rPr>
              <w:t xml:space="preserve"> albipinnatus</w:t>
            </w:r>
          </w:p>
        </w:tc>
        <w:tc>
          <w:tcPr>
            <w:tcW w:w="850"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194277" w:rsidRPr="00D668C5" w:rsidRDefault="00194277"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1275"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B</w:t>
            </w:r>
          </w:p>
        </w:tc>
        <w:tc>
          <w:tcPr>
            <w:tcW w:w="1276" w:type="dxa"/>
            <w:tcBorders>
              <w:top w:val="single" w:sz="4" w:space="0" w:color="000000"/>
              <w:left w:val="single" w:sz="4" w:space="0" w:color="000000"/>
              <w:bottom w:val="single" w:sz="4" w:space="0" w:color="000000"/>
            </w:tcBorders>
            <w:shd w:val="clear" w:color="auto" w:fill="auto"/>
            <w:vAlign w:val="center"/>
          </w:tcPr>
          <w:p w:rsidR="00194277" w:rsidRPr="00D668C5" w:rsidRDefault="00194277" w:rsidP="00984917">
            <w:pPr>
              <w:pStyle w:val="tabela10"/>
              <w:jc w:val="center"/>
              <w:rPr>
                <w:bCs/>
              </w:rPr>
            </w:pPr>
            <w:r w:rsidRPr="00D668C5">
              <w:rPr>
                <w:bCs/>
              </w:rPr>
              <w:t>C</w:t>
            </w: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194277" w:rsidRPr="00D668C5" w:rsidRDefault="00194277" w:rsidP="00984917">
            <w:pPr>
              <w:pStyle w:val="tabela10"/>
              <w:jc w:val="center"/>
              <w:rPr>
                <w:bCs/>
              </w:rPr>
            </w:pPr>
            <w:r w:rsidRPr="00D668C5">
              <w:rPr>
                <w:bCs/>
              </w:rPr>
              <w:t>B</w:t>
            </w:r>
          </w:p>
        </w:tc>
      </w:tr>
      <w:tr w:rsidR="00753599"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753599" w:rsidRPr="00D668C5" w:rsidRDefault="00194277" w:rsidP="005718F4">
            <w:pPr>
              <w:pStyle w:val="tabela10"/>
            </w:pPr>
            <w:r w:rsidRPr="00D668C5">
              <w:t>6143</w:t>
            </w:r>
          </w:p>
        </w:tc>
        <w:tc>
          <w:tcPr>
            <w:tcW w:w="2552" w:type="dxa"/>
            <w:tcBorders>
              <w:top w:val="single" w:sz="4" w:space="0" w:color="000000"/>
              <w:left w:val="single" w:sz="4" w:space="0" w:color="000000"/>
              <w:bottom w:val="single" w:sz="4" w:space="0" w:color="000000"/>
            </w:tcBorders>
            <w:vAlign w:val="center"/>
          </w:tcPr>
          <w:p w:rsidR="00753599" w:rsidRPr="00D668C5" w:rsidRDefault="00194277" w:rsidP="005718F4">
            <w:pPr>
              <w:pStyle w:val="tabela10"/>
            </w:pPr>
            <w:r w:rsidRPr="00D668C5">
              <w:rPr>
                <w:rStyle w:val="st"/>
              </w:rPr>
              <w:t>Kiełb Kesslera</w:t>
            </w:r>
          </w:p>
        </w:tc>
        <w:tc>
          <w:tcPr>
            <w:tcW w:w="3260"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194277" w:rsidP="005718F4">
            <w:pPr>
              <w:pStyle w:val="tabela10"/>
              <w:rPr>
                <w:rStyle w:val="Uwydatnienie"/>
                <w:iCs w:val="0"/>
              </w:rPr>
            </w:pPr>
            <w:r w:rsidRPr="00D668C5">
              <w:rPr>
                <w:rStyle w:val="Uwydatnienie"/>
              </w:rPr>
              <w:t>Romanogobio</w:t>
            </w:r>
            <w:r w:rsidRPr="00D668C5">
              <w:rPr>
                <w:rStyle w:val="st"/>
              </w:rPr>
              <w:t xml:space="preserve"> </w:t>
            </w:r>
            <w:r w:rsidRPr="00D668C5">
              <w:rPr>
                <w:rStyle w:val="st"/>
                <w:i/>
              </w:rPr>
              <w:t>kesslerii</w:t>
            </w:r>
          </w:p>
        </w:tc>
        <w:tc>
          <w:tcPr>
            <w:tcW w:w="850"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753599" w:rsidRPr="00D668C5" w:rsidRDefault="00194277" w:rsidP="00984917">
            <w:pPr>
              <w:pStyle w:val="tabela10"/>
              <w:jc w:val="center"/>
              <w:rPr>
                <w:bCs/>
              </w:rPr>
            </w:pPr>
            <w:r w:rsidRPr="00D668C5">
              <w:rPr>
                <w:bCs/>
              </w:rPr>
              <w:t>D</w:t>
            </w:r>
          </w:p>
        </w:tc>
        <w:tc>
          <w:tcPr>
            <w:tcW w:w="1275"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276"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753599" w:rsidRPr="00D668C5" w:rsidRDefault="00753599" w:rsidP="00984917">
            <w:pPr>
              <w:pStyle w:val="tabela10"/>
              <w:jc w:val="center"/>
              <w:rPr>
                <w:bCs/>
              </w:rPr>
            </w:pPr>
          </w:p>
        </w:tc>
      </w:tr>
      <w:tr w:rsidR="00753599" w:rsidRPr="00D668C5" w:rsidTr="002A1AD9">
        <w:trPr>
          <w:cantSplit/>
          <w:trHeight w:val="395"/>
        </w:trPr>
        <w:tc>
          <w:tcPr>
            <w:tcW w:w="822"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5718F4">
            <w:pPr>
              <w:pStyle w:val="tabela10"/>
            </w:pPr>
            <w:r w:rsidRPr="00D668C5">
              <w:t>1166</w:t>
            </w:r>
          </w:p>
        </w:tc>
        <w:tc>
          <w:tcPr>
            <w:tcW w:w="2552" w:type="dxa"/>
            <w:tcBorders>
              <w:top w:val="single" w:sz="4" w:space="0" w:color="000000"/>
              <w:left w:val="single" w:sz="4" w:space="0" w:color="000000"/>
              <w:bottom w:val="single" w:sz="4" w:space="0" w:color="000000"/>
            </w:tcBorders>
            <w:vAlign w:val="center"/>
          </w:tcPr>
          <w:p w:rsidR="00753599" w:rsidRPr="00D668C5" w:rsidRDefault="00753599" w:rsidP="005718F4">
            <w:pPr>
              <w:pStyle w:val="tabela10"/>
            </w:pPr>
            <w:r w:rsidRPr="00D668C5">
              <w:t>Traszka grzebieniasta</w:t>
            </w:r>
          </w:p>
        </w:tc>
        <w:tc>
          <w:tcPr>
            <w:tcW w:w="3260"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5718F4">
            <w:pPr>
              <w:pStyle w:val="tabela10"/>
              <w:rPr>
                <w:rStyle w:val="Uwydatnienie"/>
                <w:iCs w:val="0"/>
              </w:rPr>
            </w:pPr>
            <w:r w:rsidRPr="00D668C5">
              <w:rPr>
                <w:rStyle w:val="Uwydatnienie"/>
                <w:iCs w:val="0"/>
              </w:rPr>
              <w:t>Triturus cristatus</w:t>
            </w:r>
          </w:p>
        </w:tc>
        <w:tc>
          <w:tcPr>
            <w:tcW w:w="850"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851"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753599" w:rsidRPr="00D668C5" w:rsidRDefault="00753599" w:rsidP="00984917">
            <w:pPr>
              <w:pStyle w:val="tabela10"/>
              <w:jc w:val="center"/>
              <w:rPr>
                <w:bCs/>
              </w:rPr>
            </w:pPr>
          </w:p>
        </w:tc>
        <w:tc>
          <w:tcPr>
            <w:tcW w:w="1134" w:type="dxa"/>
            <w:tcBorders>
              <w:top w:val="single" w:sz="4" w:space="0" w:color="000000"/>
              <w:left w:val="single" w:sz="4" w:space="0" w:color="000000"/>
              <w:bottom w:val="single" w:sz="4" w:space="0" w:color="000000"/>
            </w:tcBorders>
            <w:shd w:val="clear" w:color="auto" w:fill="auto"/>
            <w:vAlign w:val="center"/>
          </w:tcPr>
          <w:p w:rsidR="00753599" w:rsidRPr="00D668C5" w:rsidRDefault="00194277" w:rsidP="00984917">
            <w:pPr>
              <w:pStyle w:val="tabela10"/>
              <w:jc w:val="center"/>
              <w:rPr>
                <w:bCs/>
              </w:rPr>
            </w:pPr>
            <w:r w:rsidRPr="00D668C5">
              <w:rPr>
                <w:bCs/>
              </w:rPr>
              <w:t>D</w:t>
            </w:r>
          </w:p>
        </w:tc>
        <w:tc>
          <w:tcPr>
            <w:tcW w:w="1275"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1276" w:type="dxa"/>
            <w:tcBorders>
              <w:top w:val="single" w:sz="4" w:space="0" w:color="000000"/>
              <w:left w:val="single" w:sz="4" w:space="0" w:color="000000"/>
              <w:bottom w:val="single" w:sz="4" w:space="0" w:color="000000"/>
            </w:tcBorders>
            <w:shd w:val="clear" w:color="auto" w:fill="auto"/>
            <w:vAlign w:val="center"/>
          </w:tcPr>
          <w:p w:rsidR="00753599" w:rsidRPr="00D668C5" w:rsidRDefault="00753599" w:rsidP="00984917">
            <w:pPr>
              <w:pStyle w:val="tabela10"/>
              <w:jc w:val="center"/>
              <w:rPr>
                <w:bCs/>
              </w:rPr>
            </w:pPr>
          </w:p>
        </w:tc>
        <w:tc>
          <w:tcPr>
            <w:tcW w:w="992" w:type="dxa"/>
            <w:tcBorders>
              <w:top w:val="single" w:sz="4" w:space="0" w:color="000000"/>
              <w:left w:val="single" w:sz="4" w:space="0" w:color="000000"/>
              <w:bottom w:val="single" w:sz="4" w:space="0" w:color="000000"/>
              <w:right w:val="single" w:sz="4" w:space="0" w:color="auto"/>
            </w:tcBorders>
            <w:shd w:val="clear" w:color="auto" w:fill="auto"/>
            <w:vAlign w:val="center"/>
          </w:tcPr>
          <w:p w:rsidR="00753599" w:rsidRPr="00D668C5" w:rsidRDefault="00753599" w:rsidP="00984917">
            <w:pPr>
              <w:pStyle w:val="tabela10"/>
              <w:jc w:val="center"/>
              <w:rPr>
                <w:bCs/>
              </w:rPr>
            </w:pPr>
          </w:p>
        </w:tc>
      </w:tr>
    </w:tbl>
    <w:p w:rsidR="00194277" w:rsidRPr="00BB1DD7" w:rsidRDefault="00194277" w:rsidP="004E0DA9">
      <w:r w:rsidRPr="00BB1DD7">
        <w:t>*gwiazdką oznaczono siedliska i gatunki priorytetowe</w:t>
      </w:r>
    </w:p>
    <w:p w:rsidR="00F41A4B" w:rsidRDefault="00F41A4B" w:rsidP="004E0DA9">
      <w:pPr>
        <w:rPr>
          <w:rFonts w:eastAsia="Times New Roman" w:cs="Arial"/>
          <w:kern w:val="28"/>
          <w:sz w:val="28"/>
          <w:szCs w:val="28"/>
        </w:rPr>
      </w:pPr>
      <w:r>
        <w:br w:type="page"/>
      </w:r>
    </w:p>
    <w:p w:rsidR="003B4C13" w:rsidRDefault="003B4C13" w:rsidP="004E0DA9">
      <w:pPr>
        <w:pStyle w:val="Nagwek2"/>
      </w:pPr>
      <w:bookmarkStart w:id="81" w:name="_Toc89132460"/>
      <w:r w:rsidRPr="004A5DD5">
        <w:lastRenderedPageBreak/>
        <w:t>1.</w:t>
      </w:r>
      <w:r w:rsidR="00401365">
        <w:t>6</w:t>
      </w:r>
      <w:r w:rsidRPr="004A5DD5">
        <w:t>. Kluczowe instytucje/osoby dla obszaru i zakres ich odpowiedzialności</w:t>
      </w:r>
      <w:bookmarkEnd w:id="81"/>
      <w:r>
        <w:t xml:space="preserve"> </w:t>
      </w:r>
    </w:p>
    <w:tbl>
      <w:tblPr>
        <w:tblW w:w="14002" w:type="dxa"/>
        <w:jc w:val="center"/>
        <w:tblLayout w:type="fixed"/>
        <w:tblCellMar>
          <w:left w:w="10" w:type="dxa"/>
          <w:right w:w="10" w:type="dxa"/>
        </w:tblCellMar>
        <w:tblLook w:val="0000"/>
      </w:tblPr>
      <w:tblGrid>
        <w:gridCol w:w="680"/>
        <w:gridCol w:w="7049"/>
        <w:gridCol w:w="6273"/>
      </w:tblGrid>
      <w:tr w:rsidR="00207D36" w:rsidRPr="00B32AA1" w:rsidTr="009E642A">
        <w:trPr>
          <w:cantSplit/>
          <w:trHeight w:val="554"/>
          <w:tblHeader/>
          <w:jc w:val="center"/>
        </w:trPr>
        <w:tc>
          <w:tcPr>
            <w:tcW w:w="680" w:type="dxa"/>
            <w:tcBorders>
              <w:top w:val="single" w:sz="4" w:space="0" w:color="000000"/>
              <w:left w:val="single" w:sz="4" w:space="0" w:color="000000"/>
              <w:bottom w:val="single" w:sz="4" w:space="0" w:color="000000"/>
            </w:tcBorders>
            <w:shd w:val="clear" w:color="auto" w:fill="B6DDE8"/>
            <w:vAlign w:val="center"/>
          </w:tcPr>
          <w:p w:rsidR="00207D36" w:rsidRPr="00B32AA1" w:rsidRDefault="00207D36" w:rsidP="00543890">
            <w:pPr>
              <w:pStyle w:val="Standard"/>
              <w:tabs>
                <w:tab w:val="left" w:pos="600"/>
                <w:tab w:val="left" w:pos="1200"/>
              </w:tabs>
              <w:snapToGrid w:val="0"/>
              <w:jc w:val="center"/>
              <w:rPr>
                <w:b/>
                <w:sz w:val="22"/>
                <w:szCs w:val="22"/>
                <w:lang w:val="pl-PL"/>
              </w:rPr>
            </w:pPr>
            <w:r w:rsidRPr="00B32AA1">
              <w:rPr>
                <w:b/>
                <w:sz w:val="22"/>
                <w:szCs w:val="22"/>
                <w:lang w:val="pl-PL"/>
              </w:rPr>
              <w:t>Lp.</w:t>
            </w:r>
          </w:p>
        </w:tc>
        <w:tc>
          <w:tcPr>
            <w:tcW w:w="7049" w:type="dxa"/>
            <w:tcBorders>
              <w:top w:val="single" w:sz="4" w:space="0" w:color="000000"/>
              <w:left w:val="single" w:sz="4" w:space="0" w:color="000000"/>
              <w:bottom w:val="single" w:sz="4" w:space="0" w:color="000000"/>
            </w:tcBorders>
            <w:shd w:val="clear" w:color="auto" w:fill="B6DDE8"/>
            <w:tcMar>
              <w:left w:w="113" w:type="dxa"/>
              <w:right w:w="113" w:type="dxa"/>
            </w:tcMar>
            <w:vAlign w:val="center"/>
          </w:tcPr>
          <w:p w:rsidR="00207D36" w:rsidRPr="00B32AA1" w:rsidRDefault="00207D36" w:rsidP="00623E63">
            <w:pPr>
              <w:pStyle w:val="Standard"/>
              <w:tabs>
                <w:tab w:val="left" w:pos="600"/>
                <w:tab w:val="left" w:pos="1200"/>
              </w:tabs>
              <w:snapToGrid w:val="0"/>
              <w:jc w:val="center"/>
              <w:rPr>
                <w:b/>
                <w:sz w:val="22"/>
                <w:szCs w:val="22"/>
                <w:lang w:val="pl-PL"/>
              </w:rPr>
            </w:pPr>
            <w:r w:rsidRPr="00B32AA1">
              <w:rPr>
                <w:b/>
                <w:sz w:val="22"/>
                <w:szCs w:val="22"/>
                <w:lang w:val="pl-PL"/>
              </w:rPr>
              <w:t>Instytucja/osoby</w:t>
            </w:r>
          </w:p>
        </w:tc>
        <w:tc>
          <w:tcPr>
            <w:tcW w:w="6273" w:type="dxa"/>
            <w:tcBorders>
              <w:top w:val="single" w:sz="4" w:space="0" w:color="000000"/>
              <w:left w:val="single" w:sz="4" w:space="0" w:color="000000"/>
              <w:bottom w:val="single" w:sz="4" w:space="0" w:color="000000"/>
              <w:right w:val="single" w:sz="4" w:space="0" w:color="auto"/>
            </w:tcBorders>
            <w:shd w:val="clear" w:color="auto" w:fill="B6DDE8"/>
            <w:tcMar>
              <w:left w:w="113" w:type="dxa"/>
              <w:right w:w="113" w:type="dxa"/>
            </w:tcMar>
            <w:vAlign w:val="center"/>
          </w:tcPr>
          <w:p w:rsidR="00207D36" w:rsidRPr="00B32AA1" w:rsidRDefault="00207D36" w:rsidP="00623E63">
            <w:pPr>
              <w:pStyle w:val="Standard"/>
              <w:tabs>
                <w:tab w:val="left" w:pos="600"/>
                <w:tab w:val="left" w:pos="1200"/>
              </w:tabs>
              <w:snapToGrid w:val="0"/>
              <w:jc w:val="center"/>
              <w:rPr>
                <w:b/>
                <w:sz w:val="22"/>
                <w:szCs w:val="22"/>
                <w:lang w:val="pl-PL"/>
              </w:rPr>
            </w:pPr>
            <w:r w:rsidRPr="00B32AA1">
              <w:rPr>
                <w:b/>
                <w:sz w:val="22"/>
                <w:szCs w:val="22"/>
                <w:lang w:val="pl-PL"/>
              </w:rPr>
              <w:t>Zakres odpowiedzialności</w:t>
            </w:r>
          </w:p>
        </w:tc>
      </w:tr>
      <w:tr w:rsidR="00207D36" w:rsidRPr="001C4556" w:rsidTr="00DB415C">
        <w:trPr>
          <w:cantSplit/>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07D36" w:rsidRPr="001C4556" w:rsidRDefault="00207D36" w:rsidP="00984917">
            <w:pPr>
              <w:pStyle w:val="tabela10"/>
            </w:pPr>
            <w:r w:rsidRPr="001C4556">
              <w:t>Regionalna Dyrekcja Ochrony Środowiska w Rzeszowie</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207D36" w:rsidRPr="001C4556" w:rsidRDefault="00207D36" w:rsidP="00984917">
            <w:pPr>
              <w:pStyle w:val="tabela10"/>
            </w:pPr>
            <w:r w:rsidRPr="001C4556">
              <w:t>Nadzór nad obszarami sieci Natura 2000, prowadzenie działań w zakresie ochrony przyrody na terenie województwa</w:t>
            </w:r>
          </w:p>
        </w:tc>
      </w:tr>
      <w:tr w:rsidR="00207D36"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07D36" w:rsidRPr="001C4556" w:rsidRDefault="00207D36" w:rsidP="00984917">
            <w:pPr>
              <w:pStyle w:val="tabela10"/>
            </w:pPr>
            <w:r w:rsidRPr="001C4556">
              <w:t>Podkarpacki Urząd Wojewódzki w Rzeszowie</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207D36" w:rsidRPr="001C4556" w:rsidRDefault="00207D36" w:rsidP="00984917">
            <w:pPr>
              <w:pStyle w:val="tabela10"/>
            </w:pPr>
            <w:r w:rsidRPr="001C4556">
              <w:t>Zadania planistyczne województwa</w:t>
            </w:r>
          </w:p>
        </w:tc>
      </w:tr>
      <w:tr w:rsidR="00207D36"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rPr>
                <w:lang w:val="de-DE"/>
              </w:rP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207D36" w:rsidRPr="001C4556" w:rsidRDefault="00207D36" w:rsidP="00984917">
            <w:pPr>
              <w:pStyle w:val="tabela10"/>
            </w:pPr>
            <w:r w:rsidRPr="001C4556">
              <w:t>Urząd Marszałkowski Województwa Podkarpackiego</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207D36" w:rsidRPr="001C4556" w:rsidRDefault="00207D36" w:rsidP="00984917">
            <w:pPr>
              <w:pStyle w:val="tabela10"/>
            </w:pPr>
            <w:r w:rsidRPr="001C4556">
              <w:t>Zadania planistyczne województwa</w:t>
            </w:r>
          </w:p>
        </w:tc>
      </w:tr>
      <w:tr w:rsidR="008215F4"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8215F4" w:rsidRPr="001C4556" w:rsidRDefault="008215F4" w:rsidP="00984917">
            <w:pPr>
              <w:pStyle w:val="tabela10"/>
            </w:pPr>
            <w:r w:rsidRPr="001C4556">
              <w:t xml:space="preserve">Starostwo Powiatowe w </w:t>
            </w:r>
            <w:r w:rsidR="00BF3DB7">
              <w:t>Jarosławiu</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8215F4" w:rsidRPr="001C4556" w:rsidRDefault="008215F4" w:rsidP="00984917">
            <w:pPr>
              <w:pStyle w:val="tabela10"/>
            </w:pPr>
            <w:r w:rsidRPr="001C4556">
              <w:t>Regionalne zadania planistyczne i zagadnienia inwestycyjne</w:t>
            </w:r>
          </w:p>
        </w:tc>
      </w:tr>
      <w:tr w:rsidR="001C4556"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1C4556" w:rsidRPr="001C4556" w:rsidRDefault="001C4556" w:rsidP="00984917">
            <w:pPr>
              <w:pStyle w:val="tabela10"/>
            </w:pPr>
            <w:r w:rsidRPr="001C4556">
              <w:t xml:space="preserve">Starostwo Powiatowe w </w:t>
            </w:r>
            <w:r w:rsidR="00BF3DB7">
              <w:t>Leżajsku</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1C4556" w:rsidRPr="001C4556" w:rsidRDefault="001C4556" w:rsidP="00984917">
            <w:pPr>
              <w:pStyle w:val="tabela10"/>
            </w:pPr>
            <w:r w:rsidRPr="001C4556">
              <w:t>Regionalne zadania planistyczne i zagadnienia inwestycyjne</w:t>
            </w:r>
          </w:p>
        </w:tc>
      </w:tr>
      <w:tr w:rsidR="001C4556"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1C4556" w:rsidRPr="001C4556" w:rsidRDefault="001C4556" w:rsidP="00984917">
            <w:pPr>
              <w:pStyle w:val="tabela10"/>
            </w:pPr>
            <w:r w:rsidRPr="001C4556">
              <w:t xml:space="preserve">Starostwo Powiatowe w </w:t>
            </w:r>
            <w:r w:rsidR="00BF3DB7">
              <w:t>Nisku</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1C4556" w:rsidRPr="001C4556" w:rsidRDefault="001C4556" w:rsidP="00984917">
            <w:pPr>
              <w:pStyle w:val="tabela10"/>
            </w:pPr>
            <w:r w:rsidRPr="001C4556">
              <w:t>Regionalne zadania planistyczne i zagadnienia inwestycyjne</w:t>
            </w:r>
          </w:p>
        </w:tc>
      </w:tr>
      <w:tr w:rsidR="00BF3DB7"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BF3DB7" w:rsidRDefault="00BF3DB7" w:rsidP="00984917">
            <w:pPr>
              <w:pStyle w:val="tabela10"/>
            </w:pPr>
            <w:r w:rsidRPr="00D340F2">
              <w:t xml:space="preserve">Starostwo Powiatowe w </w:t>
            </w:r>
            <w:r>
              <w:t>Przeworsku</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BF3DB7" w:rsidRPr="001C4556" w:rsidRDefault="00BF3DB7"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t>Starostwo Powiatowe w Stalowej Woli</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t>Starostwo Powiatowe w Tarnobrzegu</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t>Urząd Miasta Jarosław</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rPr>
                <w:rStyle w:val="Pogrubienie"/>
                <w:b w:val="0"/>
              </w:rPr>
              <w:t>Urząd Gminy Jarosław</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rPr>
                <w:rStyle w:val="Pogrubienie"/>
                <w:b w:val="0"/>
              </w:rPr>
              <w:t>Urząd Gminy Wiązownica</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rPr>
                <w:rStyle w:val="footer-info-data"/>
              </w:rPr>
            </w:pPr>
            <w:r w:rsidRPr="00E80209">
              <w:rPr>
                <w:rStyle w:val="footer-info-data"/>
              </w:rPr>
              <w:t>Urząd Miejski w Leżajsku</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rPr>
                <w:rStyle w:val="footer-info-data"/>
              </w:rPr>
              <w:t>Urząd Gminy Leżajsk</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t>Urząd Gminy Kuryłówka</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rPr>
                <w:bCs/>
              </w:rPr>
              <w:t>Urząd Miasta i Gminy w Nowej Sarzynie</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t>Urząd Gminy i Miasta Nisko</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rPr>
                <w:rStyle w:val="Pogrubienie"/>
                <w:b w:val="0"/>
              </w:rPr>
              <w:t>Urząd Gminy i Miasta w Rudniku nad Sanem</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rPr>
                <w:rStyle w:val="Pogrubienie"/>
                <w:b w:val="0"/>
              </w:rPr>
              <w:t xml:space="preserve">Urząd Gminy i Miasta </w:t>
            </w:r>
            <w:r w:rsidRPr="00E80209">
              <w:rPr>
                <w:rStyle w:val="Uwydatnienie"/>
                <w:i w:val="0"/>
              </w:rPr>
              <w:t>Ulanów</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rPr>
                <w:rStyle w:val="Pogrubienie"/>
                <w:b w:val="0"/>
              </w:rPr>
              <w:t xml:space="preserve">Urząd Gminy </w:t>
            </w:r>
            <w:r w:rsidRPr="00E80209">
              <w:rPr>
                <w:rStyle w:val="Uwydatnienie"/>
                <w:i w:val="0"/>
              </w:rPr>
              <w:t>Krzeszów</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rPr>
                <w:rStyle w:val="Pogrubienie"/>
                <w:b w:val="0"/>
              </w:rPr>
              <w:t>Urząd Miasta i Gminy w Sieniawie</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rPr>
                <w:rStyle w:val="Pogrubienie"/>
                <w:b w:val="0"/>
              </w:rPr>
              <w:t>Urząd Gminy w Tryńczy</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rPr>
                <w:rStyle w:val="Pogrubienie"/>
                <w:b w:val="0"/>
              </w:rPr>
              <w:t>Urząd Miasta Stalowej Woli</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t xml:space="preserve">Urząd Gminy w Pysznicy </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rPr>
                <w:rStyle w:val="Pogrubienie"/>
                <w:b w:val="0"/>
              </w:rPr>
              <w:t>Urząd Gminy Radomyśl nad Sanem</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t>Urząd Gminy Zaleszany</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E80209" w:rsidRDefault="00E80209" w:rsidP="00984917">
            <w:pPr>
              <w:pStyle w:val="tabela10"/>
            </w:pPr>
            <w:r w:rsidRPr="00E80209">
              <w:rPr>
                <w:rStyle w:val="drukpodstawowy"/>
                <w:bCs/>
              </w:rPr>
              <w:t>Urząd Gminy Gorzyce</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E80209" w:rsidRPr="00E80209" w:rsidRDefault="00E80209" w:rsidP="00984917">
            <w:pPr>
              <w:pStyle w:val="tabela10"/>
            </w:pPr>
            <w:r w:rsidRPr="00E80209">
              <w:t>Podkarpackie Biuro Planowania Przestrzennego w Rzeszowie</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Regionalne zadania planistyczne i zagadnienia inwestycyjne</w:t>
            </w:r>
          </w:p>
        </w:tc>
      </w:tr>
      <w:tr w:rsidR="00E80209" w:rsidRPr="001C4556" w:rsidTr="00AC5BB3">
        <w:trPr>
          <w:cantSplit/>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AC5BB3" w:rsidRDefault="00AC5BB3" w:rsidP="00984917">
            <w:pPr>
              <w:pStyle w:val="tabela10"/>
            </w:pPr>
            <w:r>
              <w:t>Państwowe Gospodarstwo Wodne Wody Polskie</w:t>
            </w:r>
          </w:p>
          <w:p w:rsidR="00E80209" w:rsidRPr="001C4556" w:rsidRDefault="00E80209" w:rsidP="00984917">
            <w:pPr>
              <w:pStyle w:val="tabela10"/>
            </w:pPr>
            <w:r w:rsidRPr="001C4556">
              <w:t>Regionalny Zarząd Gospodarki Wodnej w Rzeszowie</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Gospodarka wodna</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rPr>
                <w:lang w:val="en-US"/>
              </w:rP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tcPr>
          <w:p w:rsidR="00E80209" w:rsidRPr="001C4556" w:rsidRDefault="00E80209" w:rsidP="00984917">
            <w:pPr>
              <w:pStyle w:val="tabela10"/>
            </w:pPr>
            <w:r w:rsidRPr="001C4556">
              <w:t>Stowarzyszenie Pracownia na rzecz Wszystkich Istot</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E80209" w:rsidRPr="001C4556" w:rsidRDefault="00E80209" w:rsidP="00984917">
            <w:pPr>
              <w:pStyle w:val="tabela10"/>
            </w:pPr>
            <w:r w:rsidRPr="001C4556">
              <w:t>Ochrona przyrody</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rPr>
                <w:lang w:val="en-US"/>
              </w:rP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E80209" w:rsidRPr="001C4556" w:rsidRDefault="00E80209" w:rsidP="00984917">
            <w:pPr>
              <w:pStyle w:val="tabela10"/>
            </w:pPr>
            <w:r w:rsidRPr="001C4556">
              <w:t>Regionalna Dyrekcja Lasów Państwowych w Krośnie</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Gospodarka leśna</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E80209" w:rsidRPr="001C4556" w:rsidRDefault="00E80209" w:rsidP="00984917">
            <w:pPr>
              <w:pStyle w:val="tabela10"/>
            </w:pPr>
            <w:r w:rsidRPr="001C4556">
              <w:t xml:space="preserve">Regionalna Dyrekcja Lasów Państwowych w </w:t>
            </w:r>
            <w:r>
              <w:t>Lublinie</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Gospodarka leśna</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E80209" w:rsidRPr="00E80209" w:rsidRDefault="00E80209" w:rsidP="00984917">
            <w:pPr>
              <w:pStyle w:val="tabela10"/>
            </w:pPr>
            <w:r w:rsidRPr="00E80209">
              <w:t>Nadleśnictwo Gościeradów</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E80209" w:rsidRPr="001C4556" w:rsidRDefault="00E80209" w:rsidP="00984917">
            <w:pPr>
              <w:pStyle w:val="tabela10"/>
            </w:pPr>
            <w:r w:rsidRPr="001C4556">
              <w:t>Gospodarka leśna</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E80209" w:rsidRPr="00E80209" w:rsidRDefault="00E80209" w:rsidP="00984917">
            <w:pPr>
              <w:pStyle w:val="tabela10"/>
            </w:pPr>
            <w:r w:rsidRPr="00E80209">
              <w:t>Nadleśnictwo Rozwadów</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E80209" w:rsidRPr="001C4556" w:rsidRDefault="00E80209" w:rsidP="00984917">
            <w:pPr>
              <w:pStyle w:val="tabela10"/>
            </w:pPr>
            <w:r w:rsidRPr="001C4556">
              <w:t>Gospodarka leśna</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E80209" w:rsidRPr="00E80209" w:rsidRDefault="00E80209" w:rsidP="00984917">
            <w:pPr>
              <w:pStyle w:val="tabela10"/>
            </w:pPr>
            <w:r w:rsidRPr="00E80209">
              <w:t>Nadleśnictwo Rudnik</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E80209" w:rsidRDefault="00E80209" w:rsidP="00984917">
            <w:pPr>
              <w:pStyle w:val="tabela10"/>
            </w:pPr>
            <w:r w:rsidRPr="007F661F">
              <w:t>Gospodarka leśna</w:t>
            </w:r>
          </w:p>
        </w:tc>
      </w:tr>
      <w:tr w:rsidR="00E8020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E80209" w:rsidRPr="00E80209" w:rsidRDefault="00E80209" w:rsidP="00984917">
            <w:pPr>
              <w:pStyle w:val="tabela10"/>
            </w:pPr>
            <w:r w:rsidRPr="00E80209">
              <w:t>Nadleśnictwo Leżajsk</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E80209" w:rsidRDefault="00E80209" w:rsidP="00984917">
            <w:pPr>
              <w:pStyle w:val="tabela10"/>
            </w:pPr>
            <w:r w:rsidRPr="007F661F">
              <w:t>Gospodarka leśna</w:t>
            </w:r>
          </w:p>
        </w:tc>
      </w:tr>
      <w:tr w:rsidR="009A56CB"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9A56CB" w:rsidRPr="00E80209" w:rsidRDefault="009A56CB" w:rsidP="00984917">
            <w:pPr>
              <w:pStyle w:val="tabela10"/>
            </w:pPr>
            <w:r>
              <w:t>Stowarzyszenie „Kraina Sanu”</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9A56CB" w:rsidRPr="007F661F" w:rsidRDefault="004922D9" w:rsidP="00984917">
            <w:pPr>
              <w:pStyle w:val="tabela10"/>
            </w:pPr>
            <w:r>
              <w:t>Działanie na rzecz rozwoju obszarów wiejskich</w:t>
            </w:r>
          </w:p>
        </w:tc>
      </w:tr>
      <w:tr w:rsidR="009A56CB"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9A56CB" w:rsidRPr="00E80209" w:rsidRDefault="00355ABE" w:rsidP="00984917">
            <w:pPr>
              <w:pStyle w:val="tabela10"/>
            </w:pPr>
            <w:r>
              <w:t>Stowarzyszenie „Region Sanu i Trzebośnicy”</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9A56CB" w:rsidRPr="007F661F" w:rsidRDefault="00F265EE" w:rsidP="00984917">
            <w:pPr>
              <w:pStyle w:val="tabela10"/>
            </w:pPr>
            <w:r>
              <w:t>Działanie na rzecz rozwoju obszarów wiejskich</w:t>
            </w:r>
          </w:p>
        </w:tc>
      </w:tr>
      <w:tr w:rsidR="004922D9"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4922D9" w:rsidRPr="00E80209" w:rsidRDefault="00F265EE" w:rsidP="00984917">
            <w:pPr>
              <w:pStyle w:val="tabela10"/>
            </w:pPr>
            <w:r>
              <w:t>Stowarzyszenie „Partnerstwo dla Ziemi Niżańskiej”</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4922D9" w:rsidRPr="007F661F" w:rsidRDefault="00F265EE" w:rsidP="00984917">
            <w:pPr>
              <w:pStyle w:val="tabela10"/>
            </w:pPr>
            <w:r>
              <w:t>Działanie na rzecz rozwoju obszarów wiejskich</w:t>
            </w:r>
          </w:p>
        </w:tc>
      </w:tr>
      <w:tr w:rsidR="00DC1414"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DC1414" w:rsidRDefault="00DC1414" w:rsidP="00984917">
            <w:pPr>
              <w:pStyle w:val="tabela10"/>
            </w:pPr>
            <w:r>
              <w:t>Stowarzyszenie „Lasowiacka Grupa Działania”</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DC1414" w:rsidRDefault="00DC1414" w:rsidP="00984917">
            <w:pPr>
              <w:pStyle w:val="tabela10"/>
            </w:pPr>
            <w:r>
              <w:t>Działanie na rzecz rozwoju obszarów wiejskich</w:t>
            </w:r>
          </w:p>
        </w:tc>
      </w:tr>
      <w:tr w:rsidR="009A56CB" w:rsidRPr="001C4556" w:rsidTr="008D0E80">
        <w:trPr>
          <w:cantSplit/>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9A56CB" w:rsidRPr="00E80209" w:rsidRDefault="009A56CB" w:rsidP="00984917">
            <w:pPr>
              <w:pStyle w:val="tabela10"/>
            </w:pPr>
            <w:r>
              <w:t>Generalna Dyrekcja Dróg Krajowych i Autostrad</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9A56CB" w:rsidRPr="007F661F" w:rsidRDefault="004922D9" w:rsidP="00984917">
            <w:pPr>
              <w:pStyle w:val="tabela10"/>
            </w:pPr>
            <w:r w:rsidRPr="004922D9">
              <w:t>Planowanie i działalność inwestycyjna oraz zarządzanie infrastrukturą drogową</w:t>
            </w:r>
          </w:p>
        </w:tc>
      </w:tr>
      <w:tr w:rsidR="00AC5BB3"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AC5BB3" w:rsidRDefault="009E642A" w:rsidP="00984917">
            <w:pPr>
              <w:pStyle w:val="tabela10"/>
            </w:pPr>
            <w:r>
              <w:t xml:space="preserve">Okręg </w:t>
            </w:r>
            <w:r w:rsidR="00AC5BB3">
              <w:t>PZW</w:t>
            </w:r>
            <w:r>
              <w:t xml:space="preserve"> Przemyśl</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AC5BB3" w:rsidRPr="004922D9" w:rsidRDefault="00AC5BB3" w:rsidP="00984917">
            <w:pPr>
              <w:pStyle w:val="tabela10"/>
            </w:pPr>
            <w:r>
              <w:t>Gospodarka rybacka</w:t>
            </w:r>
          </w:p>
        </w:tc>
      </w:tr>
      <w:tr w:rsidR="009E642A"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9E642A" w:rsidRDefault="009E642A" w:rsidP="00984917">
            <w:pPr>
              <w:pStyle w:val="tabela10"/>
            </w:pPr>
            <w:r>
              <w:t>Okręg PZW Rzeszów</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9E642A" w:rsidRDefault="009E642A" w:rsidP="00984917">
            <w:pPr>
              <w:pStyle w:val="tabela10"/>
            </w:pPr>
            <w:r>
              <w:t>Gospodarka rybacka</w:t>
            </w:r>
          </w:p>
        </w:tc>
      </w:tr>
      <w:tr w:rsidR="009E642A"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9E642A" w:rsidRDefault="009E642A" w:rsidP="00984917">
            <w:pPr>
              <w:pStyle w:val="tabela10"/>
            </w:pPr>
            <w:r>
              <w:t>Okręg PZW Tarnobrzeg</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9E642A" w:rsidRDefault="009E642A" w:rsidP="00984917">
            <w:pPr>
              <w:pStyle w:val="tabela10"/>
            </w:pPr>
            <w:r>
              <w:t>Gospodarka rybacka</w:t>
            </w:r>
          </w:p>
        </w:tc>
      </w:tr>
      <w:tr w:rsidR="00AC5BB3"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AC5BB3" w:rsidRDefault="00AC5BB3" w:rsidP="00984917">
            <w:pPr>
              <w:pStyle w:val="tabela10"/>
            </w:pPr>
            <w:r w:rsidRPr="001F3F95">
              <w:t>Podkarpacki Ośrodek Doradztwa Rolniczego w Boguchwale</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AC5BB3" w:rsidRPr="004922D9" w:rsidRDefault="00AC5BB3" w:rsidP="00984917">
            <w:pPr>
              <w:pStyle w:val="tabela10"/>
            </w:pPr>
            <w:r>
              <w:t>Gospodarka rolna</w:t>
            </w:r>
          </w:p>
        </w:tc>
      </w:tr>
      <w:tr w:rsidR="00AC5BB3" w:rsidRPr="001C4556" w:rsidTr="009E642A">
        <w:trPr>
          <w:cantSplit/>
          <w:trHeight w:val="284"/>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AC5BB3" w:rsidRDefault="00AC5BB3" w:rsidP="00984917">
            <w:pPr>
              <w:pStyle w:val="tabela10"/>
            </w:pPr>
            <w:r>
              <w:t>Podkarpacka Izba Rolnicza</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tcPr>
          <w:p w:rsidR="00AC5BB3" w:rsidRPr="004922D9" w:rsidRDefault="00AC5BB3" w:rsidP="00984917">
            <w:pPr>
              <w:pStyle w:val="tabela10"/>
            </w:pPr>
            <w:r>
              <w:t>Gospodarka rolna</w:t>
            </w:r>
          </w:p>
        </w:tc>
      </w:tr>
      <w:tr w:rsidR="00AC5BB3" w:rsidRPr="001C4556" w:rsidTr="00AC5BB3">
        <w:trPr>
          <w:cantSplit/>
          <w:jc w:val="center"/>
        </w:trPr>
        <w:tc>
          <w:tcPr>
            <w:tcW w:w="680" w:type="dxa"/>
            <w:tcBorders>
              <w:top w:val="single" w:sz="4" w:space="0" w:color="000000"/>
              <w:left w:val="single" w:sz="4" w:space="0" w:color="000000"/>
              <w:bottom w:val="single" w:sz="4" w:space="0" w:color="000000"/>
            </w:tcBorders>
            <w:vAlign w:val="center"/>
          </w:tcPr>
          <w:p w:rsidR="00716935" w:rsidRDefault="00716935">
            <w:pPr>
              <w:pStyle w:val="tabela10"/>
              <w:numPr>
                <w:ilvl w:val="0"/>
                <w:numId w:val="28"/>
              </w:numPr>
              <w:ind w:left="0" w:firstLine="0"/>
              <w:jc w:val="center"/>
            </w:pPr>
          </w:p>
        </w:tc>
        <w:tc>
          <w:tcPr>
            <w:tcW w:w="7049" w:type="dxa"/>
            <w:tcBorders>
              <w:top w:val="single" w:sz="4" w:space="0" w:color="000000"/>
              <w:left w:val="single" w:sz="4" w:space="0" w:color="000000"/>
              <w:bottom w:val="single" w:sz="4" w:space="0" w:color="000000"/>
            </w:tcBorders>
            <w:shd w:val="clear" w:color="auto" w:fill="auto"/>
            <w:tcMar>
              <w:left w:w="113" w:type="dxa"/>
              <w:right w:w="113" w:type="dxa"/>
            </w:tcMar>
            <w:vAlign w:val="center"/>
          </w:tcPr>
          <w:p w:rsidR="00AC5BB3" w:rsidRPr="001F3F95" w:rsidRDefault="00AC5BB3" w:rsidP="00984917">
            <w:pPr>
              <w:pStyle w:val="tabela10"/>
            </w:pPr>
            <w:r w:rsidRPr="001F3F95">
              <w:t>Agencja Restrukturyzacji i Modernizacji Rolnictwa Podkarpacki Oddział Regionalny w Rzeszowie</w:t>
            </w:r>
          </w:p>
        </w:tc>
        <w:tc>
          <w:tcPr>
            <w:tcW w:w="6273" w:type="dxa"/>
            <w:tcBorders>
              <w:top w:val="single" w:sz="4" w:space="0" w:color="000000"/>
              <w:left w:val="single" w:sz="4" w:space="0" w:color="000000"/>
              <w:bottom w:val="single" w:sz="4" w:space="0" w:color="000000"/>
              <w:right w:val="single" w:sz="4" w:space="0" w:color="auto"/>
            </w:tcBorders>
            <w:shd w:val="clear" w:color="auto" w:fill="auto"/>
            <w:tcMar>
              <w:left w:w="113" w:type="dxa"/>
              <w:right w:w="113" w:type="dxa"/>
            </w:tcMar>
            <w:vAlign w:val="center"/>
          </w:tcPr>
          <w:p w:rsidR="00AC5BB3" w:rsidRPr="004922D9" w:rsidRDefault="00AC5BB3" w:rsidP="00984917">
            <w:pPr>
              <w:pStyle w:val="tabela10"/>
            </w:pPr>
            <w:r>
              <w:t>Gospodarka rolna</w:t>
            </w:r>
          </w:p>
        </w:tc>
      </w:tr>
    </w:tbl>
    <w:p w:rsidR="003B4C13" w:rsidRDefault="003B4C13" w:rsidP="004E0DA9">
      <w:pPr>
        <w:pStyle w:val="Nagwek2"/>
      </w:pPr>
      <w:bookmarkStart w:id="82" w:name="_Toc89132461"/>
      <w:r>
        <w:t>1.</w:t>
      </w:r>
      <w:r w:rsidR="00401365">
        <w:t>7</w:t>
      </w:r>
      <w:r>
        <w:t xml:space="preserve">. </w:t>
      </w:r>
      <w:r w:rsidRPr="009913E7">
        <w:t>Zespó</w:t>
      </w:r>
      <w:r w:rsidR="00E5529F" w:rsidRPr="009913E7">
        <w:t>ł</w:t>
      </w:r>
      <w:r w:rsidRPr="009913E7">
        <w:t xml:space="preserve"> Lokalnej</w:t>
      </w:r>
      <w:r>
        <w:t xml:space="preserve"> Współpracy</w:t>
      </w:r>
      <w:bookmarkEnd w:id="82"/>
      <w:r>
        <w:t xml:space="preserve"> </w:t>
      </w:r>
    </w:p>
    <w:tbl>
      <w:tblPr>
        <w:tblW w:w="14147" w:type="dxa"/>
        <w:jc w:val="center"/>
        <w:tblLayout w:type="fixed"/>
        <w:tblCellMar>
          <w:left w:w="113" w:type="dxa"/>
          <w:right w:w="113" w:type="dxa"/>
        </w:tblCellMar>
        <w:tblLook w:val="0000"/>
      </w:tblPr>
      <w:tblGrid>
        <w:gridCol w:w="661"/>
        <w:gridCol w:w="2206"/>
        <w:gridCol w:w="2876"/>
        <w:gridCol w:w="4576"/>
        <w:gridCol w:w="3828"/>
      </w:tblGrid>
      <w:tr w:rsidR="00543890" w:rsidRPr="00B32AA1" w:rsidTr="003A142D">
        <w:trPr>
          <w:cantSplit/>
          <w:trHeight w:val="617"/>
          <w:tblHeader/>
          <w:jc w:val="center"/>
        </w:trPr>
        <w:tc>
          <w:tcPr>
            <w:tcW w:w="661" w:type="dxa"/>
            <w:tcBorders>
              <w:top w:val="single" w:sz="4" w:space="0" w:color="000000"/>
              <w:left w:val="single" w:sz="4" w:space="0" w:color="000000"/>
              <w:bottom w:val="single" w:sz="4" w:space="0" w:color="000000"/>
            </w:tcBorders>
            <w:shd w:val="clear" w:color="auto" w:fill="B6DDE8"/>
            <w:vAlign w:val="center"/>
          </w:tcPr>
          <w:p w:rsidR="00716935" w:rsidRDefault="00DA0175">
            <w:pPr>
              <w:jc w:val="center"/>
              <w:rPr>
                <w:b/>
                <w:bCs/>
              </w:rPr>
            </w:pPr>
            <w:r w:rsidRPr="00DA0175">
              <w:rPr>
                <w:b/>
                <w:bCs/>
              </w:rPr>
              <w:t>Lp.</w:t>
            </w:r>
          </w:p>
        </w:tc>
        <w:tc>
          <w:tcPr>
            <w:tcW w:w="2206" w:type="dxa"/>
            <w:tcBorders>
              <w:top w:val="single" w:sz="4" w:space="0" w:color="000000"/>
              <w:left w:val="single" w:sz="4" w:space="0" w:color="000000"/>
              <w:bottom w:val="single" w:sz="4" w:space="0" w:color="000000"/>
            </w:tcBorders>
            <w:shd w:val="clear" w:color="auto" w:fill="B6DDE8"/>
            <w:vAlign w:val="center"/>
          </w:tcPr>
          <w:p w:rsidR="00716935" w:rsidRDefault="00DA0175">
            <w:pPr>
              <w:jc w:val="center"/>
              <w:rPr>
                <w:b/>
                <w:bCs/>
              </w:rPr>
            </w:pPr>
            <w:r w:rsidRPr="00DA0175">
              <w:rPr>
                <w:b/>
                <w:bCs/>
              </w:rPr>
              <w:t>Imię i nazwisko</w:t>
            </w:r>
          </w:p>
        </w:tc>
        <w:tc>
          <w:tcPr>
            <w:tcW w:w="2876" w:type="dxa"/>
            <w:tcBorders>
              <w:top w:val="single" w:sz="4" w:space="0" w:color="000000"/>
              <w:left w:val="single" w:sz="4" w:space="0" w:color="000000"/>
              <w:bottom w:val="single" w:sz="4" w:space="0" w:color="000000"/>
            </w:tcBorders>
            <w:shd w:val="clear" w:color="auto" w:fill="B6DDE8"/>
            <w:vAlign w:val="center"/>
          </w:tcPr>
          <w:p w:rsidR="00716935" w:rsidRDefault="00DA0175">
            <w:pPr>
              <w:jc w:val="center"/>
              <w:rPr>
                <w:b/>
                <w:bCs/>
              </w:rPr>
            </w:pPr>
            <w:r w:rsidRPr="00DA0175">
              <w:rPr>
                <w:b/>
                <w:bCs/>
              </w:rPr>
              <w:t>Funkcja</w:t>
            </w:r>
          </w:p>
        </w:tc>
        <w:tc>
          <w:tcPr>
            <w:tcW w:w="4576" w:type="dxa"/>
            <w:tcBorders>
              <w:top w:val="single" w:sz="4" w:space="0" w:color="000000"/>
              <w:left w:val="single" w:sz="4" w:space="0" w:color="000000"/>
              <w:bottom w:val="single" w:sz="4" w:space="0" w:color="000000"/>
            </w:tcBorders>
            <w:shd w:val="clear" w:color="auto" w:fill="B6DDE8"/>
            <w:vAlign w:val="center"/>
          </w:tcPr>
          <w:p w:rsidR="00716935" w:rsidRDefault="00DA0175">
            <w:pPr>
              <w:jc w:val="center"/>
              <w:rPr>
                <w:b/>
                <w:bCs/>
              </w:rPr>
            </w:pPr>
            <w:r w:rsidRPr="00DA0175">
              <w:rPr>
                <w:b/>
                <w:bCs/>
              </w:rPr>
              <w:t>Nazwa instytucji/</w:t>
            </w:r>
          </w:p>
          <w:p w:rsidR="00716935" w:rsidRDefault="00DA0175">
            <w:pPr>
              <w:jc w:val="center"/>
              <w:rPr>
                <w:b/>
                <w:bCs/>
              </w:rPr>
            </w:pPr>
            <w:r w:rsidRPr="00DA0175">
              <w:rPr>
                <w:b/>
                <w:bCs/>
              </w:rPr>
              <w:t>grupy interesu, którą reprezentuje</w:t>
            </w:r>
          </w:p>
        </w:tc>
        <w:tc>
          <w:tcPr>
            <w:tcW w:w="3828"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716935" w:rsidRDefault="00DA0175">
            <w:pPr>
              <w:jc w:val="center"/>
              <w:rPr>
                <w:b/>
                <w:bCs/>
              </w:rPr>
            </w:pPr>
            <w:r w:rsidRPr="00DA0175">
              <w:rPr>
                <w:b/>
                <w:bCs/>
              </w:rPr>
              <w:t>Kontakt</w:t>
            </w:r>
          </w:p>
        </w:tc>
      </w:tr>
      <w:tr w:rsidR="003938F4" w:rsidRPr="00C639F8" w:rsidTr="003A142D">
        <w:trPr>
          <w:cantSplit/>
          <w:jc w:val="center"/>
        </w:trPr>
        <w:tc>
          <w:tcPr>
            <w:tcW w:w="661" w:type="dxa"/>
            <w:tcBorders>
              <w:top w:val="single" w:sz="4" w:space="0" w:color="000000"/>
              <w:left w:val="single" w:sz="4" w:space="0" w:color="000000"/>
              <w:bottom w:val="single" w:sz="4" w:space="0" w:color="000000"/>
            </w:tcBorders>
            <w:vAlign w:val="center"/>
          </w:tcPr>
          <w:p w:rsidR="003938F4" w:rsidRPr="00A75C13" w:rsidRDefault="003938F4" w:rsidP="003A142D">
            <w:pPr>
              <w:pStyle w:val="tabela10"/>
              <w:numPr>
                <w:ilvl w:val="0"/>
                <w:numId w:val="29"/>
              </w:numPr>
              <w:spacing w:before="0" w:after="0"/>
              <w:ind w:left="357" w:hanging="357"/>
            </w:pPr>
          </w:p>
        </w:tc>
        <w:tc>
          <w:tcPr>
            <w:tcW w:w="2206" w:type="dxa"/>
            <w:tcBorders>
              <w:top w:val="single" w:sz="4" w:space="0" w:color="000000"/>
              <w:left w:val="single" w:sz="4" w:space="0" w:color="000000"/>
              <w:bottom w:val="single" w:sz="4" w:space="0" w:color="000000"/>
            </w:tcBorders>
            <w:shd w:val="clear" w:color="auto" w:fill="auto"/>
            <w:vAlign w:val="center"/>
          </w:tcPr>
          <w:p w:rsidR="003938F4" w:rsidRPr="00A75C13" w:rsidRDefault="003938F4" w:rsidP="003A142D">
            <w:pPr>
              <w:pStyle w:val="tabela10"/>
              <w:spacing w:before="0" w:after="0"/>
            </w:pPr>
            <w:r w:rsidRPr="00A75C13">
              <w:rPr>
                <w:lang w:eastAsia="hi-IN" w:bidi="hi-IN"/>
              </w:rPr>
              <w:t>Olimpia Bator</w:t>
            </w:r>
          </w:p>
        </w:tc>
        <w:tc>
          <w:tcPr>
            <w:tcW w:w="2876" w:type="dxa"/>
            <w:tcBorders>
              <w:top w:val="single" w:sz="4" w:space="0" w:color="000000"/>
              <w:left w:val="single" w:sz="4" w:space="0" w:color="000000"/>
              <w:bottom w:val="single" w:sz="4" w:space="0" w:color="000000"/>
            </w:tcBorders>
            <w:shd w:val="clear" w:color="auto" w:fill="auto"/>
            <w:vAlign w:val="center"/>
          </w:tcPr>
          <w:p w:rsidR="003938F4" w:rsidRPr="00A75C13" w:rsidRDefault="003938F4" w:rsidP="003A142D">
            <w:pPr>
              <w:pStyle w:val="tabela10"/>
              <w:spacing w:before="0" w:after="0"/>
            </w:pPr>
            <w:r w:rsidRPr="00A75C13">
              <w:t xml:space="preserve">Planista regionalny </w:t>
            </w:r>
          </w:p>
        </w:tc>
        <w:tc>
          <w:tcPr>
            <w:tcW w:w="4576" w:type="dxa"/>
            <w:tcBorders>
              <w:top w:val="single" w:sz="4" w:space="0" w:color="000000"/>
              <w:left w:val="single" w:sz="4" w:space="0" w:color="000000"/>
              <w:bottom w:val="single" w:sz="4" w:space="0" w:color="000000"/>
            </w:tcBorders>
            <w:shd w:val="clear" w:color="auto" w:fill="auto"/>
            <w:vAlign w:val="center"/>
          </w:tcPr>
          <w:p w:rsidR="003938F4" w:rsidRPr="00A75C13" w:rsidRDefault="003938F4" w:rsidP="003A142D">
            <w:pPr>
              <w:pStyle w:val="tabela10"/>
              <w:spacing w:before="0" w:after="0"/>
            </w:pPr>
            <w:r w:rsidRPr="00A75C13">
              <w:rPr>
                <w:lang w:eastAsia="hi-IN" w:bidi="hi-IN"/>
              </w:rPr>
              <w:t>Regionalna Dyrekcja Ochrony Środowiska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38F4" w:rsidRPr="00A75C13" w:rsidRDefault="003938F4" w:rsidP="003A142D">
            <w:pPr>
              <w:pStyle w:val="tabela10"/>
              <w:spacing w:before="0" w:after="0"/>
              <w:rPr>
                <w:lang w:val="de-DE"/>
              </w:rPr>
            </w:pPr>
            <w:r w:rsidRPr="00A75C13">
              <w:rPr>
                <w:iCs/>
                <w:lang w:val="de-DE" w:eastAsia="en-US"/>
              </w:rPr>
              <w:t>tel. (</w:t>
            </w:r>
            <w:r w:rsidRPr="00A75C13">
              <w:rPr>
                <w:lang w:val="de-DE"/>
              </w:rPr>
              <w:t>17) 7850044</w:t>
            </w:r>
          </w:p>
          <w:p w:rsidR="003938F4" w:rsidRPr="00A75C13" w:rsidRDefault="00811B13" w:rsidP="00812C9A">
            <w:pPr>
              <w:pStyle w:val="tabela10"/>
              <w:spacing w:before="0" w:after="0"/>
              <w:rPr>
                <w:lang w:val="de-DE"/>
              </w:rPr>
            </w:pPr>
            <w:hyperlink r:id="rId23" w:history="1">
              <w:r w:rsidR="00812C9A" w:rsidRPr="007A316F">
                <w:rPr>
                  <w:rStyle w:val="Hipercze"/>
                  <w:lang w:val="de-DE"/>
                </w:rPr>
                <w:t>olimpia.bator@rzeszow.rdos.gov.pl</w:t>
              </w:r>
            </w:hyperlink>
          </w:p>
        </w:tc>
      </w:tr>
      <w:tr w:rsidR="00CD7B06" w:rsidRPr="00C639F8" w:rsidTr="003A142D">
        <w:trPr>
          <w:cantSplit/>
          <w:jc w:val="center"/>
        </w:trPr>
        <w:tc>
          <w:tcPr>
            <w:tcW w:w="661" w:type="dxa"/>
            <w:tcBorders>
              <w:top w:val="single" w:sz="4" w:space="0" w:color="000000"/>
              <w:left w:val="single" w:sz="4" w:space="0" w:color="000000"/>
              <w:bottom w:val="single" w:sz="4" w:space="0" w:color="000000"/>
            </w:tcBorders>
            <w:vAlign w:val="center"/>
          </w:tcPr>
          <w:p w:rsidR="00CD7B06" w:rsidRPr="00A75C13" w:rsidRDefault="00CD7B06"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CD7B06" w:rsidRPr="00A75C13" w:rsidRDefault="00CD7B06" w:rsidP="003A142D">
            <w:pPr>
              <w:pStyle w:val="tabela10"/>
              <w:spacing w:before="0" w:after="0"/>
            </w:pPr>
            <w:r w:rsidRPr="00A75C13">
              <w:t>Krzysztof Cholewa</w:t>
            </w:r>
          </w:p>
        </w:tc>
        <w:tc>
          <w:tcPr>
            <w:tcW w:w="2876" w:type="dxa"/>
            <w:tcBorders>
              <w:top w:val="single" w:sz="4" w:space="0" w:color="000000"/>
              <w:left w:val="single" w:sz="4" w:space="0" w:color="000000"/>
              <w:bottom w:val="single" w:sz="4" w:space="0" w:color="000000"/>
            </w:tcBorders>
            <w:shd w:val="clear" w:color="auto" w:fill="auto"/>
            <w:vAlign w:val="center"/>
          </w:tcPr>
          <w:p w:rsidR="00CD7B06" w:rsidRPr="00A75C13" w:rsidRDefault="00CD7B06" w:rsidP="003A142D">
            <w:pPr>
              <w:pStyle w:val="tabela10"/>
              <w:spacing w:before="0" w:after="0"/>
            </w:pPr>
            <w:r w:rsidRPr="00A75C13">
              <w:rPr>
                <w:lang w:eastAsia="en-US"/>
              </w:rPr>
              <w:t xml:space="preserve">Asystent </w:t>
            </w:r>
            <w:r w:rsidR="00FB29BE" w:rsidRPr="00A75C13">
              <w:rPr>
                <w:lang w:eastAsia="en-US"/>
              </w:rPr>
              <w:t>P</w:t>
            </w:r>
            <w:r w:rsidRPr="00A75C13">
              <w:rPr>
                <w:lang w:eastAsia="en-US"/>
              </w:rPr>
              <w:t>lanisty regionalnego</w:t>
            </w:r>
          </w:p>
        </w:tc>
        <w:tc>
          <w:tcPr>
            <w:tcW w:w="4576" w:type="dxa"/>
            <w:tcBorders>
              <w:top w:val="single" w:sz="4" w:space="0" w:color="000000"/>
              <w:left w:val="single" w:sz="4" w:space="0" w:color="000000"/>
              <w:bottom w:val="single" w:sz="4" w:space="0" w:color="000000"/>
            </w:tcBorders>
            <w:shd w:val="clear" w:color="auto" w:fill="auto"/>
          </w:tcPr>
          <w:p w:rsidR="00CD7B06" w:rsidRPr="00A75C13" w:rsidRDefault="00CD7B06" w:rsidP="003A142D">
            <w:pPr>
              <w:pStyle w:val="tabela10"/>
              <w:spacing w:before="0" w:after="0"/>
            </w:pPr>
            <w:r w:rsidRPr="00A75C13">
              <w:t>Regionalna Dyrekcja Ochrony Środowiska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B06" w:rsidRPr="00A75C13" w:rsidRDefault="00CD7B06" w:rsidP="003A142D">
            <w:pPr>
              <w:pStyle w:val="tabela10"/>
              <w:spacing w:before="0" w:after="0"/>
              <w:rPr>
                <w:lang w:val="de-DE"/>
              </w:rPr>
            </w:pPr>
            <w:r w:rsidRPr="00A75C13">
              <w:rPr>
                <w:iCs/>
                <w:lang w:val="de-DE" w:eastAsia="en-US"/>
              </w:rPr>
              <w:t>tel. (</w:t>
            </w:r>
            <w:r w:rsidRPr="00A75C13">
              <w:rPr>
                <w:lang w:val="de-DE"/>
              </w:rPr>
              <w:t>17) 7850044</w:t>
            </w:r>
          </w:p>
          <w:p w:rsidR="00CD7B06" w:rsidRPr="00A75C13" w:rsidRDefault="00811B13" w:rsidP="00812C9A">
            <w:pPr>
              <w:pStyle w:val="tabela10"/>
              <w:spacing w:before="0" w:after="0"/>
              <w:rPr>
                <w:iCs/>
                <w:lang w:val="de-DE" w:eastAsia="en-US"/>
              </w:rPr>
            </w:pPr>
            <w:hyperlink r:id="rId24" w:history="1">
              <w:r w:rsidR="00714D4A" w:rsidRPr="007A316F">
                <w:rPr>
                  <w:rStyle w:val="Hipercze"/>
                  <w:lang w:val="de-DE"/>
                </w:rPr>
                <w:t xml:space="preserve">krzysztof.cholewa@ rzeszow.rdos.gov.pl </w:t>
              </w:r>
            </w:hyperlink>
          </w:p>
        </w:tc>
      </w:tr>
      <w:tr w:rsidR="00CD7B06" w:rsidRPr="00C639F8" w:rsidTr="003A142D">
        <w:trPr>
          <w:cantSplit/>
          <w:jc w:val="center"/>
        </w:trPr>
        <w:tc>
          <w:tcPr>
            <w:tcW w:w="661" w:type="dxa"/>
            <w:tcBorders>
              <w:top w:val="single" w:sz="4" w:space="0" w:color="000000"/>
              <w:left w:val="single" w:sz="4" w:space="0" w:color="000000"/>
              <w:bottom w:val="single" w:sz="4" w:space="0" w:color="000000"/>
            </w:tcBorders>
            <w:vAlign w:val="center"/>
          </w:tcPr>
          <w:p w:rsidR="00CD7B06" w:rsidRPr="00A75C13" w:rsidRDefault="00CD7B06"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CD7B06" w:rsidRPr="00A75C13" w:rsidRDefault="00CD7B06" w:rsidP="003A142D">
            <w:pPr>
              <w:pStyle w:val="tabela10"/>
              <w:spacing w:before="0" w:after="0"/>
            </w:pPr>
            <w:r w:rsidRPr="00A75C13">
              <w:t>Adam Smoleń</w:t>
            </w:r>
          </w:p>
        </w:tc>
        <w:tc>
          <w:tcPr>
            <w:tcW w:w="2876" w:type="dxa"/>
            <w:tcBorders>
              <w:top w:val="single" w:sz="4" w:space="0" w:color="000000"/>
              <w:left w:val="single" w:sz="4" w:space="0" w:color="000000"/>
              <w:bottom w:val="single" w:sz="4" w:space="0" w:color="000000"/>
            </w:tcBorders>
            <w:shd w:val="clear" w:color="auto" w:fill="auto"/>
            <w:vAlign w:val="center"/>
          </w:tcPr>
          <w:p w:rsidR="00CD7B06" w:rsidRPr="00A75C13" w:rsidRDefault="00CD7B06" w:rsidP="003A142D">
            <w:pPr>
              <w:pStyle w:val="tabela10"/>
              <w:spacing w:before="0" w:after="0"/>
            </w:pPr>
            <w:r w:rsidRPr="00A75C13">
              <w:rPr>
                <w:lang w:eastAsia="en-US"/>
              </w:rPr>
              <w:t>Specjalista ds. merytorycznych</w:t>
            </w:r>
          </w:p>
        </w:tc>
        <w:tc>
          <w:tcPr>
            <w:tcW w:w="4576" w:type="dxa"/>
            <w:tcBorders>
              <w:top w:val="single" w:sz="4" w:space="0" w:color="000000"/>
              <w:left w:val="single" w:sz="4" w:space="0" w:color="000000"/>
              <w:bottom w:val="single" w:sz="4" w:space="0" w:color="000000"/>
            </w:tcBorders>
            <w:shd w:val="clear" w:color="auto" w:fill="auto"/>
          </w:tcPr>
          <w:p w:rsidR="00CD7B06" w:rsidRPr="00A75C13" w:rsidRDefault="00CD7B06" w:rsidP="003A142D">
            <w:pPr>
              <w:pStyle w:val="tabela10"/>
              <w:spacing w:before="0" w:after="0"/>
            </w:pPr>
            <w:r w:rsidRPr="00A75C13">
              <w:t>Regionalna Dyrekcja Ochrony Środowiska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D7B06" w:rsidRPr="00A75C13" w:rsidRDefault="00CD7B06" w:rsidP="003A142D">
            <w:pPr>
              <w:pStyle w:val="tabela10"/>
              <w:spacing w:before="0" w:after="0"/>
              <w:rPr>
                <w:lang w:val="de-DE"/>
              </w:rPr>
            </w:pPr>
            <w:r w:rsidRPr="00A75C13">
              <w:rPr>
                <w:iCs/>
                <w:lang w:val="de-DE" w:eastAsia="en-US"/>
              </w:rPr>
              <w:t>tel. (</w:t>
            </w:r>
            <w:r w:rsidRPr="00A75C13">
              <w:rPr>
                <w:lang w:val="de-DE"/>
              </w:rPr>
              <w:t>17) 7850044</w:t>
            </w:r>
          </w:p>
          <w:p w:rsidR="00CD7B06" w:rsidRPr="00A75C13" w:rsidRDefault="00811B13" w:rsidP="00812C9A">
            <w:pPr>
              <w:pStyle w:val="tabela10"/>
              <w:spacing w:before="0" w:after="0"/>
              <w:rPr>
                <w:iCs/>
                <w:lang w:val="de-DE" w:eastAsia="en-US"/>
              </w:rPr>
            </w:pPr>
            <w:hyperlink r:id="rId25" w:history="1">
              <w:r w:rsidR="00812C9A" w:rsidRPr="007A316F">
                <w:rPr>
                  <w:rStyle w:val="Hipercze"/>
                  <w:lang w:val="de-DE"/>
                </w:rPr>
                <w:t xml:space="preserve">adam.smolen@rzeszow.rdos.gov.pl </w:t>
              </w:r>
            </w:hyperlink>
          </w:p>
        </w:tc>
      </w:tr>
      <w:tr w:rsidR="00A75C13" w:rsidRPr="00C639F8"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812C9A">
              <w:t>Klaudia Bednarz</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pPr>
            <w:r w:rsidRPr="00A75C13">
              <w:rPr>
                <w:lang w:eastAsia="en-US"/>
              </w:rPr>
              <w:t>Specjalista ds. merytorycznych</w:t>
            </w:r>
          </w:p>
        </w:tc>
        <w:tc>
          <w:tcPr>
            <w:tcW w:w="4576" w:type="dxa"/>
            <w:tcBorders>
              <w:top w:val="single" w:sz="4" w:space="0" w:color="000000"/>
              <w:left w:val="single" w:sz="4" w:space="0" w:color="000000"/>
              <w:bottom w:val="single" w:sz="4" w:space="0" w:color="000000"/>
            </w:tcBorders>
            <w:shd w:val="clear" w:color="auto" w:fill="auto"/>
          </w:tcPr>
          <w:p w:rsidR="00A75C13" w:rsidRPr="00A75C13" w:rsidRDefault="00A75C13" w:rsidP="00277767">
            <w:pPr>
              <w:pStyle w:val="tabela10"/>
              <w:spacing w:before="0" w:after="0"/>
            </w:pPr>
            <w:r w:rsidRPr="00A75C13">
              <w:t>Regionalna Dyrekcja Ochrony Środowiska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A75C13" w:rsidP="00277767">
            <w:pPr>
              <w:pStyle w:val="tabela10"/>
              <w:spacing w:before="0" w:after="0"/>
              <w:rPr>
                <w:lang w:val="de-DE"/>
              </w:rPr>
            </w:pPr>
            <w:r w:rsidRPr="00A75C13">
              <w:rPr>
                <w:iCs/>
                <w:lang w:val="de-DE" w:eastAsia="en-US"/>
              </w:rPr>
              <w:t>tel. (</w:t>
            </w:r>
            <w:r w:rsidRPr="00A75C13">
              <w:rPr>
                <w:lang w:val="de-DE"/>
              </w:rPr>
              <w:t>17) 7850044</w:t>
            </w:r>
          </w:p>
          <w:p w:rsidR="00A75C13" w:rsidRPr="00A75C13" w:rsidRDefault="00811B13" w:rsidP="00812C9A">
            <w:pPr>
              <w:pStyle w:val="tabela10"/>
              <w:spacing w:before="0" w:after="0"/>
              <w:rPr>
                <w:iCs/>
                <w:lang w:val="de-DE" w:eastAsia="en-US"/>
              </w:rPr>
            </w:pPr>
            <w:hyperlink r:id="rId26" w:history="1">
              <w:r w:rsidR="00812C9A" w:rsidRPr="007A316F">
                <w:rPr>
                  <w:rStyle w:val="Hipercze"/>
                  <w:lang w:val="de-DE"/>
                </w:rPr>
                <w:t xml:space="preserve">klaudia.bednarz@rzeszow.rdos.gov.pl </w:t>
              </w:r>
            </w:hyperlink>
          </w:p>
        </w:tc>
      </w:tr>
      <w:tr w:rsidR="00A75C13" w:rsidRPr="00C639F8"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Wojciech Cyran</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rPr>
                <w:lang w:eastAsia="en-US"/>
              </w:rPr>
              <w:t>Specjalista ds. GIS</w:t>
            </w:r>
          </w:p>
        </w:tc>
        <w:tc>
          <w:tcPr>
            <w:tcW w:w="4576" w:type="dxa"/>
            <w:tcBorders>
              <w:top w:val="single" w:sz="4" w:space="0" w:color="000000"/>
              <w:left w:val="single" w:sz="4" w:space="0" w:color="000000"/>
              <w:bottom w:val="single" w:sz="4" w:space="0" w:color="000000"/>
            </w:tcBorders>
            <w:shd w:val="clear" w:color="auto" w:fill="auto"/>
          </w:tcPr>
          <w:p w:rsidR="00A75C13" w:rsidRPr="00A75C13" w:rsidRDefault="00A75C13" w:rsidP="003A142D">
            <w:pPr>
              <w:pStyle w:val="tabela10"/>
              <w:spacing w:before="0" w:after="0"/>
            </w:pPr>
            <w:r w:rsidRPr="00A75C13">
              <w:t>Regionalna Dyrekcja Ochrony Środowiska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A75C13" w:rsidP="003A142D">
            <w:pPr>
              <w:pStyle w:val="tabela10"/>
              <w:spacing w:before="0" w:after="0"/>
              <w:rPr>
                <w:lang w:val="de-DE"/>
              </w:rPr>
            </w:pPr>
            <w:r w:rsidRPr="00A75C13">
              <w:rPr>
                <w:iCs/>
                <w:lang w:val="de-DE" w:eastAsia="en-US"/>
              </w:rPr>
              <w:t>tel. (</w:t>
            </w:r>
            <w:r w:rsidRPr="00A75C13">
              <w:rPr>
                <w:lang w:val="de-DE"/>
              </w:rPr>
              <w:t>17) 7850044</w:t>
            </w:r>
          </w:p>
          <w:p w:rsidR="00A75C13" w:rsidRPr="00A75C13" w:rsidRDefault="00811B13" w:rsidP="00812C9A">
            <w:pPr>
              <w:pStyle w:val="tabela10"/>
              <w:spacing w:before="0" w:after="0"/>
              <w:rPr>
                <w:iCs/>
                <w:lang w:val="de-DE" w:eastAsia="en-US"/>
              </w:rPr>
            </w:pPr>
            <w:hyperlink r:id="rId27" w:history="1">
              <w:r w:rsidR="00812C9A" w:rsidRPr="007A316F">
                <w:rPr>
                  <w:rStyle w:val="Hipercze"/>
                  <w:lang w:val="de-DE"/>
                </w:rPr>
                <w:t xml:space="preserve">wojciech.cyran@rzeszow.rdos.gov.pl </w:t>
              </w:r>
            </w:hyperlink>
          </w:p>
        </w:tc>
      </w:tr>
      <w:tr w:rsidR="00A75C13" w:rsidRPr="00C639F8"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Łukasz Lis</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Koordynator Wydziału Ochrony Przyrody i Obszarów Natura 2000</w:t>
            </w:r>
          </w:p>
        </w:tc>
        <w:tc>
          <w:tcPr>
            <w:tcW w:w="4576" w:type="dxa"/>
            <w:tcBorders>
              <w:top w:val="single" w:sz="4" w:space="0" w:color="000000"/>
              <w:left w:val="single" w:sz="4" w:space="0" w:color="000000"/>
              <w:bottom w:val="single" w:sz="4" w:space="0" w:color="000000"/>
            </w:tcBorders>
            <w:shd w:val="clear" w:color="auto" w:fill="auto"/>
          </w:tcPr>
          <w:p w:rsidR="00A75C13" w:rsidRPr="00A75C13" w:rsidRDefault="00A75C13" w:rsidP="003A142D">
            <w:pPr>
              <w:pStyle w:val="tabela10"/>
              <w:spacing w:before="0" w:after="0"/>
            </w:pPr>
            <w:r w:rsidRPr="00A75C13">
              <w:t>Regionalna Dyrekcja Ochrony Środowiska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A75C13" w:rsidP="003A142D">
            <w:pPr>
              <w:pStyle w:val="tabela10"/>
              <w:spacing w:before="0" w:after="0"/>
              <w:rPr>
                <w:lang w:val="de-DE"/>
              </w:rPr>
            </w:pPr>
            <w:r w:rsidRPr="00A75C13">
              <w:rPr>
                <w:iCs/>
                <w:lang w:val="de-DE" w:eastAsia="en-US"/>
              </w:rPr>
              <w:t>tel. (</w:t>
            </w:r>
            <w:r w:rsidRPr="00A75C13">
              <w:rPr>
                <w:lang w:val="de-DE"/>
              </w:rPr>
              <w:t>17) 7850044</w:t>
            </w:r>
          </w:p>
          <w:p w:rsidR="00A75C13" w:rsidRPr="00A75C13" w:rsidRDefault="00811B13" w:rsidP="00812C9A">
            <w:pPr>
              <w:pStyle w:val="tabela10"/>
              <w:spacing w:before="0" w:after="0"/>
              <w:rPr>
                <w:iCs/>
                <w:lang w:val="de-DE" w:eastAsia="en-US"/>
              </w:rPr>
            </w:pPr>
            <w:hyperlink r:id="rId28" w:history="1">
              <w:r w:rsidR="00812C9A" w:rsidRPr="007A316F">
                <w:rPr>
                  <w:rStyle w:val="Hipercze"/>
                  <w:lang w:val="de-DE"/>
                </w:rPr>
                <w:t xml:space="preserve">lukasz.lis@rzeszow.rdos.gov.pl </w:t>
              </w:r>
            </w:hyperlink>
          </w:p>
        </w:tc>
      </w:tr>
      <w:tr w:rsidR="00A75C13" w:rsidRPr="00C639F8"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rPr>
            </w:pPr>
            <w:r w:rsidRPr="00A75C13">
              <w:t>Jan Balcerzak</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rPr>
            </w:pPr>
            <w:r w:rsidRPr="00A75C13">
              <w:t>Generalna Dyrekcja Ochrony Środowiska</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3A142D">
            <w:pPr>
              <w:pStyle w:val="tabela10"/>
              <w:spacing w:before="0" w:after="0"/>
              <w:rPr>
                <w:iCs/>
                <w:lang w:val="de-DE" w:eastAsia="en-US"/>
              </w:rPr>
            </w:pPr>
            <w:hyperlink r:id="rId29" w:history="1">
              <w:r w:rsidR="00A75C13" w:rsidRPr="00A75C13">
                <w:rPr>
                  <w:rStyle w:val="Hipercze"/>
                  <w:lang w:val="de-DE"/>
                </w:rPr>
                <w:t>jan.balcerzak@gdos.gov.pl</w:t>
              </w:r>
            </w:hyperlink>
          </w:p>
        </w:tc>
      </w:tr>
      <w:tr w:rsidR="00A75C13" w:rsidRPr="00D7564C"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Dominik Wróbel</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Koordynator projektu Planu</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 xml:space="preserve">Wykonawca </w:t>
            </w:r>
            <w:r w:rsidRPr="00A75C13">
              <w:rPr>
                <w:lang w:eastAsia="en-US"/>
              </w:rPr>
              <w:t>projektu planu zadań ochronnych</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A75C13" w:rsidP="003A142D">
            <w:pPr>
              <w:pStyle w:val="tabela10"/>
              <w:spacing w:before="0" w:after="0"/>
            </w:pPr>
            <w:r w:rsidRPr="00A75C13">
              <w:rPr>
                <w:iCs/>
                <w:lang w:val="de-DE" w:eastAsia="en-US"/>
              </w:rPr>
              <w:t xml:space="preserve">tel. </w:t>
            </w:r>
            <w:r w:rsidRPr="00A75C13">
              <w:t>503765895</w:t>
            </w:r>
          </w:p>
          <w:p w:rsidR="00A75C13" w:rsidRPr="00A75C13" w:rsidRDefault="00811B13" w:rsidP="003A142D">
            <w:pPr>
              <w:pStyle w:val="tabela10"/>
              <w:spacing w:before="0" w:after="0"/>
            </w:pPr>
            <w:hyperlink r:id="rId30" w:history="1">
              <w:r w:rsidR="00A75C13" w:rsidRPr="00A75C13">
                <w:rPr>
                  <w:rStyle w:val="Hipercze"/>
                </w:rPr>
                <w:t>pterido@interia.pl</w:t>
              </w:r>
            </w:hyperlink>
          </w:p>
        </w:tc>
      </w:tr>
      <w:tr w:rsidR="00A75C13" w:rsidRPr="003A142D" w:rsidTr="00277767">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277767">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spacing w:before="0" w:line="300" w:lineRule="exact"/>
              <w:rPr>
                <w:sz w:val="22"/>
                <w:szCs w:val="22"/>
              </w:rPr>
            </w:pPr>
            <w:r w:rsidRPr="00A75C13">
              <w:rPr>
                <w:sz w:val="22"/>
                <w:szCs w:val="22"/>
              </w:rPr>
              <w:t>Magdalena Radecka-Gibała</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pPr>
            <w:r w:rsidRPr="00A75C13">
              <w:t>Urząd Marszałkowski Województwa Podkarpackiego</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277767">
            <w:pPr>
              <w:spacing w:before="0"/>
              <w:rPr>
                <w:iCs/>
                <w:sz w:val="22"/>
                <w:szCs w:val="22"/>
                <w:lang w:val="de-DE" w:eastAsia="en-US"/>
              </w:rPr>
            </w:pPr>
            <w:hyperlink r:id="rId31" w:history="1">
              <w:r w:rsidR="00A75C13" w:rsidRPr="00A75C13">
                <w:rPr>
                  <w:rStyle w:val="Hipercze"/>
                  <w:iCs/>
                  <w:sz w:val="22"/>
                  <w:szCs w:val="22"/>
                  <w:lang w:val="de-DE" w:eastAsia="en-US"/>
                </w:rPr>
                <w:t>m.radecka@podkarpacie.pl</w:t>
              </w:r>
            </w:hyperlink>
          </w:p>
        </w:tc>
      </w:tr>
      <w:tr w:rsidR="00A75C13" w:rsidRPr="003A142D" w:rsidTr="00277767">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277767">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spacing w:before="0" w:line="300" w:lineRule="exact"/>
              <w:rPr>
                <w:sz w:val="22"/>
                <w:szCs w:val="22"/>
                <w:lang w:val="en-US"/>
              </w:rPr>
            </w:pPr>
            <w:r w:rsidRPr="00A75C13">
              <w:rPr>
                <w:sz w:val="22"/>
                <w:szCs w:val="22"/>
                <w:lang w:val="en-US"/>
              </w:rPr>
              <w:t>Witold Tutak</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pPr>
            <w:r w:rsidRPr="00A75C13">
              <w:t>Starostwo Powiatowe w Stalowej Woli</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277767">
            <w:pPr>
              <w:spacing w:before="0"/>
              <w:rPr>
                <w:sz w:val="22"/>
                <w:szCs w:val="22"/>
              </w:rPr>
            </w:pPr>
            <w:hyperlink r:id="rId32" w:history="1">
              <w:r w:rsidR="00A75C13" w:rsidRPr="00A75C13">
                <w:rPr>
                  <w:rStyle w:val="Hipercze"/>
                  <w:sz w:val="22"/>
                  <w:szCs w:val="22"/>
                </w:rPr>
                <w:t>srodowisko2@stalowolski.pl</w:t>
              </w:r>
            </w:hyperlink>
            <w:r w:rsidR="00A75C13" w:rsidRPr="00A75C13">
              <w:rPr>
                <w:sz w:val="22"/>
                <w:szCs w:val="22"/>
              </w:rPr>
              <w:t xml:space="preserve"> </w:t>
            </w:r>
          </w:p>
        </w:tc>
      </w:tr>
      <w:tr w:rsidR="00A75C13" w:rsidRPr="00D7564C" w:rsidTr="00277767">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277767">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rPr>
            </w:pPr>
            <w:r w:rsidRPr="00A75C13">
              <w:rPr>
                <w:lang w:val="de-DE"/>
              </w:rPr>
              <w:t>Marta Nakielny</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rPr>
            </w:pPr>
            <w:r w:rsidRPr="00A75C13">
              <w:rPr>
                <w:lang w:val="de-DE"/>
              </w:rPr>
              <w:t>Urząd Gminy w Zaleszanach</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A75C13" w:rsidP="00277767">
            <w:pPr>
              <w:pStyle w:val="tabela10"/>
              <w:spacing w:before="0" w:after="0"/>
              <w:rPr>
                <w:lang w:val="de-DE" w:eastAsia="en-US"/>
              </w:rPr>
            </w:pPr>
            <w:r w:rsidRPr="00A75C13">
              <w:rPr>
                <w:lang w:val="de-DE" w:eastAsia="en-US"/>
              </w:rPr>
              <w:t>tel. (15) 8459419 wew. 33</w:t>
            </w:r>
          </w:p>
          <w:p w:rsidR="00A75C13" w:rsidRPr="00A75C13" w:rsidRDefault="00811B13" w:rsidP="00277767">
            <w:pPr>
              <w:pStyle w:val="tabela10"/>
              <w:spacing w:before="0" w:after="0"/>
              <w:rPr>
                <w:iCs/>
                <w:lang w:val="de-DE" w:eastAsia="en-US"/>
              </w:rPr>
            </w:pPr>
            <w:hyperlink r:id="rId33" w:history="1">
              <w:r w:rsidR="00A75C13" w:rsidRPr="00A75C13">
                <w:rPr>
                  <w:rStyle w:val="Hipercze"/>
                  <w:iCs/>
                  <w:lang w:val="de-DE" w:eastAsia="en-US"/>
                </w:rPr>
                <w:t>m.nakielny@zaleszany.pl</w:t>
              </w:r>
            </w:hyperlink>
            <w:r w:rsidR="00A75C13" w:rsidRPr="00A75C13">
              <w:rPr>
                <w:iCs/>
                <w:lang w:val="de-DE" w:eastAsia="en-US"/>
              </w:rPr>
              <w:t xml:space="preserve"> </w:t>
            </w:r>
          </w:p>
        </w:tc>
      </w:tr>
      <w:tr w:rsidR="00A75C13" w:rsidRPr="00D7564C"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rPr>
            </w:pPr>
            <w:r w:rsidRPr="00A75C13">
              <w:t>Katarzyna Stawowa</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rPr>
            </w:pPr>
            <w:r w:rsidRPr="00A75C13">
              <w:rPr>
                <w:lang w:val="de-DE"/>
              </w:rPr>
              <w:t>Urząd Gminy w Zaleszanach</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A75C13" w:rsidP="00277767">
            <w:pPr>
              <w:pStyle w:val="tabela10"/>
              <w:spacing w:before="0" w:after="0"/>
              <w:rPr>
                <w:lang w:val="de-DE" w:eastAsia="en-US"/>
              </w:rPr>
            </w:pPr>
            <w:r w:rsidRPr="00A75C13">
              <w:rPr>
                <w:lang w:val="de-DE" w:eastAsia="en-US"/>
              </w:rPr>
              <w:t>tel. (15) 8459419</w:t>
            </w:r>
          </w:p>
          <w:p w:rsidR="00A75C13" w:rsidRPr="00A75C13" w:rsidRDefault="00811B13" w:rsidP="00A75C13">
            <w:pPr>
              <w:pStyle w:val="tabela10"/>
              <w:spacing w:before="0" w:after="0"/>
              <w:rPr>
                <w:iCs/>
                <w:lang w:val="de-DE" w:eastAsia="en-US"/>
              </w:rPr>
            </w:pPr>
            <w:hyperlink r:id="rId34" w:history="1">
              <w:r w:rsidR="00A75C13" w:rsidRPr="00A75C13">
                <w:rPr>
                  <w:rStyle w:val="Hipercze"/>
                  <w:iCs/>
                  <w:lang w:val="de-DE" w:eastAsia="en-US"/>
                </w:rPr>
                <w:t>k.stawowa@zaleszany.pl</w:t>
              </w:r>
            </w:hyperlink>
            <w:r w:rsidR="00A75C13" w:rsidRPr="00A75C13">
              <w:rPr>
                <w:iCs/>
                <w:lang w:val="de-DE" w:eastAsia="en-US"/>
              </w:rPr>
              <w:t xml:space="preserve"> </w:t>
            </w:r>
          </w:p>
        </w:tc>
      </w:tr>
      <w:tr w:rsidR="00A75C13" w:rsidRPr="001D7C55" w:rsidTr="00277767">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277767">
            <w:pPr>
              <w:pStyle w:val="Akapitzlist"/>
              <w:numPr>
                <w:ilvl w:val="0"/>
                <w:numId w:val="29"/>
              </w:numPr>
              <w:spacing w:before="0" w:after="0"/>
              <w:ind w:left="357" w:hanging="357"/>
              <w:rPr>
                <w:rFonts w:ascii="Times New Roman" w:hAnsi="Times New Roman"/>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spacing w:before="0" w:line="300" w:lineRule="exact"/>
              <w:rPr>
                <w:sz w:val="22"/>
                <w:szCs w:val="22"/>
              </w:rPr>
            </w:pPr>
            <w:r w:rsidRPr="00A75C13">
              <w:rPr>
                <w:sz w:val="22"/>
                <w:szCs w:val="22"/>
              </w:rPr>
              <w:t>Piotr Gątarz</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extbody"/>
              <w:spacing w:after="0"/>
              <w:rPr>
                <w:sz w:val="22"/>
                <w:szCs w:val="22"/>
                <w:lang w:val="pl-PL"/>
              </w:rPr>
            </w:pPr>
            <w:r w:rsidRPr="00A75C13">
              <w:rPr>
                <w:sz w:val="22"/>
                <w:szCs w:val="22"/>
                <w:lang w:val="pl-PL"/>
              </w:rPr>
              <w:t>Urząd Miasta i Gminy Ulanów</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277767">
            <w:pPr>
              <w:spacing w:before="0"/>
              <w:rPr>
                <w:sz w:val="22"/>
                <w:szCs w:val="22"/>
              </w:rPr>
            </w:pPr>
            <w:hyperlink r:id="rId35" w:history="1">
              <w:r w:rsidR="00A75C13" w:rsidRPr="00A75C13">
                <w:rPr>
                  <w:rStyle w:val="Hipercze"/>
                  <w:sz w:val="22"/>
                  <w:szCs w:val="22"/>
                </w:rPr>
                <w:t>sekretariat</w:t>
              </w:r>
              <w:r w:rsidR="00A75C13" w:rsidRPr="00A75C13">
                <w:rPr>
                  <w:rStyle w:val="Hipercze"/>
                  <w:i/>
                  <w:sz w:val="22"/>
                  <w:szCs w:val="22"/>
                </w:rPr>
                <w:t>@</w:t>
              </w:r>
              <w:r w:rsidR="00A75C13" w:rsidRPr="00A75C13">
                <w:rPr>
                  <w:rStyle w:val="Hipercze"/>
                  <w:sz w:val="22"/>
                  <w:szCs w:val="22"/>
                </w:rPr>
                <w:t>ulanow.pl</w:t>
              </w:r>
            </w:hyperlink>
            <w:r w:rsidR="00A75C13" w:rsidRPr="00A75C13">
              <w:rPr>
                <w:sz w:val="22"/>
                <w:szCs w:val="22"/>
              </w:rPr>
              <w:t xml:space="preserve"> </w:t>
            </w:r>
          </w:p>
        </w:tc>
      </w:tr>
      <w:tr w:rsidR="00A75C13" w:rsidRPr="00C639F8"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 xml:space="preserve">Ewelina Totoń-Chrobak </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GDDKiA Oddział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A75C13" w:rsidP="003A142D">
            <w:pPr>
              <w:pStyle w:val="tabela10"/>
              <w:spacing w:before="0" w:after="0"/>
              <w:rPr>
                <w:lang w:val="en-US"/>
              </w:rPr>
            </w:pPr>
            <w:r w:rsidRPr="00A75C13">
              <w:rPr>
                <w:lang w:val="en-US"/>
              </w:rPr>
              <w:t>tel. (17) 2291520 wew. 76</w:t>
            </w:r>
          </w:p>
          <w:p w:rsidR="00A75C13" w:rsidRPr="00A75C13" w:rsidRDefault="00811B13" w:rsidP="003A142D">
            <w:pPr>
              <w:pStyle w:val="tabela10"/>
              <w:spacing w:before="0" w:after="0"/>
              <w:rPr>
                <w:lang w:val="en-US"/>
              </w:rPr>
            </w:pPr>
            <w:hyperlink r:id="rId36" w:history="1">
              <w:r w:rsidR="00A75C13" w:rsidRPr="00A75C13">
                <w:rPr>
                  <w:rStyle w:val="Hipercze"/>
                  <w:lang w:val="en-US"/>
                </w:rPr>
                <w:t>etoton@gddkia.gov.pl</w:t>
              </w:r>
            </w:hyperlink>
            <w:r w:rsidR="00A75C13" w:rsidRPr="00A75C13">
              <w:rPr>
                <w:lang w:val="en-US"/>
              </w:rPr>
              <w:t xml:space="preserve"> </w:t>
            </w:r>
          </w:p>
        </w:tc>
      </w:tr>
      <w:tr w:rsidR="00A75C13" w:rsidRPr="00C639F8"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Magdalena Śzczepańska</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GDDKiA Oddział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A75C13" w:rsidP="003A142D">
            <w:pPr>
              <w:pStyle w:val="tabela10"/>
              <w:spacing w:before="0" w:after="0"/>
              <w:rPr>
                <w:lang w:val="en-US"/>
              </w:rPr>
            </w:pPr>
            <w:r w:rsidRPr="00A75C13">
              <w:rPr>
                <w:lang w:val="en-US"/>
              </w:rPr>
              <w:t>tel. (17) 2291520 wew. 76</w:t>
            </w:r>
          </w:p>
          <w:p w:rsidR="00A75C13" w:rsidRPr="00A75C13" w:rsidRDefault="00811B13" w:rsidP="003A142D">
            <w:pPr>
              <w:pStyle w:val="tabela10"/>
              <w:spacing w:before="0" w:after="0"/>
              <w:rPr>
                <w:lang w:val="en-US"/>
              </w:rPr>
            </w:pPr>
            <w:hyperlink r:id="rId37" w:history="1">
              <w:r w:rsidR="00A75C13" w:rsidRPr="00A75C13">
                <w:rPr>
                  <w:rStyle w:val="Hipercze"/>
                  <w:lang w:val="en-US"/>
                </w:rPr>
                <w:t>mszczepanska@gddkia.gov.pl</w:t>
              </w:r>
            </w:hyperlink>
            <w:r w:rsidR="00A75C13" w:rsidRPr="00A75C13">
              <w:rPr>
                <w:lang w:val="en-US"/>
              </w:rPr>
              <w:t xml:space="preserve"> </w:t>
            </w:r>
          </w:p>
        </w:tc>
      </w:tr>
      <w:tr w:rsidR="00A75C13" w:rsidRPr="003A142D"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Agnieszka Pastuszczak</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GDDKiA Oddział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3A142D">
            <w:pPr>
              <w:pStyle w:val="tabela10"/>
              <w:spacing w:before="0" w:after="0"/>
              <w:rPr>
                <w:lang w:val="en-US"/>
              </w:rPr>
            </w:pPr>
            <w:hyperlink r:id="rId38" w:history="1">
              <w:r w:rsidR="00A75C13" w:rsidRPr="00A75C13">
                <w:rPr>
                  <w:rStyle w:val="Hipercze"/>
                  <w:lang w:val="en-US"/>
                </w:rPr>
                <w:t>apastuszczak@gddkia.gov.pl</w:t>
              </w:r>
            </w:hyperlink>
            <w:r w:rsidR="00A75C13" w:rsidRPr="00A75C13">
              <w:rPr>
                <w:lang w:val="en-US"/>
              </w:rPr>
              <w:t xml:space="preserve"> </w:t>
            </w:r>
          </w:p>
        </w:tc>
      </w:tr>
      <w:tr w:rsidR="00A75C13" w:rsidRPr="003A142D"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Przemysław Baran</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GDDKiA Oddział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3A142D">
            <w:pPr>
              <w:pStyle w:val="tabela10"/>
              <w:spacing w:before="0" w:after="0"/>
              <w:rPr>
                <w:lang w:val="en-US"/>
              </w:rPr>
            </w:pPr>
            <w:hyperlink r:id="rId39" w:history="1">
              <w:r w:rsidR="00A75C13" w:rsidRPr="00A75C13">
                <w:rPr>
                  <w:rStyle w:val="Hipercze"/>
                  <w:lang w:val="en-US"/>
                </w:rPr>
                <w:t>pbaran@gddkia.gov.pl</w:t>
              </w:r>
            </w:hyperlink>
            <w:r w:rsidR="00A75C13" w:rsidRPr="00A75C13">
              <w:rPr>
                <w:lang w:val="en-US"/>
              </w:rPr>
              <w:t xml:space="preserve"> </w:t>
            </w:r>
          </w:p>
        </w:tc>
      </w:tr>
      <w:tr w:rsidR="00A75C13" w:rsidRPr="003A142D"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spacing w:before="0" w:line="300" w:lineRule="exact"/>
              <w:rPr>
                <w:sz w:val="22"/>
                <w:szCs w:val="22"/>
              </w:rPr>
            </w:pPr>
            <w:r w:rsidRPr="00A75C13">
              <w:rPr>
                <w:sz w:val="22"/>
                <w:szCs w:val="22"/>
              </w:rPr>
              <w:t>Lucyna Zymyn</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Podkarpackie Biuro Planowania Przestrzennego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3A142D">
            <w:pPr>
              <w:spacing w:before="0"/>
              <w:rPr>
                <w:iCs/>
                <w:sz w:val="22"/>
                <w:szCs w:val="22"/>
                <w:lang w:val="de-DE" w:eastAsia="en-US"/>
              </w:rPr>
            </w:pPr>
            <w:hyperlink r:id="rId40" w:history="1">
              <w:r w:rsidR="00A75C13" w:rsidRPr="00A75C13">
                <w:rPr>
                  <w:rStyle w:val="Hipercze"/>
                  <w:iCs/>
                  <w:sz w:val="22"/>
                  <w:szCs w:val="22"/>
                  <w:lang w:val="de-DE" w:eastAsia="en-US"/>
                </w:rPr>
                <w:t>sekretariat@pbpp.pl</w:t>
              </w:r>
            </w:hyperlink>
          </w:p>
          <w:p w:rsidR="00A75C13" w:rsidRPr="00A75C13" w:rsidRDefault="00811B13" w:rsidP="003A142D">
            <w:pPr>
              <w:pStyle w:val="tabela10"/>
              <w:spacing w:before="0" w:after="0"/>
            </w:pPr>
            <w:hyperlink r:id="rId41" w:history="1">
              <w:r w:rsidR="00A75C13" w:rsidRPr="00A75C13">
                <w:rPr>
                  <w:rStyle w:val="Hipercze"/>
                  <w:iCs/>
                  <w:lang w:val="de-DE" w:eastAsia="en-US"/>
                </w:rPr>
                <w:t>l.zymyn@pbpp.pl</w:t>
              </w:r>
            </w:hyperlink>
          </w:p>
        </w:tc>
      </w:tr>
      <w:tr w:rsidR="00A75C13" w:rsidRPr="001D7C55"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spacing w:before="0" w:line="300" w:lineRule="exact"/>
              <w:rPr>
                <w:sz w:val="22"/>
                <w:szCs w:val="22"/>
              </w:rPr>
            </w:pPr>
            <w:r w:rsidRPr="00A75C13">
              <w:rPr>
                <w:sz w:val="22"/>
                <w:szCs w:val="22"/>
              </w:rPr>
              <w:t>Weronika Fietko</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Regionalny Zarząd Gospodarki Wodnej w Rzeszowie, PGW Wody Polskie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3A142D">
            <w:pPr>
              <w:spacing w:before="0"/>
              <w:rPr>
                <w:iCs/>
                <w:sz w:val="22"/>
                <w:szCs w:val="22"/>
                <w:lang w:val="de-DE" w:eastAsia="en-US"/>
              </w:rPr>
            </w:pPr>
            <w:hyperlink r:id="rId42" w:history="1">
              <w:r w:rsidR="005D1063" w:rsidRPr="007A316F">
                <w:rPr>
                  <w:rStyle w:val="Hipercze"/>
                  <w:iCs/>
                  <w:sz w:val="22"/>
                  <w:szCs w:val="22"/>
                  <w:lang w:val="de-DE" w:eastAsia="en-US"/>
                </w:rPr>
                <w:t>weronika.fietko@wodypolskie.gov.pl l</w:t>
              </w:r>
            </w:hyperlink>
            <w:r w:rsidR="00A75C13" w:rsidRPr="00A75C13">
              <w:rPr>
                <w:iCs/>
                <w:sz w:val="22"/>
                <w:szCs w:val="22"/>
                <w:lang w:val="de-DE" w:eastAsia="en-US"/>
              </w:rPr>
              <w:t xml:space="preserve"> </w:t>
            </w:r>
          </w:p>
        </w:tc>
      </w:tr>
      <w:tr w:rsidR="00A75C13" w:rsidRPr="001D7C55"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Magdalena Sztaba</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Regionalny Zarząd Gospodarki Wodnej w Rzeszowie, PGW Wody Polskie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3A142D">
            <w:pPr>
              <w:spacing w:before="0"/>
              <w:rPr>
                <w:iCs/>
                <w:sz w:val="22"/>
                <w:szCs w:val="22"/>
                <w:lang w:val="de-DE" w:eastAsia="en-US"/>
              </w:rPr>
            </w:pPr>
            <w:hyperlink r:id="rId43" w:history="1">
              <w:r w:rsidR="005D1063" w:rsidRPr="007A316F">
                <w:rPr>
                  <w:rStyle w:val="Hipercze"/>
                  <w:sz w:val="22"/>
                  <w:szCs w:val="22"/>
                </w:rPr>
                <w:t>magdalena.sztaba@wodypolskie.gov.pl</w:t>
              </w:r>
            </w:hyperlink>
            <w:r w:rsidR="005D1063">
              <w:rPr>
                <w:sz w:val="22"/>
                <w:szCs w:val="22"/>
              </w:rPr>
              <w:t xml:space="preserve"> </w:t>
            </w:r>
          </w:p>
        </w:tc>
      </w:tr>
      <w:tr w:rsidR="00A75C13" w:rsidRPr="001D7C55"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Marcin Zeman</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Regionalny Zarząd Gospodarki Wodnej w Rzeszowie, PGW Wody Polskie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3A142D">
            <w:pPr>
              <w:spacing w:before="0"/>
              <w:rPr>
                <w:iCs/>
                <w:sz w:val="22"/>
                <w:szCs w:val="22"/>
                <w:lang w:val="de-DE" w:eastAsia="en-US"/>
              </w:rPr>
            </w:pPr>
            <w:hyperlink r:id="rId44" w:history="1">
              <w:r w:rsidR="00725BFD" w:rsidRPr="007A316F">
                <w:rPr>
                  <w:rStyle w:val="Hipercze"/>
                  <w:iCs/>
                  <w:sz w:val="22"/>
                  <w:szCs w:val="22"/>
                  <w:lang w:val="de-DE" w:eastAsia="en-US"/>
                </w:rPr>
                <w:t xml:space="preserve">marcin.zeman@wodypolskie.gov.pl </w:t>
              </w:r>
            </w:hyperlink>
            <w:r w:rsidR="00A75C13" w:rsidRPr="00A75C13">
              <w:rPr>
                <w:iCs/>
                <w:sz w:val="22"/>
                <w:szCs w:val="22"/>
                <w:lang w:val="de-DE" w:eastAsia="en-US"/>
              </w:rPr>
              <w:t xml:space="preserve"> </w:t>
            </w:r>
          </w:p>
        </w:tc>
      </w:tr>
      <w:tr w:rsidR="00A75C13" w:rsidRPr="001D7C55"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Urszula Kasprzyk</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CF71EC">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CF71EC">
            <w:pPr>
              <w:pStyle w:val="tabela10"/>
              <w:spacing w:before="0" w:after="0"/>
            </w:pPr>
            <w:r w:rsidRPr="00A75C13">
              <w:t>Regionalny Zarząd Gospodarki Wodnej w Rzeszowie, PGW Wody Polskie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CF71EC">
            <w:pPr>
              <w:spacing w:before="0"/>
              <w:rPr>
                <w:iCs/>
                <w:sz w:val="22"/>
                <w:szCs w:val="22"/>
                <w:lang w:val="de-DE" w:eastAsia="en-US"/>
              </w:rPr>
            </w:pPr>
            <w:hyperlink r:id="rId45" w:history="1">
              <w:r w:rsidR="005D1063" w:rsidRPr="007A316F">
                <w:rPr>
                  <w:rStyle w:val="Hipercze"/>
                  <w:iCs/>
                  <w:sz w:val="22"/>
                  <w:szCs w:val="22"/>
                  <w:lang w:val="de-DE" w:eastAsia="en-US"/>
                </w:rPr>
                <w:t>urszula.kasprzyk@wodypolskie.gov.pl</w:t>
              </w:r>
            </w:hyperlink>
            <w:r w:rsidR="005D1063">
              <w:rPr>
                <w:iCs/>
                <w:sz w:val="22"/>
                <w:szCs w:val="22"/>
                <w:lang w:val="de-DE" w:eastAsia="en-US"/>
              </w:rPr>
              <w:t xml:space="preserve"> </w:t>
            </w:r>
          </w:p>
        </w:tc>
      </w:tr>
      <w:tr w:rsidR="00A75C13" w:rsidRPr="001D7C55"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Rafał Ptak</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CF71EC">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CF71EC">
            <w:pPr>
              <w:pStyle w:val="tabela10"/>
              <w:spacing w:before="0" w:after="0"/>
            </w:pPr>
            <w:r w:rsidRPr="00A75C13">
              <w:t>Regionalny Zarząd Gospodarki Wodnej w Rzeszowie, PGW Wody Polskie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CF71EC">
            <w:pPr>
              <w:spacing w:before="0"/>
              <w:rPr>
                <w:iCs/>
                <w:sz w:val="22"/>
                <w:szCs w:val="22"/>
                <w:lang w:val="de-DE" w:eastAsia="en-US"/>
              </w:rPr>
            </w:pPr>
            <w:hyperlink r:id="rId46" w:history="1">
              <w:r w:rsidR="005D1063" w:rsidRPr="007A316F">
                <w:rPr>
                  <w:rStyle w:val="Hipercze"/>
                  <w:iCs/>
                  <w:sz w:val="22"/>
                  <w:szCs w:val="22"/>
                  <w:lang w:val="de-DE" w:eastAsia="en-US"/>
                </w:rPr>
                <w:t>rafal.ptak@wodypolskie.gov.pl</w:t>
              </w:r>
            </w:hyperlink>
            <w:r w:rsidR="005D1063">
              <w:rPr>
                <w:iCs/>
                <w:sz w:val="22"/>
                <w:szCs w:val="22"/>
                <w:lang w:val="de-DE" w:eastAsia="en-US"/>
              </w:rPr>
              <w:t xml:space="preserve"> </w:t>
            </w:r>
          </w:p>
        </w:tc>
      </w:tr>
      <w:tr w:rsidR="00A75C13" w:rsidRPr="001D7C55" w:rsidTr="00277767">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277767">
            <w:pPr>
              <w:pStyle w:val="Akapitzlist"/>
              <w:numPr>
                <w:ilvl w:val="0"/>
                <w:numId w:val="29"/>
              </w:numPr>
              <w:spacing w:before="0" w:after="0"/>
              <w:ind w:left="357" w:hanging="357"/>
              <w:rPr>
                <w:rFonts w:ascii="Times New Roman" w:hAnsi="Times New Roman"/>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spacing w:before="0" w:line="300" w:lineRule="exact"/>
              <w:rPr>
                <w:sz w:val="22"/>
                <w:szCs w:val="22"/>
              </w:rPr>
            </w:pPr>
            <w:r w:rsidRPr="00A75C13">
              <w:rPr>
                <w:sz w:val="22"/>
                <w:szCs w:val="22"/>
              </w:rPr>
              <w:t>Tadeusz Sudoł</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extbody"/>
              <w:spacing w:after="0"/>
              <w:rPr>
                <w:sz w:val="22"/>
                <w:szCs w:val="22"/>
                <w:lang w:val="pl-PL"/>
              </w:rPr>
            </w:pPr>
            <w:r w:rsidRPr="00A75C13">
              <w:rPr>
                <w:sz w:val="22"/>
                <w:szCs w:val="22"/>
                <w:lang w:val="pl-PL"/>
              </w:rPr>
              <w:t>Agencja Restrukturyzacji i Modernizacji Rolnictwa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277767">
            <w:pPr>
              <w:spacing w:before="0"/>
              <w:rPr>
                <w:sz w:val="22"/>
                <w:szCs w:val="22"/>
              </w:rPr>
            </w:pPr>
            <w:hyperlink r:id="rId47" w:history="1">
              <w:r w:rsidR="00A75C13" w:rsidRPr="00A75C13">
                <w:rPr>
                  <w:rStyle w:val="Hipercze"/>
                  <w:sz w:val="22"/>
                  <w:szCs w:val="22"/>
                </w:rPr>
                <w:t>podkarpacki@arimr.gov.pl</w:t>
              </w:r>
            </w:hyperlink>
            <w:r w:rsidR="00A75C13" w:rsidRPr="00A75C13">
              <w:rPr>
                <w:color w:val="3498DB"/>
                <w:sz w:val="22"/>
                <w:szCs w:val="22"/>
              </w:rPr>
              <w:t xml:space="preserve"> </w:t>
            </w:r>
          </w:p>
        </w:tc>
      </w:tr>
      <w:tr w:rsidR="00A75C13" w:rsidRPr="001D7C55" w:rsidTr="00277767">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277767">
            <w:pPr>
              <w:pStyle w:val="Akapitzlist"/>
              <w:numPr>
                <w:ilvl w:val="0"/>
                <w:numId w:val="29"/>
              </w:numPr>
              <w:spacing w:before="0" w:after="0"/>
              <w:ind w:left="357" w:hanging="357"/>
              <w:rPr>
                <w:rFonts w:ascii="Times New Roman" w:hAnsi="Times New Roman"/>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spacing w:before="0" w:line="300" w:lineRule="exact"/>
              <w:rPr>
                <w:sz w:val="22"/>
                <w:szCs w:val="22"/>
              </w:rPr>
            </w:pPr>
            <w:r w:rsidRPr="00A75C13">
              <w:rPr>
                <w:sz w:val="22"/>
                <w:szCs w:val="22"/>
              </w:rPr>
              <w:t>Lepionka Katarzyna</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extbody"/>
              <w:spacing w:after="0"/>
              <w:rPr>
                <w:sz w:val="22"/>
                <w:szCs w:val="22"/>
                <w:lang w:val="pl-PL"/>
              </w:rPr>
            </w:pPr>
            <w:r w:rsidRPr="00A75C13">
              <w:rPr>
                <w:sz w:val="22"/>
                <w:szCs w:val="22"/>
                <w:lang w:val="pl-PL"/>
              </w:rPr>
              <w:t>Agencja Restrukturyzacji i Modernizacji Rolnictwa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277767">
            <w:pPr>
              <w:spacing w:before="0"/>
              <w:rPr>
                <w:sz w:val="22"/>
                <w:szCs w:val="22"/>
              </w:rPr>
            </w:pPr>
            <w:hyperlink r:id="rId48" w:history="1">
              <w:r w:rsidR="00725BFD" w:rsidRPr="007A316F">
                <w:rPr>
                  <w:rStyle w:val="Hipercze"/>
                  <w:sz w:val="22"/>
                  <w:szCs w:val="22"/>
                </w:rPr>
                <w:t>Katarzyna.Lepionka@arimr.gov.pl</w:t>
              </w:r>
            </w:hyperlink>
            <w:r w:rsidR="00725BFD">
              <w:rPr>
                <w:sz w:val="22"/>
                <w:szCs w:val="22"/>
              </w:rPr>
              <w:t xml:space="preserve"> </w:t>
            </w:r>
          </w:p>
        </w:tc>
      </w:tr>
      <w:tr w:rsidR="00A75C13" w:rsidRPr="001D7C55" w:rsidTr="00277767">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277767">
            <w:pPr>
              <w:pStyle w:val="Akapitzlist"/>
              <w:numPr>
                <w:ilvl w:val="0"/>
                <w:numId w:val="29"/>
              </w:numPr>
              <w:spacing w:before="0" w:after="0"/>
              <w:ind w:left="357" w:hanging="357"/>
              <w:rPr>
                <w:rFonts w:ascii="Times New Roman" w:hAnsi="Times New Roman"/>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spacing w:before="0" w:line="300" w:lineRule="exact"/>
              <w:rPr>
                <w:sz w:val="22"/>
                <w:szCs w:val="22"/>
              </w:rPr>
            </w:pPr>
            <w:r w:rsidRPr="00A75C13">
              <w:rPr>
                <w:sz w:val="22"/>
                <w:szCs w:val="22"/>
              </w:rPr>
              <w:t>Stanisław Turek</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extbody"/>
              <w:spacing w:after="0"/>
              <w:rPr>
                <w:sz w:val="22"/>
                <w:szCs w:val="22"/>
                <w:lang w:val="pl-PL"/>
              </w:rPr>
            </w:pPr>
            <w:r w:rsidRPr="00A75C13">
              <w:rPr>
                <w:sz w:val="22"/>
                <w:szCs w:val="22"/>
                <w:lang w:val="pl-PL"/>
              </w:rPr>
              <w:t>Agencja Restrukturyzacji i Modernizacji Rolnictwa w Rzeszowie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277767">
            <w:pPr>
              <w:spacing w:before="0"/>
              <w:rPr>
                <w:sz w:val="22"/>
                <w:szCs w:val="22"/>
              </w:rPr>
            </w:pPr>
            <w:hyperlink r:id="rId49" w:history="1">
              <w:r w:rsidR="00725BFD" w:rsidRPr="007A316F">
                <w:rPr>
                  <w:rStyle w:val="Hipercze"/>
                  <w:sz w:val="22"/>
                  <w:szCs w:val="22"/>
                </w:rPr>
                <w:t>stanislaw.turek@arimr.gov.pl</w:t>
              </w:r>
            </w:hyperlink>
            <w:r w:rsidR="00725BFD">
              <w:rPr>
                <w:sz w:val="22"/>
                <w:szCs w:val="22"/>
              </w:rPr>
              <w:t xml:space="preserve"> </w:t>
            </w:r>
            <w:r w:rsidR="00A75C13" w:rsidRPr="00A75C13">
              <w:rPr>
                <w:color w:val="3498DB"/>
                <w:sz w:val="22"/>
                <w:szCs w:val="22"/>
              </w:rPr>
              <w:t xml:space="preserve"> </w:t>
            </w:r>
          </w:p>
        </w:tc>
      </w:tr>
      <w:tr w:rsidR="00A75C13" w:rsidRPr="001D7C55" w:rsidTr="00277767">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277767">
            <w:pPr>
              <w:pStyle w:val="Akapitzlist"/>
              <w:numPr>
                <w:ilvl w:val="0"/>
                <w:numId w:val="29"/>
              </w:numPr>
              <w:spacing w:before="0" w:after="0"/>
              <w:ind w:left="357" w:hanging="357"/>
              <w:rPr>
                <w:rFonts w:ascii="Times New Roman" w:hAnsi="Times New Roman"/>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spacing w:before="0" w:line="300" w:lineRule="exact"/>
              <w:rPr>
                <w:sz w:val="22"/>
                <w:szCs w:val="22"/>
              </w:rPr>
            </w:pPr>
            <w:r w:rsidRPr="00A75C13">
              <w:rPr>
                <w:sz w:val="22"/>
                <w:szCs w:val="22"/>
              </w:rPr>
              <w:t>Bogusław Gilarski</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extbody"/>
              <w:spacing w:after="0"/>
              <w:rPr>
                <w:sz w:val="22"/>
                <w:szCs w:val="22"/>
                <w:lang w:val="pl-PL"/>
              </w:rPr>
            </w:pPr>
            <w:r w:rsidRPr="00A75C13">
              <w:rPr>
                <w:sz w:val="22"/>
                <w:szCs w:val="22"/>
              </w:rPr>
              <w:t>Podkarpacka Izba Rolnicza</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277767">
            <w:pPr>
              <w:spacing w:before="0"/>
              <w:rPr>
                <w:sz w:val="22"/>
                <w:szCs w:val="22"/>
              </w:rPr>
            </w:pPr>
            <w:hyperlink r:id="rId50" w:history="1">
              <w:r w:rsidR="003121E8" w:rsidRPr="007A316F">
                <w:rPr>
                  <w:rStyle w:val="Hipercze"/>
                  <w:sz w:val="22"/>
                  <w:szCs w:val="22"/>
                </w:rPr>
                <w:t>kontakt@piragro.pl</w:t>
              </w:r>
            </w:hyperlink>
            <w:r w:rsidR="003121E8">
              <w:rPr>
                <w:sz w:val="22"/>
                <w:szCs w:val="22"/>
              </w:rPr>
              <w:t xml:space="preserve"> </w:t>
            </w:r>
          </w:p>
        </w:tc>
      </w:tr>
      <w:tr w:rsidR="00A75C13" w:rsidRPr="001D7C55"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Anna Kawęcka</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pPr>
            <w:r w:rsidRPr="00A75C13">
              <w:t>Nadleśnictwo Rozwadów, PGL Lasy Państwowe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3A142D">
            <w:pPr>
              <w:pStyle w:val="tabela10"/>
              <w:spacing w:before="0" w:after="0"/>
            </w:pPr>
            <w:hyperlink r:id="rId51" w:history="1">
              <w:r w:rsidR="00A75C13" w:rsidRPr="00A75C13">
                <w:rPr>
                  <w:rStyle w:val="Hipercze"/>
                </w:rPr>
                <w:t>rozwadow@lublin.lasy.gov.pl</w:t>
              </w:r>
            </w:hyperlink>
          </w:p>
        </w:tc>
      </w:tr>
      <w:tr w:rsidR="00A75C13" w:rsidRPr="001D7C55"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Akapitzlist"/>
              <w:numPr>
                <w:ilvl w:val="0"/>
                <w:numId w:val="29"/>
              </w:numPr>
              <w:spacing w:before="0" w:after="0"/>
              <w:ind w:left="357" w:hanging="357"/>
              <w:rPr>
                <w:rFonts w:ascii="Times New Roman" w:hAnsi="Times New Roman"/>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spacing w:before="0" w:line="300" w:lineRule="exact"/>
              <w:rPr>
                <w:sz w:val="22"/>
                <w:szCs w:val="22"/>
              </w:rPr>
            </w:pPr>
            <w:r w:rsidRPr="00A75C13">
              <w:rPr>
                <w:sz w:val="22"/>
                <w:szCs w:val="22"/>
              </w:rPr>
              <w:t>Marcin Borkowski</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CF71EC">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CF71EC">
            <w:pPr>
              <w:pStyle w:val="tabela10"/>
              <w:spacing w:before="0" w:after="0"/>
            </w:pPr>
            <w:r w:rsidRPr="00A75C13">
              <w:t>Nadleśnictwo Rozwadów, PGL Lasy Państwowe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CF71EC">
            <w:pPr>
              <w:pStyle w:val="tabela10"/>
              <w:spacing w:before="0" w:after="0"/>
            </w:pPr>
            <w:hyperlink r:id="rId52" w:history="1">
              <w:r w:rsidR="00A75C13" w:rsidRPr="00A75C13">
                <w:rPr>
                  <w:rStyle w:val="Hipercze"/>
                </w:rPr>
                <w:t>rozwadow@lublin.lasy.gov.pl</w:t>
              </w:r>
            </w:hyperlink>
          </w:p>
        </w:tc>
      </w:tr>
      <w:tr w:rsidR="00A75C13" w:rsidRPr="00D7564C" w:rsidTr="00277767">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277767">
            <w:pPr>
              <w:pStyle w:val="tabela10"/>
              <w:numPr>
                <w:ilvl w:val="0"/>
                <w:numId w:val="29"/>
              </w:numPr>
              <w:spacing w:before="0" w:after="0"/>
              <w:ind w:left="357" w:hanging="357"/>
              <w:rPr>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rPr>
            </w:pPr>
            <w:r w:rsidRPr="00A75C13">
              <w:rPr>
                <w:lang w:val="de-DE"/>
              </w:rPr>
              <w:t>Kazimierz Kopeć</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277767">
            <w:pPr>
              <w:pStyle w:val="tabela10"/>
              <w:spacing w:before="0" w:after="0"/>
              <w:rPr>
                <w:lang w:val="de-DE" w:eastAsia="en-US"/>
              </w:rPr>
            </w:pPr>
            <w:r w:rsidRPr="00A75C13">
              <w:rPr>
                <w:lang w:val="de-DE" w:eastAsia="en-US"/>
              </w:rPr>
              <w:t>Nadleśniczy Nadleśnictwa Rudnik</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C17FF4" w:rsidP="00277767">
            <w:pPr>
              <w:pStyle w:val="tabela10"/>
              <w:spacing w:before="0" w:after="0"/>
              <w:rPr>
                <w:lang w:val="de-DE"/>
              </w:rPr>
            </w:pPr>
            <w:r w:rsidRPr="00A75C13">
              <w:t>Nadleśnictwo Rudnik, PGL Lasy Państwowe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A75C13" w:rsidP="00277767">
            <w:pPr>
              <w:pStyle w:val="tabela10"/>
              <w:spacing w:before="0" w:after="0"/>
            </w:pPr>
            <w:r w:rsidRPr="00A75C13">
              <w:t>tel. (15) 8766211</w:t>
            </w:r>
          </w:p>
          <w:p w:rsidR="00A75C13" w:rsidRPr="00A75C13" w:rsidRDefault="00811B13" w:rsidP="00277767">
            <w:pPr>
              <w:pStyle w:val="tabela10"/>
              <w:spacing w:before="0" w:after="0"/>
              <w:rPr>
                <w:iCs/>
                <w:lang w:eastAsia="en-US"/>
              </w:rPr>
            </w:pPr>
            <w:hyperlink r:id="rId53" w:history="1">
              <w:r w:rsidR="00A75C13" w:rsidRPr="00A75C13">
                <w:rPr>
                  <w:rStyle w:val="Hipercze"/>
                </w:rPr>
                <w:t>rudnik@lublin.lasy.gov.pl</w:t>
              </w:r>
            </w:hyperlink>
            <w:r w:rsidR="00A75C13" w:rsidRPr="00A75C13">
              <w:t xml:space="preserve"> </w:t>
            </w:r>
          </w:p>
        </w:tc>
      </w:tr>
      <w:tr w:rsidR="00A75C13" w:rsidRPr="001D7C55"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Akapitzlist"/>
              <w:numPr>
                <w:ilvl w:val="0"/>
                <w:numId w:val="29"/>
              </w:numPr>
              <w:spacing w:before="0" w:after="0"/>
              <w:ind w:left="357" w:hanging="357"/>
              <w:rPr>
                <w:rFonts w:ascii="Times New Roman" w:hAnsi="Times New Roman"/>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spacing w:before="0" w:line="300" w:lineRule="exact"/>
              <w:rPr>
                <w:sz w:val="22"/>
                <w:szCs w:val="22"/>
              </w:rPr>
            </w:pPr>
            <w:r w:rsidRPr="00A75C13">
              <w:rPr>
                <w:sz w:val="22"/>
                <w:szCs w:val="22"/>
              </w:rPr>
              <w:t>Tomasz Maślach</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abela10"/>
              <w:spacing w:before="0" w:after="0"/>
              <w:rPr>
                <w:lang w:val="de-DE" w:eastAsia="en-US"/>
              </w:rPr>
            </w:pPr>
            <w:r w:rsidRPr="00A75C13">
              <w:rPr>
                <w:lang w:val="de-DE" w:eastAsia="en-US"/>
              </w:rPr>
              <w:t>Przedstawiciel</w:t>
            </w: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extbody"/>
              <w:spacing w:after="0"/>
              <w:rPr>
                <w:sz w:val="22"/>
                <w:szCs w:val="22"/>
                <w:lang w:val="pl-PL"/>
              </w:rPr>
            </w:pPr>
            <w:r w:rsidRPr="00A75C13">
              <w:rPr>
                <w:sz w:val="22"/>
                <w:szCs w:val="22"/>
                <w:lang w:val="pl-PL"/>
              </w:rPr>
              <w:t>Nadleśnictwo Rudnik, PGL Lasy Państwowe</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811B13" w:rsidP="003A142D">
            <w:pPr>
              <w:spacing w:before="0"/>
              <w:rPr>
                <w:sz w:val="22"/>
                <w:szCs w:val="22"/>
              </w:rPr>
            </w:pPr>
            <w:hyperlink r:id="rId54" w:history="1">
              <w:r w:rsidR="00A75C13" w:rsidRPr="00A75C13">
                <w:rPr>
                  <w:rStyle w:val="Hipercze"/>
                  <w:sz w:val="22"/>
                  <w:szCs w:val="22"/>
                </w:rPr>
                <w:t>rudnik@lublin.lasy.gov.pl</w:t>
              </w:r>
            </w:hyperlink>
          </w:p>
        </w:tc>
      </w:tr>
      <w:tr w:rsidR="00A05D0B" w:rsidRPr="001D7C55" w:rsidTr="00277767">
        <w:trPr>
          <w:cantSplit/>
          <w:jc w:val="center"/>
        </w:trPr>
        <w:tc>
          <w:tcPr>
            <w:tcW w:w="661" w:type="dxa"/>
            <w:tcBorders>
              <w:top w:val="single" w:sz="4" w:space="0" w:color="000000"/>
              <w:left w:val="single" w:sz="4" w:space="0" w:color="000000"/>
              <w:bottom w:val="single" w:sz="4" w:space="0" w:color="000000"/>
            </w:tcBorders>
            <w:vAlign w:val="center"/>
          </w:tcPr>
          <w:p w:rsidR="00A05D0B" w:rsidRPr="00A75C13" w:rsidRDefault="00A05D0B" w:rsidP="00277767">
            <w:pPr>
              <w:pStyle w:val="Akapitzlist"/>
              <w:numPr>
                <w:ilvl w:val="0"/>
                <w:numId w:val="29"/>
              </w:numPr>
              <w:spacing w:before="0" w:after="0"/>
              <w:ind w:left="357" w:hanging="357"/>
              <w:rPr>
                <w:rFonts w:ascii="Times New Roman" w:hAnsi="Times New Roman"/>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05D0B" w:rsidRPr="00A75C13" w:rsidRDefault="00A05D0B" w:rsidP="00277767">
            <w:pPr>
              <w:spacing w:before="0" w:line="300" w:lineRule="exact"/>
              <w:rPr>
                <w:sz w:val="22"/>
                <w:szCs w:val="22"/>
              </w:rPr>
            </w:pPr>
            <w:r w:rsidRPr="00A75C13">
              <w:rPr>
                <w:sz w:val="22"/>
                <w:szCs w:val="22"/>
              </w:rPr>
              <w:t>Tadeusz Kurecki</w:t>
            </w:r>
          </w:p>
        </w:tc>
        <w:tc>
          <w:tcPr>
            <w:tcW w:w="2876" w:type="dxa"/>
            <w:tcBorders>
              <w:top w:val="single" w:sz="4" w:space="0" w:color="000000"/>
              <w:left w:val="single" w:sz="4" w:space="0" w:color="000000"/>
              <w:bottom w:val="single" w:sz="4" w:space="0" w:color="000000"/>
            </w:tcBorders>
            <w:shd w:val="clear" w:color="auto" w:fill="auto"/>
            <w:vAlign w:val="center"/>
          </w:tcPr>
          <w:p w:rsidR="00A05D0B" w:rsidRPr="00A75C13" w:rsidRDefault="00A05D0B" w:rsidP="00277767">
            <w:pPr>
              <w:pStyle w:val="a"/>
              <w:tabs>
                <w:tab w:val="left" w:pos="600"/>
                <w:tab w:val="left" w:pos="1200"/>
              </w:tabs>
              <w:snapToGrid w:val="0"/>
              <w:jc w:val="left"/>
              <w:rPr>
                <w:rFonts w:ascii="Times New Roman" w:hAnsi="Times New Roman"/>
                <w:sz w:val="22"/>
                <w:szCs w:val="22"/>
                <w:lang w:val="de-DE" w:eastAsia="en-US"/>
              </w:rPr>
            </w:pPr>
          </w:p>
        </w:tc>
        <w:tc>
          <w:tcPr>
            <w:tcW w:w="4576" w:type="dxa"/>
            <w:tcBorders>
              <w:top w:val="single" w:sz="4" w:space="0" w:color="000000"/>
              <w:left w:val="single" w:sz="4" w:space="0" w:color="000000"/>
              <w:bottom w:val="single" w:sz="4" w:space="0" w:color="000000"/>
            </w:tcBorders>
            <w:shd w:val="clear" w:color="auto" w:fill="auto"/>
            <w:vAlign w:val="center"/>
          </w:tcPr>
          <w:p w:rsidR="00A05D0B" w:rsidRPr="00A75C13" w:rsidRDefault="00A05D0B" w:rsidP="00277767">
            <w:pPr>
              <w:pStyle w:val="Textbody"/>
              <w:spacing w:after="0"/>
              <w:rPr>
                <w:sz w:val="22"/>
                <w:szCs w:val="22"/>
                <w:lang w:val="en-US"/>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05D0B" w:rsidRPr="00A75C13" w:rsidRDefault="00A05D0B" w:rsidP="00277767">
            <w:pPr>
              <w:spacing w:before="0"/>
              <w:rPr>
                <w:sz w:val="22"/>
                <w:szCs w:val="22"/>
                <w:lang w:val="en-US"/>
              </w:rPr>
            </w:pPr>
            <w:r w:rsidRPr="00A75C13">
              <w:rPr>
                <w:sz w:val="22"/>
                <w:szCs w:val="22"/>
                <w:lang w:val="en-US"/>
              </w:rPr>
              <w:t>j</w:t>
            </w:r>
            <w:hyperlink r:id="rId55" w:history="1">
              <w:r w:rsidRPr="00A75C13">
                <w:rPr>
                  <w:rStyle w:val="Hipercze"/>
                  <w:sz w:val="22"/>
                  <w:szCs w:val="22"/>
                  <w:lang w:val="en-US"/>
                </w:rPr>
                <w:t>anusz.kurecki@sandoz.com</w:t>
              </w:r>
            </w:hyperlink>
            <w:r w:rsidRPr="00A75C13">
              <w:rPr>
                <w:sz w:val="22"/>
                <w:szCs w:val="22"/>
                <w:lang w:val="en-US"/>
              </w:rPr>
              <w:t xml:space="preserve"> </w:t>
            </w:r>
          </w:p>
        </w:tc>
      </w:tr>
      <w:tr w:rsidR="00A75C13" w:rsidRPr="001D7C55"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Akapitzlist"/>
              <w:numPr>
                <w:ilvl w:val="0"/>
                <w:numId w:val="29"/>
              </w:numPr>
              <w:spacing w:before="0" w:after="0"/>
              <w:ind w:left="357" w:hanging="357"/>
              <w:rPr>
                <w:rFonts w:ascii="Times New Roman" w:hAnsi="Times New Roman"/>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spacing w:before="0" w:line="300" w:lineRule="exact"/>
              <w:rPr>
                <w:sz w:val="22"/>
                <w:szCs w:val="22"/>
              </w:rPr>
            </w:pPr>
            <w:r w:rsidRPr="00A75C13">
              <w:rPr>
                <w:sz w:val="22"/>
                <w:szCs w:val="22"/>
              </w:rPr>
              <w:t>Sławomir Pintal</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a"/>
              <w:tabs>
                <w:tab w:val="left" w:pos="600"/>
                <w:tab w:val="left" w:pos="1200"/>
              </w:tabs>
              <w:snapToGrid w:val="0"/>
              <w:jc w:val="left"/>
              <w:rPr>
                <w:rFonts w:ascii="Times New Roman" w:hAnsi="Times New Roman"/>
                <w:sz w:val="22"/>
                <w:szCs w:val="22"/>
                <w:lang w:val="de-DE" w:eastAsia="en-US"/>
              </w:rPr>
            </w:pP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extbody"/>
              <w:spacing w:after="0"/>
              <w:rPr>
                <w:sz w:val="22"/>
                <w:szCs w:val="22"/>
                <w:lang w:val="en-US"/>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A75C13" w:rsidP="003A142D">
            <w:pPr>
              <w:spacing w:before="0"/>
              <w:rPr>
                <w:sz w:val="22"/>
                <w:szCs w:val="22"/>
                <w:lang w:val="en-US"/>
              </w:rPr>
            </w:pPr>
          </w:p>
        </w:tc>
      </w:tr>
      <w:tr w:rsidR="00A75C13" w:rsidRPr="001D7C55"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Akapitzlist"/>
              <w:numPr>
                <w:ilvl w:val="0"/>
                <w:numId w:val="29"/>
              </w:numPr>
              <w:spacing w:before="0" w:after="0"/>
              <w:ind w:left="357" w:hanging="357"/>
              <w:rPr>
                <w:rFonts w:ascii="Times New Roman" w:hAnsi="Times New Roman"/>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spacing w:before="0" w:line="300" w:lineRule="exact"/>
              <w:rPr>
                <w:sz w:val="22"/>
                <w:szCs w:val="22"/>
              </w:rPr>
            </w:pPr>
            <w:r w:rsidRPr="00A75C13">
              <w:rPr>
                <w:sz w:val="22"/>
                <w:szCs w:val="22"/>
              </w:rPr>
              <w:t>Monika Moskwa</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a"/>
              <w:tabs>
                <w:tab w:val="left" w:pos="600"/>
                <w:tab w:val="left" w:pos="1200"/>
              </w:tabs>
              <w:snapToGrid w:val="0"/>
              <w:jc w:val="left"/>
              <w:rPr>
                <w:rFonts w:ascii="Times New Roman" w:hAnsi="Times New Roman"/>
                <w:sz w:val="22"/>
                <w:szCs w:val="22"/>
                <w:lang w:val="de-DE" w:eastAsia="en-US"/>
              </w:rPr>
            </w:pP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extbody"/>
              <w:spacing w:after="0"/>
              <w:rPr>
                <w:sz w:val="22"/>
                <w:szCs w:val="22"/>
                <w:lang w:val="en-US"/>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A75C13" w:rsidP="003A142D">
            <w:pPr>
              <w:spacing w:before="0"/>
              <w:rPr>
                <w:sz w:val="22"/>
                <w:szCs w:val="22"/>
                <w:lang w:val="en-US"/>
              </w:rPr>
            </w:pPr>
          </w:p>
        </w:tc>
      </w:tr>
      <w:tr w:rsidR="00A75C13" w:rsidRPr="001D7C55" w:rsidTr="003A142D">
        <w:trPr>
          <w:cantSplit/>
          <w:jc w:val="center"/>
        </w:trPr>
        <w:tc>
          <w:tcPr>
            <w:tcW w:w="661" w:type="dxa"/>
            <w:tcBorders>
              <w:top w:val="single" w:sz="4" w:space="0" w:color="000000"/>
              <w:left w:val="single" w:sz="4" w:space="0" w:color="000000"/>
              <w:bottom w:val="single" w:sz="4" w:space="0" w:color="000000"/>
            </w:tcBorders>
            <w:vAlign w:val="center"/>
          </w:tcPr>
          <w:p w:rsidR="00A75C13" w:rsidRPr="00A75C13" w:rsidRDefault="00A75C13" w:rsidP="003A142D">
            <w:pPr>
              <w:pStyle w:val="Akapitzlist"/>
              <w:numPr>
                <w:ilvl w:val="0"/>
                <w:numId w:val="29"/>
              </w:numPr>
              <w:spacing w:before="0" w:after="0"/>
              <w:ind w:left="357" w:hanging="357"/>
              <w:rPr>
                <w:rFonts w:ascii="Times New Roman" w:hAnsi="Times New Roman"/>
                <w:lang w:val="de-DE"/>
              </w:rPr>
            </w:pPr>
          </w:p>
        </w:tc>
        <w:tc>
          <w:tcPr>
            <w:tcW w:w="220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spacing w:before="0" w:line="300" w:lineRule="exact"/>
              <w:rPr>
                <w:sz w:val="22"/>
                <w:szCs w:val="22"/>
                <w:lang w:val="en-US"/>
              </w:rPr>
            </w:pPr>
            <w:r w:rsidRPr="00A75C13">
              <w:rPr>
                <w:sz w:val="22"/>
                <w:szCs w:val="22"/>
              </w:rPr>
              <w:t>Izabela Bauer</w:t>
            </w:r>
          </w:p>
        </w:tc>
        <w:tc>
          <w:tcPr>
            <w:tcW w:w="28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a"/>
              <w:tabs>
                <w:tab w:val="left" w:pos="600"/>
                <w:tab w:val="left" w:pos="1200"/>
              </w:tabs>
              <w:snapToGrid w:val="0"/>
              <w:jc w:val="left"/>
              <w:rPr>
                <w:rFonts w:ascii="Times New Roman" w:hAnsi="Times New Roman"/>
                <w:sz w:val="22"/>
                <w:szCs w:val="22"/>
                <w:lang w:val="de-DE" w:eastAsia="en-US"/>
              </w:rPr>
            </w:pPr>
          </w:p>
        </w:tc>
        <w:tc>
          <w:tcPr>
            <w:tcW w:w="4576" w:type="dxa"/>
            <w:tcBorders>
              <w:top w:val="single" w:sz="4" w:space="0" w:color="000000"/>
              <w:left w:val="single" w:sz="4" w:space="0" w:color="000000"/>
              <w:bottom w:val="single" w:sz="4" w:space="0" w:color="000000"/>
            </w:tcBorders>
            <w:shd w:val="clear" w:color="auto" w:fill="auto"/>
            <w:vAlign w:val="center"/>
          </w:tcPr>
          <w:p w:rsidR="00A75C13" w:rsidRPr="00A75C13" w:rsidRDefault="00A75C13" w:rsidP="003A142D">
            <w:pPr>
              <w:pStyle w:val="Textbody"/>
              <w:spacing w:after="0"/>
              <w:rPr>
                <w:sz w:val="22"/>
                <w:szCs w:val="22"/>
                <w:lang w:val="en-US"/>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75C13" w:rsidRPr="00A75C13" w:rsidRDefault="00A75C13" w:rsidP="003A142D">
            <w:pPr>
              <w:spacing w:before="0"/>
              <w:rPr>
                <w:sz w:val="22"/>
                <w:szCs w:val="22"/>
                <w:lang w:val="en-US"/>
              </w:rPr>
            </w:pPr>
          </w:p>
        </w:tc>
      </w:tr>
    </w:tbl>
    <w:p w:rsidR="005D68D5" w:rsidRDefault="005D68D5" w:rsidP="004E0DA9">
      <w:pPr>
        <w:pStyle w:val="Nagwek1"/>
      </w:pPr>
      <w:bookmarkStart w:id="83" w:name="_Toc89132462"/>
    </w:p>
    <w:p w:rsidR="005D68D5" w:rsidRDefault="005D68D5" w:rsidP="005D68D5">
      <w:pPr>
        <w:rPr>
          <w:rFonts w:cs="Arial"/>
          <w:kern w:val="32"/>
          <w:sz w:val="32"/>
          <w:szCs w:val="32"/>
        </w:rPr>
      </w:pPr>
      <w:r>
        <w:br w:type="page"/>
      </w:r>
    </w:p>
    <w:p w:rsidR="003B4C13" w:rsidRDefault="00041B8A" w:rsidP="004E0DA9">
      <w:pPr>
        <w:pStyle w:val="Nagwek1"/>
      </w:pPr>
      <w:r>
        <w:lastRenderedPageBreak/>
        <w:t xml:space="preserve">2. </w:t>
      </w:r>
      <w:r w:rsidR="003B4C13" w:rsidRPr="001A13F0">
        <w:t>Etap II Opracowanie projektu Planu</w:t>
      </w:r>
      <w:bookmarkEnd w:id="83"/>
    </w:p>
    <w:p w:rsidR="00A54C6B" w:rsidRDefault="003B4C13" w:rsidP="004E0DA9">
      <w:pPr>
        <w:pStyle w:val="Nagwek2"/>
      </w:pPr>
      <w:bookmarkStart w:id="84" w:name="_Toc89132463"/>
      <w:r w:rsidRPr="00366A2F">
        <w:t>2.</w:t>
      </w:r>
      <w:r w:rsidR="001C4AC7" w:rsidRPr="00366A2F">
        <w:t>1</w:t>
      </w:r>
      <w:r w:rsidRPr="00366A2F">
        <w:t>. Ogólna charakterystyka obszaru</w:t>
      </w:r>
      <w:bookmarkEnd w:id="84"/>
    </w:p>
    <w:p w:rsidR="00EE1971" w:rsidRPr="002F2ED1" w:rsidRDefault="00EE1971" w:rsidP="00EE1971">
      <w:pPr>
        <w:pStyle w:val="Standard"/>
        <w:snapToGrid w:val="0"/>
        <w:spacing w:before="120" w:after="120"/>
        <w:jc w:val="both"/>
        <w:rPr>
          <w:b/>
          <w:bCs/>
          <w:iCs/>
          <w:lang w:val="pl-PL"/>
        </w:rPr>
      </w:pPr>
      <w:r w:rsidRPr="002F2ED1">
        <w:rPr>
          <w:b/>
          <w:bCs/>
          <w:iCs/>
          <w:lang w:val="pl-PL"/>
        </w:rPr>
        <w:t>Położenie obszaru</w:t>
      </w:r>
    </w:p>
    <w:p w:rsidR="00C04BB8" w:rsidRPr="00C04BB8" w:rsidRDefault="00EE1971" w:rsidP="004E0DA9">
      <w:pPr>
        <w:rPr>
          <w:rFonts w:eastAsia="Times New Roman"/>
        </w:rPr>
      </w:pPr>
      <w:r w:rsidRPr="002F2ED1">
        <w:t xml:space="preserve">W podziale fizycznogeograficznym </w:t>
      </w:r>
      <w:r w:rsidRPr="004C0644">
        <w:t>(</w:t>
      </w:r>
      <w:r w:rsidRPr="00052213">
        <w:t xml:space="preserve">Jerzy Kondracki: </w:t>
      </w:r>
      <w:r w:rsidRPr="00052213">
        <w:rPr>
          <w:i/>
          <w:iCs/>
        </w:rPr>
        <w:t>Geografia regionalna Polski</w:t>
      </w:r>
      <w:r w:rsidRPr="00052213">
        <w:t>. Warszawa: PWN, 2002</w:t>
      </w:r>
      <w:r w:rsidRPr="004C0644">
        <w:t>)</w:t>
      </w:r>
      <w:r>
        <w:t xml:space="preserve"> </w:t>
      </w:r>
      <w:r w:rsidRPr="002F2ED1">
        <w:t xml:space="preserve">obszar zlokalizowany jest </w:t>
      </w:r>
      <w:r w:rsidR="0076429C">
        <w:br/>
      </w:r>
      <w:r w:rsidRPr="002F2ED1">
        <w:t xml:space="preserve">w </w:t>
      </w:r>
      <w:r w:rsidRPr="002F2ED1">
        <w:rPr>
          <w:rFonts w:eastAsia="Times New Roman"/>
        </w:rPr>
        <w:t xml:space="preserve">Prowincji </w:t>
      </w:r>
      <w:r w:rsidR="00255EDD" w:rsidRPr="002F2ED1">
        <w:rPr>
          <w:rFonts w:eastAsia="Times New Roman"/>
          <w:kern w:val="0"/>
          <w:lang w:eastAsia="pl-PL"/>
        </w:rPr>
        <w:t>Karpat Zachodnich z Podkarpaciem</w:t>
      </w:r>
      <w:r w:rsidR="00255EDD">
        <w:rPr>
          <w:rFonts w:eastAsia="Times New Roman"/>
          <w:kern w:val="0"/>
          <w:lang w:eastAsia="pl-PL"/>
        </w:rPr>
        <w:t xml:space="preserve"> </w:t>
      </w:r>
      <w:r w:rsidR="00255EDD" w:rsidRPr="002F2ED1">
        <w:rPr>
          <w:rFonts w:eastAsia="Times New Roman"/>
          <w:kern w:val="0"/>
          <w:lang w:eastAsia="pl-PL"/>
        </w:rPr>
        <w:t>Zachodnim i Północnym</w:t>
      </w:r>
      <w:r w:rsidRPr="002F2ED1">
        <w:rPr>
          <w:rFonts w:eastAsia="Times New Roman"/>
        </w:rPr>
        <w:t xml:space="preserve">, Podprowincji </w:t>
      </w:r>
      <w:r w:rsidR="00255EDD">
        <w:rPr>
          <w:rFonts w:eastAsia="Times New Roman"/>
        </w:rPr>
        <w:t>Podkarpacia Północnego</w:t>
      </w:r>
      <w:r w:rsidRPr="002F2ED1">
        <w:rPr>
          <w:rFonts w:eastAsia="Times New Roman"/>
        </w:rPr>
        <w:t xml:space="preserve">, Makroregionie </w:t>
      </w:r>
      <w:r w:rsidR="00255EDD">
        <w:rPr>
          <w:rFonts w:eastAsia="Times New Roman"/>
        </w:rPr>
        <w:t xml:space="preserve">Kotliny </w:t>
      </w:r>
      <w:r w:rsidR="00255EDD" w:rsidRPr="00C04BB8">
        <w:rPr>
          <w:rFonts w:eastAsia="Times New Roman"/>
        </w:rPr>
        <w:t>Sandomierskiej</w:t>
      </w:r>
      <w:r w:rsidRPr="00C04BB8">
        <w:rPr>
          <w:rFonts w:eastAsia="Times New Roman"/>
        </w:rPr>
        <w:t xml:space="preserve">, </w:t>
      </w:r>
      <w:r w:rsidR="00C04BB8" w:rsidRPr="00C04BB8">
        <w:rPr>
          <w:rFonts w:eastAsia="Times New Roman"/>
        </w:rPr>
        <w:t>m</w:t>
      </w:r>
      <w:r w:rsidRPr="00C04BB8">
        <w:rPr>
          <w:rFonts w:eastAsia="Times New Roman"/>
        </w:rPr>
        <w:t>ezoregion</w:t>
      </w:r>
      <w:r w:rsidR="00C04BB8" w:rsidRPr="00C04BB8">
        <w:rPr>
          <w:rFonts w:eastAsia="Times New Roman"/>
        </w:rPr>
        <w:t>ach:</w:t>
      </w:r>
      <w:r w:rsidR="00C04BB8">
        <w:rPr>
          <w:rFonts w:eastAsia="Times New Roman"/>
        </w:rPr>
        <w:t xml:space="preserve"> </w:t>
      </w:r>
      <w:r w:rsidR="006713B0">
        <w:rPr>
          <w:rFonts w:eastAsia="Times New Roman"/>
        </w:rPr>
        <w:t xml:space="preserve">Doliny Dolnego Sanu, </w:t>
      </w:r>
      <w:r w:rsidR="00ED2C6E">
        <w:rPr>
          <w:rFonts w:eastAsia="Times New Roman"/>
        </w:rPr>
        <w:t xml:space="preserve">Płaskowyżu Tarnogrodzkiego, Równiny Tarnobrzeskiej, Równiny Bigorajskiej, </w:t>
      </w:r>
      <w:r w:rsidR="00C04BB8" w:rsidRPr="00C04BB8">
        <w:rPr>
          <w:rFonts w:eastAsia="Times New Roman"/>
          <w:kern w:val="0"/>
          <w:lang w:eastAsia="pl-PL"/>
        </w:rPr>
        <w:t>Nizin</w:t>
      </w:r>
      <w:r w:rsidR="00C04BB8">
        <w:rPr>
          <w:rFonts w:eastAsia="Times New Roman"/>
          <w:kern w:val="0"/>
          <w:lang w:eastAsia="pl-PL"/>
        </w:rPr>
        <w:t>y</w:t>
      </w:r>
      <w:r w:rsidR="00C04BB8" w:rsidRPr="00C04BB8">
        <w:rPr>
          <w:rFonts w:eastAsia="Times New Roman"/>
          <w:kern w:val="0"/>
          <w:lang w:eastAsia="pl-PL"/>
        </w:rPr>
        <w:t xml:space="preserve"> Nadwiślańsk</w:t>
      </w:r>
      <w:r w:rsidR="00C04BB8">
        <w:rPr>
          <w:rFonts w:eastAsia="Times New Roman"/>
          <w:kern w:val="0"/>
          <w:lang w:eastAsia="pl-PL"/>
        </w:rPr>
        <w:t>iej</w:t>
      </w:r>
      <w:r w:rsidR="006713B0">
        <w:rPr>
          <w:rFonts w:eastAsia="Times New Roman"/>
          <w:kern w:val="0"/>
          <w:lang w:eastAsia="pl-PL"/>
        </w:rPr>
        <w:t xml:space="preserve"> (ujście)</w:t>
      </w:r>
      <w:r w:rsidR="00C04BB8" w:rsidRPr="00C04BB8">
        <w:rPr>
          <w:rFonts w:eastAsia="Times New Roman"/>
          <w:kern w:val="0"/>
          <w:lang w:eastAsia="pl-PL"/>
        </w:rPr>
        <w:t>.</w:t>
      </w:r>
    </w:p>
    <w:p w:rsidR="00F56036" w:rsidRDefault="00F04891" w:rsidP="004E0DA9">
      <w:pPr>
        <w:rPr>
          <w:rFonts w:eastAsia="Times New Roman"/>
          <w:kern w:val="0"/>
          <w:lang w:eastAsia="pl-PL"/>
        </w:rPr>
      </w:pPr>
      <w:r>
        <w:t>W</w:t>
      </w:r>
      <w:r w:rsidR="00EE1971" w:rsidRPr="002F2ED1">
        <w:t xml:space="preserve"> </w:t>
      </w:r>
      <w:r w:rsidR="00EE1971">
        <w:t>podziale</w:t>
      </w:r>
      <w:r w:rsidR="00EE1971" w:rsidRPr="002F2ED1">
        <w:t xml:space="preserve"> geobotanicznym </w:t>
      </w:r>
      <w:r w:rsidR="00EE1971" w:rsidRPr="004C0644">
        <w:rPr>
          <w:kern w:val="0"/>
        </w:rPr>
        <w:t>(</w:t>
      </w:r>
      <w:r w:rsidR="00EE1971" w:rsidRPr="00052213">
        <w:rPr>
          <w:rStyle w:val="st"/>
        </w:rPr>
        <w:t xml:space="preserve">Jan Marek </w:t>
      </w:r>
      <w:r w:rsidR="00EE1971" w:rsidRPr="00052213">
        <w:rPr>
          <w:rStyle w:val="Uwydatnienie"/>
          <w:i w:val="0"/>
        </w:rPr>
        <w:t>Matuszkiewicz</w:t>
      </w:r>
      <w:r w:rsidR="00EE1971" w:rsidRPr="00052213">
        <w:rPr>
          <w:rStyle w:val="st"/>
        </w:rPr>
        <w:t xml:space="preserve">. </w:t>
      </w:r>
      <w:r w:rsidR="00EE1971" w:rsidRPr="00052213">
        <w:rPr>
          <w:rStyle w:val="st"/>
          <w:i/>
        </w:rPr>
        <w:t>Regionalizacja geobotaniczna Polski</w:t>
      </w:r>
      <w:r w:rsidR="00EE1971">
        <w:rPr>
          <w:rStyle w:val="st"/>
        </w:rPr>
        <w:t xml:space="preserve">, IGiPZ PAN, Warszawa, </w:t>
      </w:r>
      <w:r w:rsidR="00EE1971" w:rsidRPr="00052213">
        <w:rPr>
          <w:rStyle w:val="Uwydatnienie"/>
          <w:i w:val="0"/>
        </w:rPr>
        <w:t>2008</w:t>
      </w:r>
      <w:r w:rsidR="00EE1971" w:rsidRPr="00052213">
        <w:rPr>
          <w:i/>
          <w:kern w:val="0"/>
        </w:rPr>
        <w:t>)</w:t>
      </w:r>
      <w:r w:rsidR="00EE1971">
        <w:t xml:space="preserve"> </w:t>
      </w:r>
      <w:r w:rsidR="00867345">
        <w:t>położony jest</w:t>
      </w:r>
      <w:r w:rsidR="00EE1971">
        <w:t xml:space="preserve"> </w:t>
      </w:r>
      <w:r w:rsidR="00F92109">
        <w:br/>
      </w:r>
      <w:r w:rsidR="00EE1971">
        <w:t xml:space="preserve">w </w:t>
      </w:r>
      <w:r w:rsidR="00867345" w:rsidRPr="00867345">
        <w:rPr>
          <w:rFonts w:eastAsia="Times New Roman"/>
          <w:kern w:val="0"/>
          <w:lang w:eastAsia="pl-PL"/>
        </w:rPr>
        <w:t>Dziale Wyżyn Południowopolskich</w:t>
      </w:r>
      <w:r w:rsidR="00867345">
        <w:rPr>
          <w:rFonts w:eastAsia="Times New Roman"/>
          <w:kern w:val="0"/>
          <w:lang w:eastAsia="pl-PL"/>
        </w:rPr>
        <w:t>,</w:t>
      </w:r>
      <w:r w:rsidR="00867345" w:rsidRPr="00867345">
        <w:rPr>
          <w:rFonts w:eastAsia="Times New Roman"/>
          <w:kern w:val="0"/>
          <w:lang w:eastAsia="pl-PL"/>
        </w:rPr>
        <w:t xml:space="preserve"> </w:t>
      </w:r>
      <w:r w:rsidR="00EE1971" w:rsidRPr="00867345">
        <w:rPr>
          <w:rFonts w:eastAsia="Times New Roman"/>
          <w:kern w:val="0"/>
          <w:lang w:eastAsia="pl-PL"/>
        </w:rPr>
        <w:t xml:space="preserve">Krainie </w:t>
      </w:r>
      <w:r w:rsidR="00255EDD" w:rsidRPr="00867345">
        <w:rPr>
          <w:rFonts w:eastAsia="Times New Roman"/>
          <w:kern w:val="0"/>
          <w:lang w:eastAsia="pl-PL"/>
        </w:rPr>
        <w:t>Kotliny Sandomierskiej</w:t>
      </w:r>
      <w:r w:rsidR="00EE1971" w:rsidRPr="00867345">
        <w:rPr>
          <w:rFonts w:eastAsia="Times New Roman"/>
          <w:kern w:val="0"/>
          <w:lang w:eastAsia="pl-PL"/>
        </w:rPr>
        <w:t xml:space="preserve">, </w:t>
      </w:r>
      <w:r w:rsidR="00F56036">
        <w:rPr>
          <w:rFonts w:eastAsia="Times New Roman"/>
          <w:kern w:val="0"/>
          <w:lang w:eastAsia="pl-PL"/>
        </w:rPr>
        <w:t>o</w:t>
      </w:r>
      <w:r w:rsidR="00EE1971" w:rsidRPr="00867345">
        <w:rPr>
          <w:rFonts w:eastAsia="Times New Roman"/>
          <w:kern w:val="0"/>
          <w:lang w:eastAsia="pl-PL"/>
        </w:rPr>
        <w:t>kręg</w:t>
      </w:r>
      <w:r w:rsidR="00F56036">
        <w:rPr>
          <w:rFonts w:eastAsia="Times New Roman"/>
          <w:kern w:val="0"/>
          <w:lang w:eastAsia="pl-PL"/>
        </w:rPr>
        <w:t>ach:</w:t>
      </w:r>
    </w:p>
    <w:p w:rsidR="00867345" w:rsidRDefault="009C2B6D" w:rsidP="004E0DA9">
      <w:pPr>
        <w:rPr>
          <w:kern w:val="0"/>
          <w:lang w:eastAsia="pl-PL"/>
        </w:rPr>
      </w:pPr>
      <w:r>
        <w:rPr>
          <w:kern w:val="0"/>
          <w:lang w:eastAsia="pl-PL"/>
        </w:rPr>
        <w:t>1. Wideł Wisły i Sanu (podokręgi: Doliny Wisły „Połaniec-Annopol”, Stalowo</w:t>
      </w:r>
      <w:r w:rsidR="00E66316">
        <w:rPr>
          <w:kern w:val="0"/>
          <w:lang w:eastAsia="pl-PL"/>
        </w:rPr>
        <w:t>wo</w:t>
      </w:r>
      <w:r>
        <w:rPr>
          <w:kern w:val="0"/>
          <w:lang w:eastAsia="pl-PL"/>
        </w:rPr>
        <w:t>lski, Rudnicki, Doliny Dolnego Sanu);</w:t>
      </w:r>
    </w:p>
    <w:p w:rsidR="009C2B6D" w:rsidRDefault="009C2B6D" w:rsidP="004E0DA9">
      <w:pPr>
        <w:rPr>
          <w:kern w:val="0"/>
          <w:lang w:eastAsia="pl-PL"/>
        </w:rPr>
      </w:pPr>
      <w:r>
        <w:rPr>
          <w:kern w:val="0"/>
          <w:lang w:eastAsia="pl-PL"/>
        </w:rPr>
        <w:t>2. Równiny Biłgorajskiej (podokręgi: Lasów Janowskich, Biłgorajski);</w:t>
      </w:r>
    </w:p>
    <w:p w:rsidR="009C2B6D" w:rsidRDefault="009C2B6D" w:rsidP="004E0DA9">
      <w:pPr>
        <w:rPr>
          <w:kern w:val="0"/>
          <w:lang w:eastAsia="pl-PL"/>
        </w:rPr>
      </w:pPr>
      <w:r>
        <w:rPr>
          <w:kern w:val="0"/>
          <w:lang w:eastAsia="pl-PL"/>
        </w:rPr>
        <w:t>3. Płaskowyżu Tarnogrodzkiego (Podokręg Brzyskowo</w:t>
      </w:r>
      <w:r w:rsidR="00E66316">
        <w:rPr>
          <w:kern w:val="0"/>
          <w:lang w:eastAsia="pl-PL"/>
        </w:rPr>
        <w:t>dzki</w:t>
      </w:r>
      <w:r>
        <w:rPr>
          <w:kern w:val="0"/>
          <w:lang w:eastAsia="pl-PL"/>
        </w:rPr>
        <w:t>);</w:t>
      </w:r>
    </w:p>
    <w:p w:rsidR="009C2B6D" w:rsidRDefault="009C2B6D" w:rsidP="004E0DA9">
      <w:pPr>
        <w:rPr>
          <w:kern w:val="0"/>
          <w:lang w:eastAsia="pl-PL"/>
        </w:rPr>
      </w:pPr>
      <w:r>
        <w:rPr>
          <w:kern w:val="0"/>
          <w:lang w:eastAsia="pl-PL"/>
        </w:rPr>
        <w:t>4. Przemysko-Rzeszowskim (Podokręg Dolin Środkowego Sanu i Dolnego Wisłoka).</w:t>
      </w:r>
    </w:p>
    <w:p w:rsidR="00E7723C" w:rsidRPr="00096127" w:rsidRDefault="00E7723C" w:rsidP="00096127">
      <w:pPr>
        <w:pStyle w:val="Standard"/>
        <w:spacing w:before="120" w:after="120"/>
        <w:jc w:val="both"/>
        <w:rPr>
          <w:b/>
          <w:bCs/>
          <w:iCs/>
          <w:lang w:val="pl-PL"/>
        </w:rPr>
      </w:pPr>
      <w:r w:rsidRPr="00096127">
        <w:rPr>
          <w:b/>
          <w:bCs/>
          <w:iCs/>
          <w:lang w:val="pl-PL"/>
        </w:rPr>
        <w:t xml:space="preserve">Geologia </w:t>
      </w:r>
    </w:p>
    <w:p w:rsidR="00096127" w:rsidRDefault="00E7723C" w:rsidP="004E0DA9">
      <w:r w:rsidRPr="00096127">
        <w:t>Kotlina Sandomierska jest rozległym obniżeniem denudacyjnym o założeniu tektonicznym, wyrzeźbionym w mało odpornych utworach mioceńskich. W jej podłożu występują osady mioceńskie</w:t>
      </w:r>
      <w:r w:rsidR="00096127" w:rsidRPr="00096127">
        <w:t xml:space="preserve">, na których </w:t>
      </w:r>
      <w:r w:rsidRPr="00096127">
        <w:t>zalegają osady czwartorzędowe, w postaci piasków, żwirów i glin morenowych. Wypełniają one zwłaszcza dna dolin rzecznych, gdzie osiągają znaczną miąższość (20 - 30 m). Na niektórych obszarach występują także pokłady lessu.</w:t>
      </w:r>
    </w:p>
    <w:p w:rsidR="00EE1971" w:rsidRPr="00297293" w:rsidRDefault="00EE1971" w:rsidP="004E0DA9">
      <w:pPr>
        <w:rPr>
          <w:b/>
        </w:rPr>
      </w:pPr>
      <w:r w:rsidRPr="00297293">
        <w:rPr>
          <w:b/>
        </w:rPr>
        <w:t>Hydrologia</w:t>
      </w:r>
    </w:p>
    <w:p w:rsidR="007641CC" w:rsidRDefault="007641CC" w:rsidP="00D53226">
      <w:pPr>
        <w:pStyle w:val="Standard"/>
        <w:spacing w:before="120" w:after="120"/>
        <w:jc w:val="both"/>
        <w:rPr>
          <w:rFonts w:eastAsia="DejaVu Sans"/>
          <w:kern w:val="0"/>
          <w:lang w:val="pl-PL"/>
        </w:rPr>
      </w:pPr>
      <w:r w:rsidRPr="00096127">
        <w:rPr>
          <w:lang w:val="pl-PL"/>
        </w:rPr>
        <w:t xml:space="preserve">Obszar </w:t>
      </w:r>
      <w:r w:rsidR="00EE1971" w:rsidRPr="00096127">
        <w:rPr>
          <w:lang w:val="pl-PL"/>
        </w:rPr>
        <w:t xml:space="preserve">należy do zlewni </w:t>
      </w:r>
      <w:r w:rsidRPr="00096127">
        <w:rPr>
          <w:lang w:val="pl-PL"/>
        </w:rPr>
        <w:t>Wisły</w:t>
      </w:r>
      <w:r w:rsidR="00EE1971" w:rsidRPr="00096127">
        <w:rPr>
          <w:lang w:val="pl-PL"/>
        </w:rPr>
        <w:t xml:space="preserve">. </w:t>
      </w:r>
      <w:r w:rsidR="00B74F28" w:rsidRPr="00096127">
        <w:rPr>
          <w:lang w:val="pl-PL"/>
        </w:rPr>
        <w:t xml:space="preserve">Obejmuje </w:t>
      </w:r>
      <w:r w:rsidR="007145A5">
        <w:rPr>
          <w:lang w:val="pl-PL"/>
        </w:rPr>
        <w:t>San</w:t>
      </w:r>
      <w:r w:rsidR="00B74F28" w:rsidRPr="00096127">
        <w:rPr>
          <w:lang w:val="pl-PL"/>
        </w:rPr>
        <w:t xml:space="preserve"> – ciek II rzędu, prawy dopływ górnej Wisły oraz </w:t>
      </w:r>
      <w:r w:rsidR="007C207F">
        <w:rPr>
          <w:lang w:val="pl-PL"/>
        </w:rPr>
        <w:t>szereg dolnych odcinków</w:t>
      </w:r>
      <w:r w:rsidR="00B74F28" w:rsidRPr="00096127">
        <w:rPr>
          <w:lang w:val="pl-PL"/>
        </w:rPr>
        <w:t xml:space="preserve"> </w:t>
      </w:r>
      <w:r w:rsidR="007C207F">
        <w:rPr>
          <w:lang w:val="pl-PL"/>
        </w:rPr>
        <w:t>jego</w:t>
      </w:r>
      <w:r w:rsidR="00B74F28" w:rsidRPr="00096127">
        <w:rPr>
          <w:lang w:val="pl-PL"/>
        </w:rPr>
        <w:t xml:space="preserve"> bocznych dopływów</w:t>
      </w:r>
      <w:r w:rsidR="007C207F">
        <w:rPr>
          <w:lang w:val="pl-PL"/>
        </w:rPr>
        <w:t>, z których największe to: Bukowa, Lubaczówka, Tanew i Wisłok</w:t>
      </w:r>
      <w:r w:rsidR="00B74F28">
        <w:rPr>
          <w:lang w:val="pl-PL"/>
        </w:rPr>
        <w:t>.</w:t>
      </w:r>
    </w:p>
    <w:p w:rsidR="00E7723C" w:rsidRPr="00F75B4E" w:rsidRDefault="00E7723C" w:rsidP="00E7723C">
      <w:pPr>
        <w:pStyle w:val="Standard"/>
        <w:spacing w:before="120" w:after="120"/>
        <w:jc w:val="both"/>
        <w:rPr>
          <w:b/>
          <w:bCs/>
          <w:iCs/>
          <w:lang w:val="pl-PL"/>
        </w:rPr>
      </w:pPr>
      <w:r w:rsidRPr="00096127">
        <w:rPr>
          <w:b/>
          <w:bCs/>
          <w:iCs/>
          <w:lang w:val="pl-PL"/>
        </w:rPr>
        <w:t>Struktura krajobrazu</w:t>
      </w:r>
    </w:p>
    <w:p w:rsidR="00E7723C" w:rsidRDefault="00E7723C" w:rsidP="004E0DA9">
      <w:r>
        <w:lastRenderedPageBreak/>
        <w:t>Krajobraz Kotliny Sandomierskiej, w którym leży przeważająca cz</w:t>
      </w:r>
      <w:r w:rsidR="00096127">
        <w:t>ę</w:t>
      </w:r>
      <w:r>
        <w:t>ść obszaru, jest mało urozmaicony</w:t>
      </w:r>
      <w:r w:rsidR="00096127">
        <w:t xml:space="preserve"> – jest to równinny, lekko pofałdowany region</w:t>
      </w:r>
      <w:r>
        <w:t xml:space="preserve">. Najwyższe partie kotliny wznoszą się na wys. 260 – 280 m </w:t>
      </w:r>
      <w:r w:rsidRPr="00E7723C">
        <w:t>n.p.m.</w:t>
      </w:r>
      <w:r>
        <w:t>, dna dolin leżą natomiast n</w:t>
      </w:r>
      <w:r w:rsidR="00C06263">
        <w:t>a wysokości od ok. 200 m n.p.m.</w:t>
      </w:r>
    </w:p>
    <w:p w:rsidR="00C06263" w:rsidRDefault="00C06263" w:rsidP="00C06263">
      <w:pPr>
        <w:pStyle w:val="Standard"/>
        <w:spacing w:before="120" w:after="120"/>
        <w:jc w:val="both"/>
        <w:rPr>
          <w:lang w:val="pl-PL"/>
        </w:rPr>
      </w:pPr>
      <w:r>
        <w:rPr>
          <w:lang w:val="pl-PL"/>
        </w:rPr>
        <w:t xml:space="preserve">Z obszarem </w:t>
      </w:r>
      <w:r w:rsidR="00695B7D">
        <w:rPr>
          <w:lang w:val="pl-PL"/>
        </w:rPr>
        <w:t xml:space="preserve">przeważnie </w:t>
      </w:r>
      <w:r>
        <w:rPr>
          <w:lang w:val="pl-PL"/>
        </w:rPr>
        <w:t>sąsiadują tereny otwarte z rozproszoną zabudową.</w:t>
      </w:r>
      <w:r w:rsidR="00695B7D">
        <w:rPr>
          <w:lang w:val="pl-PL"/>
        </w:rPr>
        <w:t xml:space="preserve"> </w:t>
      </w:r>
      <w:r w:rsidR="00836599">
        <w:rPr>
          <w:lang w:val="pl-PL"/>
        </w:rPr>
        <w:t>Wyjątkiem są okolice Jarosławia, Leżajska, Krzeszowa, Rudnika nad Sanem, Ulanowa, Niska i Stalowej Woli, gdzie do obszaru przylegają tereny o zwartej zabudowie.</w:t>
      </w:r>
    </w:p>
    <w:p w:rsidR="00EE1971" w:rsidRPr="006F4F2C" w:rsidRDefault="00EE1971" w:rsidP="00EE1971">
      <w:pPr>
        <w:pStyle w:val="Standard"/>
        <w:spacing w:before="120" w:after="120"/>
        <w:jc w:val="both"/>
        <w:rPr>
          <w:lang w:val="pl-PL"/>
        </w:rPr>
      </w:pPr>
      <w:r w:rsidRPr="006F4F2C">
        <w:rPr>
          <w:b/>
          <w:lang w:val="pl-PL"/>
        </w:rPr>
        <w:t>Uwarunkowania społeczno-gospodarcze oraz kierunki rozwoju społecznego i gospodarczego</w:t>
      </w:r>
    </w:p>
    <w:p w:rsidR="00EE1971" w:rsidRPr="006F4F2C" w:rsidRDefault="00EE1971" w:rsidP="00D53226">
      <w:pPr>
        <w:pStyle w:val="Standard"/>
        <w:spacing w:before="120" w:after="120"/>
        <w:jc w:val="both"/>
        <w:rPr>
          <w:lang w:val="pl-PL"/>
        </w:rPr>
      </w:pPr>
      <w:r w:rsidRPr="006F4F2C">
        <w:rPr>
          <w:lang w:val="pl-PL"/>
        </w:rPr>
        <w:t xml:space="preserve">Grunty położone w obszarze </w:t>
      </w:r>
      <w:r>
        <w:rPr>
          <w:lang w:val="pl-PL"/>
        </w:rPr>
        <w:t xml:space="preserve">to w </w:t>
      </w:r>
      <w:r w:rsidR="00836599">
        <w:rPr>
          <w:lang w:val="pl-PL"/>
        </w:rPr>
        <w:t>znacznej części</w:t>
      </w:r>
      <w:r>
        <w:rPr>
          <w:lang w:val="pl-PL"/>
        </w:rPr>
        <w:t xml:space="preserve"> </w:t>
      </w:r>
      <w:r w:rsidR="00B74F28">
        <w:rPr>
          <w:lang w:val="pl-PL"/>
        </w:rPr>
        <w:t>wody</w:t>
      </w:r>
      <w:r w:rsidR="00B7091B">
        <w:rPr>
          <w:lang w:val="pl-PL"/>
        </w:rPr>
        <w:t xml:space="preserve"> znajdujące się w zarządzie </w:t>
      </w:r>
      <w:r w:rsidR="00462756">
        <w:rPr>
          <w:lang w:val="pl-PL"/>
        </w:rPr>
        <w:t>Państwowego Gospodarstwa Wodnego Wody Polskie</w:t>
      </w:r>
      <w:r w:rsidR="00D53226">
        <w:rPr>
          <w:lang w:val="pl-PL"/>
        </w:rPr>
        <w:t>.</w:t>
      </w:r>
      <w:r w:rsidR="00836599">
        <w:rPr>
          <w:lang w:val="pl-PL"/>
        </w:rPr>
        <w:t xml:space="preserve"> Pozostały teren zajmują grunty leśne i nieleśne w przewadze o innej niż państwowa własności.</w:t>
      </w:r>
    </w:p>
    <w:p w:rsidR="00E7723C" w:rsidRPr="004C0644" w:rsidRDefault="00E7723C" w:rsidP="00E7723C">
      <w:pPr>
        <w:pStyle w:val="Standard"/>
        <w:spacing w:before="120" w:after="120"/>
        <w:jc w:val="both"/>
        <w:rPr>
          <w:b/>
          <w:bCs/>
          <w:iCs/>
          <w:lang w:val="pl-PL"/>
        </w:rPr>
      </w:pPr>
      <w:r w:rsidRPr="00096127">
        <w:rPr>
          <w:b/>
          <w:bCs/>
          <w:iCs/>
          <w:lang w:val="pl-PL"/>
        </w:rPr>
        <w:t>Korytarze ekologiczne</w:t>
      </w:r>
    </w:p>
    <w:p w:rsidR="00E7723C" w:rsidRDefault="00E7723C" w:rsidP="00E7723C">
      <w:pPr>
        <w:pStyle w:val="Standard"/>
        <w:spacing w:before="120" w:after="120"/>
        <w:jc w:val="both"/>
        <w:rPr>
          <w:bCs/>
          <w:iCs/>
          <w:lang w:val="pl-PL"/>
        </w:rPr>
      </w:pPr>
      <w:r w:rsidRPr="00027C51">
        <w:rPr>
          <w:lang w:val="pl-PL"/>
        </w:rPr>
        <w:t xml:space="preserve">Obszar położony jest w obrębie </w:t>
      </w:r>
      <w:r w:rsidR="00096127">
        <w:rPr>
          <w:lang w:val="pl-PL"/>
        </w:rPr>
        <w:t xml:space="preserve">dwóch korytarzy ekologicznych: </w:t>
      </w:r>
      <w:r w:rsidRPr="00027C51">
        <w:rPr>
          <w:lang w:val="pl-PL"/>
        </w:rPr>
        <w:t xml:space="preserve">Korytarza </w:t>
      </w:r>
      <w:r>
        <w:rPr>
          <w:lang w:val="pl-PL"/>
        </w:rPr>
        <w:t>Południow</w:t>
      </w:r>
      <w:r w:rsidR="00096127">
        <w:rPr>
          <w:lang w:val="pl-PL"/>
        </w:rPr>
        <w:t xml:space="preserve">ego </w:t>
      </w:r>
      <w:r w:rsidRPr="00027C51">
        <w:rPr>
          <w:lang w:val="pl-PL"/>
        </w:rPr>
        <w:t>(KPd), na odcink</w:t>
      </w:r>
      <w:r w:rsidR="0054763E">
        <w:rPr>
          <w:lang w:val="pl-PL"/>
        </w:rPr>
        <w:t>u</w:t>
      </w:r>
      <w:r w:rsidRPr="00027C51">
        <w:rPr>
          <w:lang w:val="pl-PL"/>
        </w:rPr>
        <w:t xml:space="preserve"> </w:t>
      </w:r>
      <w:r w:rsidR="00096127" w:rsidRPr="00096127">
        <w:rPr>
          <w:lang w:val="pl-PL"/>
        </w:rPr>
        <w:t>Roztocze-Bieszczady</w:t>
      </w:r>
      <w:r w:rsidR="00096127">
        <w:rPr>
          <w:lang w:val="pl-PL"/>
        </w:rPr>
        <w:t xml:space="preserve"> (</w:t>
      </w:r>
      <w:r w:rsidR="00096127" w:rsidRPr="00096127">
        <w:rPr>
          <w:lang w:val="pl-PL"/>
        </w:rPr>
        <w:t>GKPd-2C</w:t>
      </w:r>
      <w:r w:rsidR="00096127">
        <w:rPr>
          <w:lang w:val="pl-PL"/>
        </w:rPr>
        <w:t xml:space="preserve">) oraz </w:t>
      </w:r>
      <w:r w:rsidR="00096127" w:rsidRPr="00027C51">
        <w:rPr>
          <w:lang w:val="pl-PL"/>
        </w:rPr>
        <w:t xml:space="preserve">Korytarza </w:t>
      </w:r>
      <w:r w:rsidR="00096127">
        <w:rPr>
          <w:lang w:val="pl-PL"/>
        </w:rPr>
        <w:t>Południowo-Centralnego</w:t>
      </w:r>
      <w:r w:rsidR="00096127" w:rsidRPr="00027C51">
        <w:rPr>
          <w:lang w:val="pl-PL"/>
        </w:rPr>
        <w:t xml:space="preserve"> (KPd</w:t>
      </w:r>
      <w:r w:rsidR="00096127">
        <w:rPr>
          <w:lang w:val="pl-PL"/>
        </w:rPr>
        <w:t>C</w:t>
      </w:r>
      <w:r w:rsidR="00096127" w:rsidRPr="00027C51">
        <w:rPr>
          <w:lang w:val="pl-PL"/>
        </w:rPr>
        <w:t>)</w:t>
      </w:r>
      <w:r w:rsidR="00C06263">
        <w:rPr>
          <w:lang w:val="pl-PL"/>
        </w:rPr>
        <w:t>,</w:t>
      </w:r>
      <w:r w:rsidR="00096127">
        <w:rPr>
          <w:lang w:val="pl-PL"/>
        </w:rPr>
        <w:t xml:space="preserve"> na odcinku </w:t>
      </w:r>
      <w:r w:rsidR="0054763E">
        <w:rPr>
          <w:lang w:val="pl-PL"/>
        </w:rPr>
        <w:t>Nizina Sandomierska</w:t>
      </w:r>
      <w:r w:rsidR="00096127" w:rsidRPr="00096127">
        <w:rPr>
          <w:lang w:val="pl-PL"/>
        </w:rPr>
        <w:t xml:space="preserve"> </w:t>
      </w:r>
      <w:r w:rsidR="00096127">
        <w:rPr>
          <w:lang w:val="pl-PL"/>
        </w:rPr>
        <w:t>(</w:t>
      </w:r>
      <w:r w:rsidR="00096127" w:rsidRPr="00096127">
        <w:rPr>
          <w:lang w:val="pl-PL"/>
        </w:rPr>
        <w:t>KPdC-</w:t>
      </w:r>
      <w:r w:rsidR="0054763E">
        <w:rPr>
          <w:lang w:val="pl-PL"/>
        </w:rPr>
        <w:t>18</w:t>
      </w:r>
      <w:r w:rsidR="00096127">
        <w:rPr>
          <w:lang w:val="pl-PL"/>
        </w:rPr>
        <w:t>).</w:t>
      </w:r>
    </w:p>
    <w:p w:rsidR="00EE1971" w:rsidRPr="00F75B4E" w:rsidRDefault="00EE1971" w:rsidP="00EE1971">
      <w:pPr>
        <w:pStyle w:val="Standard"/>
        <w:spacing w:before="120" w:after="120"/>
        <w:jc w:val="both"/>
        <w:rPr>
          <w:b/>
          <w:bCs/>
          <w:iCs/>
          <w:lang w:val="pl-PL"/>
        </w:rPr>
      </w:pPr>
      <w:r w:rsidRPr="00F75B4E">
        <w:rPr>
          <w:b/>
          <w:bCs/>
          <w:iCs/>
          <w:lang w:val="pl-PL"/>
        </w:rPr>
        <w:t>Istniejące formy ochrony przyrody</w:t>
      </w:r>
    </w:p>
    <w:p w:rsidR="00462756" w:rsidRDefault="00836599" w:rsidP="004E0DA9">
      <w:r>
        <w:rPr>
          <w:bCs/>
        </w:rPr>
        <w:t>R</w:t>
      </w:r>
      <w:r w:rsidRPr="00BB17CC">
        <w:rPr>
          <w:bCs/>
        </w:rPr>
        <w:t xml:space="preserve">ezerwat przyrody Pniów (4,15 ha; 1956), </w:t>
      </w:r>
      <w:r w:rsidRPr="00BB17CC">
        <w:t>Sieniawski Obszar Chronionego Krajobrazu (5</w:t>
      </w:r>
      <w:r>
        <w:t>1</w:t>
      </w:r>
      <w:r w:rsidRPr="00BB17CC">
        <w:t xml:space="preserve"> </w:t>
      </w:r>
      <w:r>
        <w:t>263</w:t>
      </w:r>
      <w:r w:rsidRPr="00BB17CC">
        <w:t xml:space="preserve"> ha; </w:t>
      </w:r>
      <w:r>
        <w:t>1987); Lasy Janowskie PLB060031, użytek ekologiczny (1, gmina Ulanów), pomniki przyrody (45)</w:t>
      </w:r>
      <w:r w:rsidR="00462756">
        <w:t>.</w:t>
      </w:r>
    </w:p>
    <w:p w:rsidR="0072158D" w:rsidRDefault="0072158D" w:rsidP="004E0DA9">
      <w:pPr>
        <w:pStyle w:val="Nagwek2"/>
      </w:pPr>
      <w:bookmarkStart w:id="85" w:name="_Toc89132464"/>
      <w:r w:rsidRPr="00552856">
        <w:t>2.</w:t>
      </w:r>
      <w:r w:rsidR="001C4AC7" w:rsidRPr="00552856">
        <w:t>2</w:t>
      </w:r>
      <w:r w:rsidRPr="00552856">
        <w:t xml:space="preserve">. </w:t>
      </w:r>
      <w:bookmarkStart w:id="86" w:name="_Hlk89254068"/>
      <w:r w:rsidRPr="00552856">
        <w:t>Struktura własności i użytkowania gruntów</w:t>
      </w:r>
      <w:bookmarkEnd w:id="85"/>
      <w:r>
        <w:t xml:space="preserve"> </w:t>
      </w:r>
      <w:bookmarkEnd w:id="86"/>
    </w:p>
    <w:tbl>
      <w:tblPr>
        <w:tblW w:w="14229" w:type="dxa"/>
        <w:tblInd w:w="-125" w:type="dxa"/>
        <w:tblLayout w:type="fixed"/>
        <w:tblCellMar>
          <w:left w:w="10" w:type="dxa"/>
          <w:right w:w="10" w:type="dxa"/>
        </w:tblCellMar>
        <w:tblLook w:val="0000"/>
      </w:tblPr>
      <w:tblGrid>
        <w:gridCol w:w="5582"/>
        <w:gridCol w:w="2268"/>
        <w:gridCol w:w="2835"/>
        <w:gridCol w:w="3544"/>
      </w:tblGrid>
      <w:tr w:rsidR="008E590D" w:rsidRPr="00272FCD" w:rsidTr="00984917">
        <w:trPr>
          <w:cantSplit/>
          <w:trHeight w:val="340"/>
          <w:tblHeader/>
        </w:trPr>
        <w:tc>
          <w:tcPr>
            <w:tcW w:w="5582" w:type="dxa"/>
            <w:tcBorders>
              <w:top w:val="single" w:sz="4" w:space="0" w:color="000000"/>
              <w:left w:val="single" w:sz="4" w:space="0" w:color="000000"/>
              <w:bottom w:val="single" w:sz="4" w:space="0" w:color="000000"/>
            </w:tcBorders>
            <w:shd w:val="clear" w:color="auto" w:fill="B6DDE8"/>
            <w:tcMar>
              <w:top w:w="0" w:type="dxa"/>
              <w:left w:w="70" w:type="dxa"/>
              <w:bottom w:w="0" w:type="dxa"/>
              <w:right w:w="70" w:type="dxa"/>
            </w:tcMar>
            <w:vAlign w:val="center"/>
          </w:tcPr>
          <w:p w:rsidR="008E590D" w:rsidRPr="00272FCD" w:rsidRDefault="008E590D" w:rsidP="00F26946">
            <w:pPr>
              <w:pStyle w:val="Standard"/>
              <w:snapToGrid w:val="0"/>
              <w:jc w:val="center"/>
              <w:rPr>
                <w:b/>
                <w:sz w:val="22"/>
                <w:szCs w:val="22"/>
                <w:lang w:val="pl-PL"/>
              </w:rPr>
            </w:pPr>
            <w:bookmarkStart w:id="87" w:name="_Toc529470456"/>
            <w:r w:rsidRPr="00272FCD">
              <w:rPr>
                <w:b/>
                <w:sz w:val="22"/>
                <w:szCs w:val="22"/>
                <w:lang w:val="pl-PL"/>
              </w:rPr>
              <w:t>Klasy pokrycia terenu*</w:t>
            </w:r>
          </w:p>
        </w:tc>
        <w:tc>
          <w:tcPr>
            <w:tcW w:w="2268" w:type="dxa"/>
            <w:tcBorders>
              <w:top w:val="single" w:sz="4" w:space="0" w:color="000000"/>
              <w:left w:val="single" w:sz="4" w:space="0" w:color="000000"/>
              <w:bottom w:val="single" w:sz="4" w:space="0" w:color="000000"/>
            </w:tcBorders>
            <w:shd w:val="clear" w:color="auto" w:fill="B6DDE8"/>
            <w:tcMar>
              <w:top w:w="0" w:type="dxa"/>
              <w:left w:w="70" w:type="dxa"/>
              <w:bottom w:w="0" w:type="dxa"/>
              <w:right w:w="70" w:type="dxa"/>
            </w:tcMar>
            <w:vAlign w:val="center"/>
          </w:tcPr>
          <w:p w:rsidR="008E590D" w:rsidRPr="00272FCD" w:rsidRDefault="008E590D" w:rsidP="005A34A3">
            <w:pPr>
              <w:pStyle w:val="Standard"/>
              <w:snapToGrid w:val="0"/>
              <w:jc w:val="center"/>
              <w:rPr>
                <w:sz w:val="22"/>
                <w:szCs w:val="22"/>
              </w:rPr>
            </w:pPr>
            <w:r w:rsidRPr="00272FCD">
              <w:rPr>
                <w:b/>
                <w:sz w:val="22"/>
                <w:szCs w:val="22"/>
                <w:lang w:val="pl-PL"/>
              </w:rPr>
              <w:t>Typ własności</w:t>
            </w:r>
          </w:p>
        </w:tc>
        <w:tc>
          <w:tcPr>
            <w:tcW w:w="2835" w:type="dxa"/>
            <w:tcBorders>
              <w:top w:val="single" w:sz="4" w:space="0" w:color="000000"/>
              <w:left w:val="single" w:sz="4" w:space="0" w:color="000000"/>
              <w:bottom w:val="single" w:sz="4" w:space="0" w:color="000000"/>
            </w:tcBorders>
            <w:shd w:val="clear" w:color="auto" w:fill="B6DDE8"/>
            <w:tcMar>
              <w:top w:w="0" w:type="dxa"/>
              <w:left w:w="70" w:type="dxa"/>
              <w:bottom w:w="0" w:type="dxa"/>
              <w:right w:w="70" w:type="dxa"/>
            </w:tcMar>
            <w:vAlign w:val="center"/>
          </w:tcPr>
          <w:p w:rsidR="008E590D" w:rsidRPr="00272FCD" w:rsidRDefault="008E590D" w:rsidP="005A34A3">
            <w:pPr>
              <w:pStyle w:val="Standard"/>
              <w:snapToGrid w:val="0"/>
              <w:jc w:val="center"/>
              <w:rPr>
                <w:b/>
                <w:sz w:val="22"/>
                <w:szCs w:val="22"/>
                <w:lang w:val="pl-PL"/>
              </w:rPr>
            </w:pPr>
            <w:r w:rsidRPr="00272FCD">
              <w:rPr>
                <w:b/>
                <w:sz w:val="22"/>
                <w:szCs w:val="22"/>
                <w:lang w:val="pl-PL"/>
              </w:rPr>
              <w:t>Powierzchnia użytków w ha</w:t>
            </w:r>
          </w:p>
        </w:tc>
        <w:tc>
          <w:tcPr>
            <w:tcW w:w="3544" w:type="dxa"/>
            <w:tcBorders>
              <w:top w:val="single" w:sz="4" w:space="0" w:color="000000"/>
              <w:left w:val="single" w:sz="4" w:space="0" w:color="000000"/>
              <w:bottom w:val="single" w:sz="4" w:space="0" w:color="000000"/>
              <w:right w:val="single" w:sz="4" w:space="0" w:color="000000"/>
            </w:tcBorders>
            <w:shd w:val="clear" w:color="auto" w:fill="B6DDE8"/>
            <w:tcMar>
              <w:top w:w="0" w:type="dxa"/>
              <w:left w:w="70" w:type="dxa"/>
              <w:bottom w:w="0" w:type="dxa"/>
              <w:right w:w="70" w:type="dxa"/>
            </w:tcMar>
            <w:vAlign w:val="center"/>
          </w:tcPr>
          <w:p w:rsidR="00785DA4" w:rsidRDefault="008E590D" w:rsidP="005B6EA7">
            <w:pPr>
              <w:pStyle w:val="Standard"/>
              <w:snapToGrid w:val="0"/>
              <w:jc w:val="center"/>
              <w:rPr>
                <w:b/>
                <w:sz w:val="22"/>
                <w:szCs w:val="22"/>
                <w:lang w:val="pl-PL"/>
              </w:rPr>
            </w:pPr>
            <w:r w:rsidRPr="00272FCD">
              <w:rPr>
                <w:b/>
                <w:sz w:val="22"/>
                <w:szCs w:val="22"/>
                <w:lang w:val="pl-PL"/>
              </w:rPr>
              <w:t xml:space="preserve">% udział powierzchni w </w:t>
            </w:r>
            <w:r>
              <w:rPr>
                <w:b/>
                <w:sz w:val="22"/>
                <w:szCs w:val="22"/>
                <w:lang w:val="pl-PL"/>
              </w:rPr>
              <w:t xml:space="preserve">części obszaru objętej </w:t>
            </w:r>
          </w:p>
          <w:p w:rsidR="008E590D" w:rsidRPr="00272FCD" w:rsidRDefault="008E590D" w:rsidP="005B6EA7">
            <w:pPr>
              <w:pStyle w:val="Standard"/>
              <w:snapToGrid w:val="0"/>
              <w:jc w:val="center"/>
              <w:rPr>
                <w:b/>
                <w:sz w:val="22"/>
                <w:szCs w:val="22"/>
                <w:lang w:val="pl-PL"/>
              </w:rPr>
            </w:pPr>
            <w:r>
              <w:rPr>
                <w:b/>
                <w:sz w:val="22"/>
                <w:szCs w:val="22"/>
                <w:lang w:val="pl-PL"/>
              </w:rPr>
              <w:t>opracowaniem</w:t>
            </w:r>
          </w:p>
        </w:tc>
      </w:tr>
      <w:tr w:rsidR="008E590D" w:rsidRPr="008E590D" w:rsidTr="00984917">
        <w:trPr>
          <w:cantSplit/>
          <w:trHeight w:val="340"/>
        </w:trPr>
        <w:tc>
          <w:tcPr>
            <w:tcW w:w="5582"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r w:rsidRPr="008E590D">
              <w:t>Zabudowa miejska luźna</w:t>
            </w:r>
          </w:p>
        </w:tc>
        <w:tc>
          <w:tcPr>
            <w:tcW w:w="2268"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p>
        </w:tc>
        <w:tc>
          <w:tcPr>
            <w:tcW w:w="2835"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186,49</w:t>
            </w:r>
          </w:p>
        </w:tc>
        <w:tc>
          <w:tcPr>
            <w:tcW w:w="354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1,83</w:t>
            </w:r>
          </w:p>
        </w:tc>
      </w:tr>
      <w:tr w:rsidR="008E590D" w:rsidRPr="008E590D" w:rsidTr="00984917">
        <w:trPr>
          <w:cantSplit/>
          <w:trHeight w:val="340"/>
        </w:trPr>
        <w:tc>
          <w:tcPr>
            <w:tcW w:w="5582"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r w:rsidRPr="008E590D">
              <w:t>Tereny przemysłowe lub handlowe</w:t>
            </w:r>
          </w:p>
        </w:tc>
        <w:tc>
          <w:tcPr>
            <w:tcW w:w="2268"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p>
        </w:tc>
        <w:tc>
          <w:tcPr>
            <w:tcW w:w="2835"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2,10</w:t>
            </w:r>
          </w:p>
        </w:tc>
        <w:tc>
          <w:tcPr>
            <w:tcW w:w="354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0,02</w:t>
            </w:r>
          </w:p>
        </w:tc>
      </w:tr>
      <w:tr w:rsidR="008E590D" w:rsidRPr="008E590D" w:rsidTr="00984917">
        <w:trPr>
          <w:cantSplit/>
          <w:trHeight w:val="340"/>
        </w:trPr>
        <w:tc>
          <w:tcPr>
            <w:tcW w:w="5582"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r w:rsidRPr="008E590D">
              <w:t>Tereny sportowe i wypoczynkowe</w:t>
            </w:r>
          </w:p>
        </w:tc>
        <w:tc>
          <w:tcPr>
            <w:tcW w:w="2268"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p>
        </w:tc>
        <w:tc>
          <w:tcPr>
            <w:tcW w:w="2835"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26,05</w:t>
            </w:r>
          </w:p>
        </w:tc>
        <w:tc>
          <w:tcPr>
            <w:tcW w:w="354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0,26</w:t>
            </w:r>
          </w:p>
        </w:tc>
      </w:tr>
      <w:tr w:rsidR="008E590D" w:rsidRPr="008E590D" w:rsidTr="00984917">
        <w:trPr>
          <w:cantSplit/>
          <w:trHeight w:val="340"/>
        </w:trPr>
        <w:tc>
          <w:tcPr>
            <w:tcW w:w="5582"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r w:rsidRPr="008E590D">
              <w:t>Grunty orne poza zasięgiem urządzeń nawadniających</w:t>
            </w:r>
          </w:p>
        </w:tc>
        <w:tc>
          <w:tcPr>
            <w:tcW w:w="2268"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p>
        </w:tc>
        <w:tc>
          <w:tcPr>
            <w:tcW w:w="2835"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3510,99</w:t>
            </w:r>
          </w:p>
        </w:tc>
        <w:tc>
          <w:tcPr>
            <w:tcW w:w="354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34,50</w:t>
            </w:r>
          </w:p>
        </w:tc>
      </w:tr>
      <w:tr w:rsidR="008E590D" w:rsidRPr="008E590D" w:rsidTr="00984917">
        <w:trPr>
          <w:cantSplit/>
          <w:trHeight w:val="340"/>
        </w:trPr>
        <w:tc>
          <w:tcPr>
            <w:tcW w:w="5582"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r w:rsidRPr="008E590D">
              <w:t>Łąki, pastwiska</w:t>
            </w:r>
          </w:p>
        </w:tc>
        <w:tc>
          <w:tcPr>
            <w:tcW w:w="2268"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p>
        </w:tc>
        <w:tc>
          <w:tcPr>
            <w:tcW w:w="2835"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3063,70</w:t>
            </w:r>
          </w:p>
        </w:tc>
        <w:tc>
          <w:tcPr>
            <w:tcW w:w="354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E590D" w:rsidRPr="008E590D" w:rsidRDefault="008E590D" w:rsidP="00F55478">
            <w:pPr>
              <w:pStyle w:val="tabela10"/>
              <w:jc w:val="center"/>
            </w:pPr>
            <w:r w:rsidRPr="008E590D">
              <w:t>30,1</w:t>
            </w:r>
            <w:r w:rsidR="00F55478">
              <w:t>0</w:t>
            </w:r>
          </w:p>
        </w:tc>
      </w:tr>
      <w:tr w:rsidR="008E590D" w:rsidRPr="008E590D" w:rsidTr="00984917">
        <w:trPr>
          <w:cantSplit/>
          <w:trHeight w:val="340"/>
        </w:trPr>
        <w:tc>
          <w:tcPr>
            <w:tcW w:w="5582"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r w:rsidRPr="008E590D">
              <w:lastRenderedPageBreak/>
              <w:t>Złożone systemy upraw</w:t>
            </w:r>
            <w:r w:rsidR="00F735B3">
              <w:t xml:space="preserve"> </w:t>
            </w:r>
            <w:r w:rsidRPr="008E590D">
              <w:t>i działek</w:t>
            </w:r>
          </w:p>
        </w:tc>
        <w:tc>
          <w:tcPr>
            <w:tcW w:w="2268"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p>
        </w:tc>
        <w:tc>
          <w:tcPr>
            <w:tcW w:w="2835"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158,62</w:t>
            </w:r>
          </w:p>
        </w:tc>
        <w:tc>
          <w:tcPr>
            <w:tcW w:w="354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1,56</w:t>
            </w:r>
          </w:p>
        </w:tc>
      </w:tr>
      <w:tr w:rsidR="008E590D" w:rsidRPr="008E590D" w:rsidTr="00984917">
        <w:trPr>
          <w:cantSplit/>
          <w:trHeight w:val="340"/>
        </w:trPr>
        <w:tc>
          <w:tcPr>
            <w:tcW w:w="5582"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r w:rsidRPr="008E590D">
              <w:t>Tereny zajęte głównie przez rolnictwo z dużym udziałem terenów naturalnych</w:t>
            </w:r>
          </w:p>
        </w:tc>
        <w:tc>
          <w:tcPr>
            <w:tcW w:w="2268"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p>
        </w:tc>
        <w:tc>
          <w:tcPr>
            <w:tcW w:w="2835"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500,92</w:t>
            </w:r>
          </w:p>
        </w:tc>
        <w:tc>
          <w:tcPr>
            <w:tcW w:w="354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4,92</w:t>
            </w:r>
          </w:p>
        </w:tc>
      </w:tr>
      <w:tr w:rsidR="008E590D" w:rsidRPr="008E590D" w:rsidTr="00984917">
        <w:trPr>
          <w:cantSplit/>
          <w:trHeight w:val="340"/>
        </w:trPr>
        <w:tc>
          <w:tcPr>
            <w:tcW w:w="5582"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r w:rsidRPr="008E590D">
              <w:t>Lasy liściaste</w:t>
            </w:r>
          </w:p>
        </w:tc>
        <w:tc>
          <w:tcPr>
            <w:tcW w:w="2268"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p>
        </w:tc>
        <w:tc>
          <w:tcPr>
            <w:tcW w:w="2835"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638,62</w:t>
            </w:r>
          </w:p>
        </w:tc>
        <w:tc>
          <w:tcPr>
            <w:tcW w:w="354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6,28</w:t>
            </w:r>
          </w:p>
        </w:tc>
      </w:tr>
      <w:tr w:rsidR="008E590D" w:rsidRPr="008E590D" w:rsidTr="00984917">
        <w:trPr>
          <w:cantSplit/>
          <w:trHeight w:val="340"/>
        </w:trPr>
        <w:tc>
          <w:tcPr>
            <w:tcW w:w="5582"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r w:rsidRPr="008E590D">
              <w:t>Lasy iglaste</w:t>
            </w:r>
          </w:p>
        </w:tc>
        <w:tc>
          <w:tcPr>
            <w:tcW w:w="2268"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p>
        </w:tc>
        <w:tc>
          <w:tcPr>
            <w:tcW w:w="2835"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111,63</w:t>
            </w:r>
          </w:p>
        </w:tc>
        <w:tc>
          <w:tcPr>
            <w:tcW w:w="354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1,10</w:t>
            </w:r>
          </w:p>
        </w:tc>
      </w:tr>
      <w:tr w:rsidR="008E590D" w:rsidRPr="008E590D" w:rsidTr="00984917">
        <w:trPr>
          <w:cantSplit/>
          <w:trHeight w:val="340"/>
        </w:trPr>
        <w:tc>
          <w:tcPr>
            <w:tcW w:w="5582"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r w:rsidRPr="008E590D">
              <w:t>Lasy mieszane</w:t>
            </w:r>
          </w:p>
        </w:tc>
        <w:tc>
          <w:tcPr>
            <w:tcW w:w="2268"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p>
        </w:tc>
        <w:tc>
          <w:tcPr>
            <w:tcW w:w="2835"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Default="008E590D" w:rsidP="00F55478">
            <w:pPr>
              <w:pStyle w:val="tabela10"/>
              <w:jc w:val="center"/>
            </w:pPr>
            <w:r w:rsidRPr="008E590D">
              <w:t>131,</w:t>
            </w:r>
            <w:r w:rsidR="00F55478">
              <w:t>69</w:t>
            </w:r>
          </w:p>
          <w:p w:rsidR="00F55478" w:rsidRPr="008E590D" w:rsidRDefault="00F55478" w:rsidP="00F55478">
            <w:pPr>
              <w:pStyle w:val="tabela10"/>
              <w:jc w:val="center"/>
            </w:pPr>
          </w:p>
        </w:tc>
        <w:tc>
          <w:tcPr>
            <w:tcW w:w="354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1,29</w:t>
            </w:r>
          </w:p>
        </w:tc>
      </w:tr>
      <w:tr w:rsidR="008E590D" w:rsidRPr="008E590D" w:rsidTr="00984917">
        <w:trPr>
          <w:cantSplit/>
          <w:trHeight w:val="340"/>
        </w:trPr>
        <w:tc>
          <w:tcPr>
            <w:tcW w:w="5582"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r w:rsidRPr="008E590D">
              <w:t>Lasy i roślinność krzewiasta w stanie zmian</w:t>
            </w:r>
          </w:p>
        </w:tc>
        <w:tc>
          <w:tcPr>
            <w:tcW w:w="2268"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p>
        </w:tc>
        <w:tc>
          <w:tcPr>
            <w:tcW w:w="2835"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52,81</w:t>
            </w:r>
          </w:p>
        </w:tc>
        <w:tc>
          <w:tcPr>
            <w:tcW w:w="354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0,52</w:t>
            </w:r>
          </w:p>
        </w:tc>
      </w:tr>
      <w:tr w:rsidR="008E590D" w:rsidRPr="008E590D" w:rsidTr="00984917">
        <w:trPr>
          <w:cantSplit/>
          <w:trHeight w:val="340"/>
        </w:trPr>
        <w:tc>
          <w:tcPr>
            <w:tcW w:w="5582"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r w:rsidRPr="008E590D">
              <w:t>Cieki</w:t>
            </w:r>
          </w:p>
        </w:tc>
        <w:tc>
          <w:tcPr>
            <w:tcW w:w="2268"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pPr>
          </w:p>
        </w:tc>
        <w:tc>
          <w:tcPr>
            <w:tcW w:w="2835" w:type="dxa"/>
            <w:tcBorders>
              <w:top w:val="single" w:sz="4" w:space="0" w:color="000000"/>
              <w:left w:val="single" w:sz="4" w:space="0" w:color="000000"/>
              <w:bottom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1793,02</w:t>
            </w:r>
          </w:p>
        </w:tc>
        <w:tc>
          <w:tcPr>
            <w:tcW w:w="354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rsidR="008E590D" w:rsidRPr="008E590D" w:rsidRDefault="008E590D" w:rsidP="00984917">
            <w:pPr>
              <w:pStyle w:val="tabela10"/>
              <w:jc w:val="center"/>
            </w:pPr>
            <w:r w:rsidRPr="008E590D">
              <w:t>17,62</w:t>
            </w:r>
          </w:p>
        </w:tc>
      </w:tr>
    </w:tbl>
    <w:p w:rsidR="0072158D" w:rsidRPr="00272FCD" w:rsidRDefault="0072158D" w:rsidP="004E0DA9">
      <w:pPr>
        <w:rPr>
          <w:lang w:eastAsia="pl-PL"/>
        </w:rPr>
      </w:pPr>
      <w:r w:rsidRPr="00272FCD">
        <w:rPr>
          <w:lang w:eastAsia="pl-PL"/>
        </w:rPr>
        <w:t>*</w:t>
      </w:r>
      <w:r>
        <w:rPr>
          <w:lang w:eastAsia="pl-PL"/>
        </w:rPr>
        <w:t>W</w:t>
      </w:r>
      <w:r w:rsidRPr="00272FCD">
        <w:rPr>
          <w:lang w:eastAsia="pl-PL"/>
        </w:rPr>
        <w:t>g Corine Land Cover 2012</w:t>
      </w:r>
    </w:p>
    <w:p w:rsidR="0072158D" w:rsidRDefault="0072158D" w:rsidP="004E0DA9">
      <w:pPr>
        <w:rPr>
          <w:lang w:eastAsia="pl-PL"/>
        </w:rPr>
      </w:pPr>
      <w:r w:rsidRPr="00154101">
        <w:rPr>
          <w:lang w:eastAsia="pl-PL"/>
        </w:rPr>
        <w:t>Projekt Corine Land Cover 2012 w Polsce został zrealizowany przez Instytut Geodezji i Kartografii i sfinansowany ze środków Unii Europejskiej. Wyniki projektu zostały pozyskane ze strony internetowej Głównego Inspektoratu Ochrony Środowiska clc.gios.gov.pl.</w:t>
      </w:r>
    </w:p>
    <w:p w:rsidR="0072158D" w:rsidRDefault="0072158D" w:rsidP="004E0DA9">
      <w:pPr>
        <w:pStyle w:val="Nagwek2"/>
      </w:pPr>
      <w:bookmarkStart w:id="88" w:name="_Toc89132465"/>
      <w:r>
        <w:t>2.</w:t>
      </w:r>
      <w:r w:rsidR="001C4AC7">
        <w:t>3</w:t>
      </w:r>
      <w:r>
        <w:t>. Zagospodarowanie terenu i działalność człowieka</w:t>
      </w:r>
      <w:bookmarkEnd w:id="87"/>
      <w:bookmarkEnd w:id="88"/>
    </w:p>
    <w:tbl>
      <w:tblPr>
        <w:tblW w:w="1403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880"/>
        <w:gridCol w:w="2649"/>
        <w:gridCol w:w="3969"/>
        <w:gridCol w:w="4536"/>
      </w:tblGrid>
      <w:tr w:rsidR="0072158D" w:rsidRPr="00272FCD" w:rsidTr="00B31BCB">
        <w:trPr>
          <w:cantSplit/>
          <w:trHeight w:val="827"/>
        </w:trPr>
        <w:tc>
          <w:tcPr>
            <w:tcW w:w="2880" w:type="dxa"/>
            <w:tcBorders>
              <w:top w:val="single" w:sz="4" w:space="0" w:color="auto"/>
              <w:left w:val="single" w:sz="4" w:space="0" w:color="auto"/>
              <w:bottom w:val="single" w:sz="4" w:space="0" w:color="auto"/>
              <w:right w:val="single" w:sz="4" w:space="0" w:color="auto"/>
            </w:tcBorders>
            <w:shd w:val="clear" w:color="auto" w:fill="B6DDE8"/>
            <w:vAlign w:val="center"/>
          </w:tcPr>
          <w:p w:rsidR="0072158D" w:rsidRPr="00272FCD" w:rsidRDefault="0072158D" w:rsidP="006F794F">
            <w:r w:rsidRPr="00272FCD">
              <w:t>Typy użytków</w:t>
            </w:r>
            <w:r w:rsidRPr="00272FCD">
              <w:rPr>
                <w:bCs/>
                <w:iCs/>
              </w:rPr>
              <w:t>*</w:t>
            </w:r>
          </w:p>
        </w:tc>
        <w:tc>
          <w:tcPr>
            <w:tcW w:w="2649" w:type="dxa"/>
            <w:tcBorders>
              <w:top w:val="single" w:sz="4" w:space="0" w:color="auto"/>
              <w:left w:val="single" w:sz="4" w:space="0" w:color="auto"/>
              <w:bottom w:val="single" w:sz="4" w:space="0" w:color="auto"/>
              <w:right w:val="single" w:sz="4" w:space="0" w:color="auto"/>
            </w:tcBorders>
            <w:shd w:val="clear" w:color="auto" w:fill="B6DDE8"/>
            <w:vAlign w:val="center"/>
          </w:tcPr>
          <w:p w:rsidR="0072158D" w:rsidRPr="00272FCD" w:rsidRDefault="0072158D" w:rsidP="004E0DA9">
            <w:r w:rsidRPr="00272FCD">
              <w:t>Typ własności</w:t>
            </w:r>
          </w:p>
        </w:tc>
        <w:tc>
          <w:tcPr>
            <w:tcW w:w="3969" w:type="dxa"/>
            <w:tcBorders>
              <w:top w:val="single" w:sz="4" w:space="0" w:color="auto"/>
              <w:left w:val="single" w:sz="4" w:space="0" w:color="auto"/>
              <w:bottom w:val="single" w:sz="4" w:space="0" w:color="auto"/>
              <w:right w:val="single" w:sz="4" w:space="0" w:color="auto"/>
            </w:tcBorders>
            <w:shd w:val="clear" w:color="auto" w:fill="B6DDE8"/>
            <w:vAlign w:val="center"/>
          </w:tcPr>
          <w:p w:rsidR="0072158D" w:rsidRPr="00272FCD" w:rsidRDefault="0072158D" w:rsidP="004E0DA9">
            <w:r w:rsidRPr="00272FCD">
              <w:t>Powierzchnia objęta dopłatami UE</w:t>
            </w:r>
          </w:p>
          <w:p w:rsidR="0072158D" w:rsidRPr="00272FCD" w:rsidRDefault="0072158D" w:rsidP="004E0DA9">
            <w:r w:rsidRPr="00272FCD">
              <w:t>w ha</w:t>
            </w:r>
          </w:p>
        </w:tc>
        <w:tc>
          <w:tcPr>
            <w:tcW w:w="4536" w:type="dxa"/>
            <w:tcBorders>
              <w:top w:val="single" w:sz="4" w:space="0" w:color="auto"/>
              <w:left w:val="single" w:sz="4" w:space="0" w:color="auto"/>
              <w:bottom w:val="single" w:sz="4" w:space="0" w:color="auto"/>
              <w:right w:val="single" w:sz="4" w:space="0" w:color="auto"/>
            </w:tcBorders>
            <w:shd w:val="clear" w:color="auto" w:fill="B6DDE8"/>
            <w:vAlign w:val="center"/>
          </w:tcPr>
          <w:p w:rsidR="0072158D" w:rsidRPr="00272FCD" w:rsidRDefault="0072158D" w:rsidP="004E0DA9">
            <w:r w:rsidRPr="00272FCD">
              <w:t xml:space="preserve">Rodzaj dopłaty, </w:t>
            </w:r>
          </w:p>
          <w:p w:rsidR="0072158D" w:rsidRPr="00272FCD" w:rsidRDefault="0072158D" w:rsidP="004E0DA9">
            <w:r w:rsidRPr="00272FCD">
              <w:t>działania/priorytetu/programu,</w:t>
            </w:r>
          </w:p>
          <w:p w:rsidR="0072158D" w:rsidRPr="00272FCD" w:rsidRDefault="00F735B3" w:rsidP="004E0DA9">
            <w:r>
              <w:t xml:space="preserve"> </w:t>
            </w:r>
          </w:p>
        </w:tc>
      </w:tr>
      <w:tr w:rsidR="0072158D" w:rsidRPr="00272FCD" w:rsidTr="00B31BCB">
        <w:trPr>
          <w:cantSplit/>
          <w:trHeight w:val="313"/>
        </w:trPr>
        <w:tc>
          <w:tcPr>
            <w:tcW w:w="2880" w:type="dxa"/>
            <w:tcBorders>
              <w:top w:val="single" w:sz="4" w:space="0" w:color="auto"/>
              <w:left w:val="single" w:sz="4" w:space="0" w:color="auto"/>
              <w:right w:val="single" w:sz="4" w:space="0" w:color="auto"/>
            </w:tcBorders>
            <w:vAlign w:val="center"/>
          </w:tcPr>
          <w:p w:rsidR="0072158D" w:rsidRPr="00B872A1" w:rsidRDefault="00BF4E37" w:rsidP="006F794F">
            <w:pPr>
              <w:pStyle w:val="tabela10"/>
            </w:pPr>
            <w:r w:rsidRPr="00BF4E37">
              <w:t>Lasy</w:t>
            </w:r>
          </w:p>
        </w:tc>
        <w:tc>
          <w:tcPr>
            <w:tcW w:w="2649" w:type="dxa"/>
            <w:tcBorders>
              <w:top w:val="single" w:sz="4" w:space="0" w:color="auto"/>
              <w:left w:val="single" w:sz="4" w:space="0" w:color="auto"/>
              <w:bottom w:val="single" w:sz="4" w:space="0" w:color="auto"/>
              <w:right w:val="single" w:sz="4" w:space="0" w:color="auto"/>
            </w:tcBorders>
            <w:vAlign w:val="center"/>
          </w:tcPr>
          <w:p w:rsidR="0072158D" w:rsidRPr="00272FCD" w:rsidRDefault="0072158D" w:rsidP="006F794F">
            <w:pPr>
              <w:pStyle w:val="tabela10"/>
            </w:pPr>
          </w:p>
        </w:tc>
        <w:tc>
          <w:tcPr>
            <w:tcW w:w="3969" w:type="dxa"/>
            <w:tcBorders>
              <w:top w:val="single" w:sz="4" w:space="0" w:color="auto"/>
              <w:left w:val="single" w:sz="4" w:space="0" w:color="auto"/>
              <w:right w:val="single" w:sz="4" w:space="0" w:color="auto"/>
            </w:tcBorders>
            <w:vAlign w:val="center"/>
          </w:tcPr>
          <w:p w:rsidR="0072158D" w:rsidRPr="00272FCD" w:rsidRDefault="0072158D" w:rsidP="006F794F">
            <w:pPr>
              <w:pStyle w:val="tabela10"/>
            </w:pPr>
            <w:r w:rsidRPr="00272FCD">
              <w:t>-</w:t>
            </w:r>
          </w:p>
        </w:tc>
        <w:tc>
          <w:tcPr>
            <w:tcW w:w="4536" w:type="dxa"/>
            <w:tcBorders>
              <w:top w:val="single" w:sz="4" w:space="0" w:color="auto"/>
              <w:left w:val="single" w:sz="4" w:space="0" w:color="auto"/>
              <w:right w:val="single" w:sz="4" w:space="0" w:color="auto"/>
            </w:tcBorders>
            <w:vAlign w:val="center"/>
          </w:tcPr>
          <w:p w:rsidR="0072158D" w:rsidRPr="00272FCD" w:rsidRDefault="0072158D" w:rsidP="006F794F">
            <w:pPr>
              <w:pStyle w:val="tabela10"/>
            </w:pPr>
            <w:r w:rsidRPr="00272FCD">
              <w:t>-</w:t>
            </w:r>
          </w:p>
        </w:tc>
      </w:tr>
      <w:tr w:rsidR="0072158D" w:rsidRPr="00272FCD" w:rsidTr="00B31BCB">
        <w:trPr>
          <w:cantSplit/>
          <w:trHeight w:val="340"/>
        </w:trPr>
        <w:tc>
          <w:tcPr>
            <w:tcW w:w="2880" w:type="dxa"/>
            <w:tcBorders>
              <w:top w:val="single" w:sz="4" w:space="0" w:color="auto"/>
              <w:left w:val="single" w:sz="4" w:space="0" w:color="auto"/>
              <w:bottom w:val="single" w:sz="4" w:space="0" w:color="auto"/>
              <w:right w:val="single" w:sz="4" w:space="0" w:color="auto"/>
            </w:tcBorders>
            <w:vAlign w:val="center"/>
          </w:tcPr>
          <w:p w:rsidR="0072158D" w:rsidRPr="00B872A1" w:rsidRDefault="00BF4E37" w:rsidP="006F794F">
            <w:pPr>
              <w:pStyle w:val="tabela10"/>
            </w:pPr>
            <w:r w:rsidRPr="00BF4E37">
              <w:t xml:space="preserve">Trwałe użytki zielone </w:t>
            </w:r>
          </w:p>
        </w:tc>
        <w:tc>
          <w:tcPr>
            <w:tcW w:w="2649" w:type="dxa"/>
            <w:tcBorders>
              <w:top w:val="single" w:sz="4" w:space="0" w:color="auto"/>
              <w:left w:val="single" w:sz="4" w:space="0" w:color="auto"/>
              <w:bottom w:val="single" w:sz="4" w:space="0" w:color="auto"/>
              <w:right w:val="single" w:sz="4" w:space="0" w:color="auto"/>
            </w:tcBorders>
            <w:vAlign w:val="center"/>
          </w:tcPr>
          <w:p w:rsidR="0072158D" w:rsidRPr="00272FCD" w:rsidRDefault="0072158D" w:rsidP="006F794F">
            <w:pPr>
              <w:pStyle w:val="tabela10"/>
            </w:pPr>
          </w:p>
        </w:tc>
        <w:tc>
          <w:tcPr>
            <w:tcW w:w="3969" w:type="dxa"/>
            <w:tcBorders>
              <w:top w:val="single" w:sz="4" w:space="0" w:color="auto"/>
              <w:left w:val="single" w:sz="4" w:space="0" w:color="auto"/>
              <w:bottom w:val="single" w:sz="4" w:space="0" w:color="auto"/>
              <w:right w:val="single" w:sz="4" w:space="0" w:color="auto"/>
            </w:tcBorders>
            <w:vAlign w:val="center"/>
          </w:tcPr>
          <w:p w:rsidR="0072158D" w:rsidRPr="00272FCD" w:rsidRDefault="0072158D" w:rsidP="006F794F">
            <w:pPr>
              <w:pStyle w:val="tabela10"/>
            </w:pPr>
            <w:r w:rsidRPr="00272FCD">
              <w:t>-</w:t>
            </w:r>
          </w:p>
        </w:tc>
        <w:tc>
          <w:tcPr>
            <w:tcW w:w="4536" w:type="dxa"/>
            <w:tcBorders>
              <w:top w:val="single" w:sz="4" w:space="0" w:color="auto"/>
              <w:left w:val="single" w:sz="4" w:space="0" w:color="auto"/>
              <w:bottom w:val="single" w:sz="4" w:space="0" w:color="auto"/>
              <w:right w:val="single" w:sz="4" w:space="0" w:color="auto"/>
            </w:tcBorders>
            <w:vAlign w:val="center"/>
          </w:tcPr>
          <w:p w:rsidR="0072158D" w:rsidRPr="00272FCD" w:rsidRDefault="0072158D" w:rsidP="006F794F">
            <w:pPr>
              <w:pStyle w:val="tabela10"/>
            </w:pPr>
            <w:r w:rsidRPr="00272FCD">
              <w:t>-</w:t>
            </w:r>
          </w:p>
        </w:tc>
      </w:tr>
      <w:tr w:rsidR="0072158D" w:rsidRPr="00272FCD" w:rsidTr="00B31BCB">
        <w:trPr>
          <w:cantSplit/>
          <w:trHeight w:val="470"/>
        </w:trPr>
        <w:tc>
          <w:tcPr>
            <w:tcW w:w="2880" w:type="dxa"/>
            <w:tcBorders>
              <w:top w:val="single" w:sz="4" w:space="0" w:color="auto"/>
              <w:left w:val="single" w:sz="4" w:space="0" w:color="auto"/>
              <w:bottom w:val="single" w:sz="4" w:space="0" w:color="auto"/>
              <w:right w:val="single" w:sz="4" w:space="0" w:color="auto"/>
            </w:tcBorders>
            <w:vAlign w:val="center"/>
          </w:tcPr>
          <w:p w:rsidR="0072158D" w:rsidRPr="00B872A1" w:rsidRDefault="00BF4E37" w:rsidP="006F794F">
            <w:pPr>
              <w:pStyle w:val="tabela10"/>
            </w:pPr>
            <w:r w:rsidRPr="00BF4E37">
              <w:t>Inne</w:t>
            </w:r>
          </w:p>
        </w:tc>
        <w:tc>
          <w:tcPr>
            <w:tcW w:w="2649" w:type="dxa"/>
            <w:tcBorders>
              <w:top w:val="single" w:sz="4" w:space="0" w:color="auto"/>
              <w:left w:val="single" w:sz="4" w:space="0" w:color="auto"/>
              <w:bottom w:val="single" w:sz="4" w:space="0" w:color="auto"/>
              <w:right w:val="single" w:sz="4" w:space="0" w:color="auto"/>
            </w:tcBorders>
            <w:vAlign w:val="center"/>
          </w:tcPr>
          <w:p w:rsidR="0072158D" w:rsidRPr="00272FCD" w:rsidRDefault="0072158D" w:rsidP="006F794F">
            <w:pPr>
              <w:pStyle w:val="tabela10"/>
            </w:pPr>
          </w:p>
        </w:tc>
        <w:tc>
          <w:tcPr>
            <w:tcW w:w="3969" w:type="dxa"/>
            <w:tcBorders>
              <w:top w:val="single" w:sz="4" w:space="0" w:color="auto"/>
              <w:left w:val="single" w:sz="4" w:space="0" w:color="auto"/>
              <w:bottom w:val="single" w:sz="4" w:space="0" w:color="auto"/>
              <w:right w:val="single" w:sz="4" w:space="0" w:color="auto"/>
            </w:tcBorders>
            <w:vAlign w:val="center"/>
          </w:tcPr>
          <w:p w:rsidR="0072158D" w:rsidRPr="00272FCD" w:rsidRDefault="0072158D" w:rsidP="006F794F">
            <w:pPr>
              <w:pStyle w:val="tabela10"/>
            </w:pPr>
            <w:r w:rsidRPr="00272FCD">
              <w:t>-</w:t>
            </w:r>
          </w:p>
        </w:tc>
        <w:tc>
          <w:tcPr>
            <w:tcW w:w="4536" w:type="dxa"/>
            <w:tcBorders>
              <w:top w:val="single" w:sz="4" w:space="0" w:color="auto"/>
              <w:left w:val="single" w:sz="4" w:space="0" w:color="auto"/>
              <w:bottom w:val="single" w:sz="4" w:space="0" w:color="auto"/>
              <w:right w:val="single" w:sz="4" w:space="0" w:color="auto"/>
            </w:tcBorders>
            <w:vAlign w:val="center"/>
          </w:tcPr>
          <w:p w:rsidR="0072158D" w:rsidRPr="00272FCD" w:rsidRDefault="0072158D" w:rsidP="006F794F">
            <w:pPr>
              <w:pStyle w:val="tabela10"/>
            </w:pPr>
            <w:r w:rsidRPr="00272FCD">
              <w:t>-</w:t>
            </w:r>
          </w:p>
        </w:tc>
      </w:tr>
    </w:tbl>
    <w:p w:rsidR="0072158D" w:rsidRDefault="0072158D" w:rsidP="0072158D">
      <w:pPr>
        <w:pStyle w:val="Standard"/>
        <w:rPr>
          <w:sz w:val="20"/>
          <w:lang w:val="pl-PL"/>
        </w:rPr>
      </w:pPr>
      <w:r w:rsidRPr="00227AF1">
        <w:rPr>
          <w:bCs/>
          <w:sz w:val="20"/>
          <w:lang w:val="pl-PL"/>
        </w:rPr>
        <w:lastRenderedPageBreak/>
        <w:t xml:space="preserve">* Wg wytycznych do </w:t>
      </w:r>
      <w:r w:rsidRPr="00227AF1">
        <w:rPr>
          <w:sz w:val="20"/>
          <w:lang w:val="pl-PL"/>
        </w:rPr>
        <w:t>SDF 2012.1</w:t>
      </w:r>
    </w:p>
    <w:p w:rsidR="003B4C13" w:rsidRDefault="003B4C13" w:rsidP="004E0DA9">
      <w:pPr>
        <w:pStyle w:val="Nagwek2"/>
      </w:pPr>
      <w:bookmarkStart w:id="89" w:name="_Toc89132466"/>
      <w:r w:rsidRPr="00366A2F">
        <w:t>2.</w:t>
      </w:r>
      <w:r w:rsidR="001C4AC7" w:rsidRPr="00366A2F">
        <w:t>4</w:t>
      </w:r>
      <w:r w:rsidRPr="00366A2F">
        <w:t xml:space="preserve">. </w:t>
      </w:r>
      <w:bookmarkStart w:id="90" w:name="_Hlk89254834"/>
      <w:r w:rsidRPr="00366A2F">
        <w:t>Istniejące i projektowane plany/programy/projekty dotyczące zagospodarowania przestrzennego</w:t>
      </w:r>
      <w:bookmarkEnd w:id="89"/>
      <w:bookmarkEnd w:id="90"/>
    </w:p>
    <w:tbl>
      <w:tblPr>
        <w:tblW w:w="14044" w:type="dxa"/>
        <w:tblLayout w:type="fixed"/>
        <w:tblCellMar>
          <w:left w:w="10" w:type="dxa"/>
          <w:right w:w="10" w:type="dxa"/>
        </w:tblCellMar>
        <w:tblLook w:val="0000"/>
      </w:tblPr>
      <w:tblGrid>
        <w:gridCol w:w="4688"/>
        <w:gridCol w:w="3119"/>
        <w:gridCol w:w="2551"/>
        <w:gridCol w:w="1701"/>
        <w:gridCol w:w="1985"/>
      </w:tblGrid>
      <w:tr w:rsidR="00314D50" w:rsidRPr="001A3DB8" w:rsidTr="002E17FE">
        <w:trPr>
          <w:tblHeader/>
        </w:trPr>
        <w:tc>
          <w:tcPr>
            <w:tcW w:w="4688" w:type="dxa"/>
            <w:tcBorders>
              <w:top w:val="single" w:sz="4" w:space="0" w:color="000000"/>
              <w:left w:val="single" w:sz="4" w:space="0" w:color="000000"/>
              <w:bottom w:val="single" w:sz="4" w:space="0" w:color="000000"/>
            </w:tcBorders>
            <w:shd w:val="clear" w:color="auto" w:fill="B6DDE8"/>
            <w:vAlign w:val="center"/>
          </w:tcPr>
          <w:p w:rsidR="00314D50" w:rsidRPr="00B872A1" w:rsidRDefault="00314D50" w:rsidP="00FC2703">
            <w:pPr>
              <w:pStyle w:val="Standard"/>
              <w:snapToGrid w:val="0"/>
              <w:jc w:val="center"/>
              <w:rPr>
                <w:b/>
                <w:bCs/>
                <w:sz w:val="22"/>
                <w:szCs w:val="22"/>
                <w:lang w:val="pl-PL"/>
              </w:rPr>
            </w:pPr>
            <w:r w:rsidRPr="00B872A1">
              <w:rPr>
                <w:b/>
                <w:bCs/>
                <w:sz w:val="22"/>
                <w:szCs w:val="22"/>
                <w:lang w:val="pl-PL"/>
              </w:rPr>
              <w:t>Tytuł opracowania</w:t>
            </w:r>
          </w:p>
        </w:tc>
        <w:tc>
          <w:tcPr>
            <w:tcW w:w="3119" w:type="dxa"/>
            <w:tcBorders>
              <w:top w:val="single" w:sz="4" w:space="0" w:color="000000"/>
              <w:left w:val="single" w:sz="4" w:space="0" w:color="000000"/>
              <w:bottom w:val="single" w:sz="4" w:space="0" w:color="000000"/>
            </w:tcBorders>
            <w:shd w:val="clear" w:color="auto" w:fill="B6DDE8"/>
            <w:vAlign w:val="center"/>
          </w:tcPr>
          <w:p w:rsidR="00314D50" w:rsidRPr="00B872A1" w:rsidRDefault="00314D50" w:rsidP="00FC2703">
            <w:pPr>
              <w:pStyle w:val="Standard"/>
              <w:snapToGrid w:val="0"/>
              <w:jc w:val="center"/>
              <w:rPr>
                <w:b/>
                <w:sz w:val="22"/>
                <w:szCs w:val="22"/>
                <w:lang w:val="pl-PL"/>
              </w:rPr>
            </w:pPr>
            <w:r w:rsidRPr="00B872A1">
              <w:rPr>
                <w:b/>
                <w:sz w:val="22"/>
                <w:szCs w:val="22"/>
                <w:lang w:val="pl-PL"/>
              </w:rPr>
              <w:t>Instytucja odpowiedzialna za przygotowanie planu/programu/wdrażanie projektu</w:t>
            </w:r>
          </w:p>
        </w:tc>
        <w:tc>
          <w:tcPr>
            <w:tcW w:w="2551" w:type="dxa"/>
            <w:tcBorders>
              <w:top w:val="single" w:sz="4" w:space="0" w:color="000000"/>
              <w:left w:val="single" w:sz="4" w:space="0" w:color="000000"/>
              <w:bottom w:val="single" w:sz="4" w:space="0" w:color="000000"/>
            </w:tcBorders>
            <w:shd w:val="clear" w:color="auto" w:fill="B6DDE8"/>
            <w:vAlign w:val="center"/>
          </w:tcPr>
          <w:p w:rsidR="00314D50" w:rsidRPr="00B872A1" w:rsidRDefault="00314D50" w:rsidP="00FC2703">
            <w:pPr>
              <w:pStyle w:val="Standard"/>
              <w:snapToGrid w:val="0"/>
              <w:jc w:val="center"/>
              <w:rPr>
                <w:b/>
                <w:sz w:val="22"/>
                <w:szCs w:val="22"/>
                <w:lang w:val="pl-PL"/>
              </w:rPr>
            </w:pPr>
            <w:r w:rsidRPr="00B872A1">
              <w:rPr>
                <w:b/>
                <w:sz w:val="22"/>
                <w:szCs w:val="22"/>
                <w:lang w:val="pl-PL"/>
              </w:rPr>
              <w:t>Ustalenia planu/programu/projektu mogące mieć wpływ na przedmioty ochrony</w:t>
            </w:r>
          </w:p>
        </w:tc>
        <w:tc>
          <w:tcPr>
            <w:tcW w:w="1701" w:type="dxa"/>
            <w:tcBorders>
              <w:top w:val="single" w:sz="4" w:space="0" w:color="000000"/>
              <w:left w:val="single" w:sz="4" w:space="0" w:color="000000"/>
              <w:bottom w:val="single" w:sz="4" w:space="0" w:color="000000"/>
            </w:tcBorders>
            <w:shd w:val="clear" w:color="auto" w:fill="B6DDE8"/>
            <w:vAlign w:val="center"/>
          </w:tcPr>
          <w:p w:rsidR="00314D50" w:rsidRPr="00B872A1" w:rsidRDefault="00314D50" w:rsidP="00FC2703">
            <w:pPr>
              <w:pStyle w:val="Standard"/>
              <w:snapToGrid w:val="0"/>
              <w:jc w:val="center"/>
              <w:rPr>
                <w:b/>
                <w:sz w:val="22"/>
                <w:szCs w:val="22"/>
                <w:lang w:val="pl-PL"/>
              </w:rPr>
            </w:pPr>
            <w:r w:rsidRPr="00B872A1">
              <w:rPr>
                <w:b/>
                <w:sz w:val="22"/>
                <w:szCs w:val="22"/>
                <w:lang w:val="pl-PL"/>
              </w:rPr>
              <w:t>Przedmioty ochrony objęte wpływem opracowania</w:t>
            </w:r>
          </w:p>
        </w:tc>
        <w:tc>
          <w:tcPr>
            <w:tcW w:w="1985" w:type="dxa"/>
            <w:tcBorders>
              <w:top w:val="single" w:sz="4" w:space="0" w:color="000000"/>
              <w:left w:val="single" w:sz="4" w:space="0" w:color="000000"/>
              <w:bottom w:val="single" w:sz="4" w:space="0" w:color="000000"/>
              <w:right w:val="single" w:sz="4" w:space="0" w:color="000000"/>
            </w:tcBorders>
            <w:shd w:val="clear" w:color="auto" w:fill="B6DDE8"/>
            <w:vAlign w:val="center"/>
          </w:tcPr>
          <w:p w:rsidR="00314D50" w:rsidRPr="00B872A1" w:rsidRDefault="00314D50" w:rsidP="00FC2703">
            <w:pPr>
              <w:pStyle w:val="Standard"/>
              <w:snapToGrid w:val="0"/>
              <w:jc w:val="center"/>
              <w:rPr>
                <w:b/>
                <w:sz w:val="22"/>
                <w:szCs w:val="22"/>
                <w:lang w:val="pl-PL"/>
              </w:rPr>
            </w:pPr>
            <w:r w:rsidRPr="00B872A1">
              <w:rPr>
                <w:b/>
                <w:sz w:val="22"/>
                <w:szCs w:val="22"/>
                <w:lang w:val="pl-PL"/>
              </w:rPr>
              <w:t>Ustalenia dot. działań minimalizujących lub kompensujących</w:t>
            </w:r>
          </w:p>
        </w:tc>
      </w:tr>
      <w:tr w:rsidR="00314D5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rPr>
                <w:iCs/>
              </w:rPr>
            </w:pPr>
            <w:r w:rsidRPr="00EA1426">
              <w:rPr>
                <w:b/>
                <w:iCs/>
              </w:rPr>
              <w:t>Studium</w:t>
            </w:r>
            <w:r w:rsidRPr="00BF4E37">
              <w:rPr>
                <w:iCs/>
              </w:rPr>
              <w:t xml:space="preserve"> uwarunkowań</w:t>
            </w:r>
            <w:r>
              <w:rPr>
                <w:iCs/>
              </w:rPr>
              <w:t xml:space="preserve"> </w:t>
            </w:r>
            <w:r w:rsidRPr="00BF4E37">
              <w:rPr>
                <w:iCs/>
              </w:rPr>
              <w:t xml:space="preserve">i kierunków zagospodarowania przestrzennego </w:t>
            </w:r>
            <w:r>
              <w:rPr>
                <w:iCs/>
              </w:rPr>
              <w:t>miasta</w:t>
            </w:r>
            <w:r w:rsidRPr="00BF4E37">
              <w:rPr>
                <w:iCs/>
              </w:rPr>
              <w:t xml:space="preserve"> </w:t>
            </w:r>
            <w:r>
              <w:rPr>
                <w:iCs/>
              </w:rPr>
              <w:t>Jarosław</w:t>
            </w:r>
            <w:r w:rsidRPr="00BF4E37">
              <w:rPr>
                <w:iCs/>
              </w:rPr>
              <w:t xml:space="preserve"> </w:t>
            </w:r>
            <w:r>
              <w:t xml:space="preserve">uchwalone uchwałą </w:t>
            </w:r>
            <w:r w:rsidRPr="00BF4E37">
              <w:t xml:space="preserve">Nr </w:t>
            </w:r>
            <w:r>
              <w:t>442/XXXI/2001</w:t>
            </w:r>
            <w:r w:rsidRPr="00BF4E37">
              <w:t xml:space="preserve"> Rady </w:t>
            </w:r>
            <w:r>
              <w:t>Miasta Jarosław</w:t>
            </w:r>
            <w:r w:rsidRPr="00BF4E37">
              <w:t xml:space="preserve"> z dnia</w:t>
            </w:r>
            <w:r>
              <w:t xml:space="preserve"> 23</w:t>
            </w:r>
            <w:r w:rsidRPr="00BF4E37">
              <w:t xml:space="preserve"> </w:t>
            </w:r>
            <w:r>
              <w:t>kwietnia</w:t>
            </w:r>
            <w:r w:rsidRPr="00BF4E37">
              <w:t xml:space="preserve"> </w:t>
            </w:r>
            <w:r>
              <w:t xml:space="preserve">2001 </w:t>
            </w:r>
            <w:r w:rsidRPr="00BF4E37">
              <w:t>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E80209" w:rsidRDefault="00314D50" w:rsidP="00FC2703">
            <w:pPr>
              <w:pStyle w:val="tabela10"/>
            </w:pPr>
            <w:r w:rsidRPr="00E80209">
              <w:t>Urząd Miasta Jarosław</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r>
      <w:tr w:rsidR="00314D5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F34ECC" w:rsidRDefault="00314D50" w:rsidP="00FC2703">
            <w:pPr>
              <w:pStyle w:val="tabela10"/>
              <w:rPr>
                <w:iCs/>
              </w:rPr>
            </w:pPr>
            <w:r w:rsidRPr="00C00B51">
              <w:rPr>
                <w:b/>
                <w:iCs/>
              </w:rPr>
              <w:t>Studium</w:t>
            </w:r>
            <w:r w:rsidRPr="00F34ECC">
              <w:rPr>
                <w:iCs/>
              </w:rPr>
              <w:t xml:space="preserve"> uwarunkowań</w:t>
            </w:r>
            <w:r>
              <w:rPr>
                <w:iCs/>
              </w:rPr>
              <w:t xml:space="preserve"> </w:t>
            </w:r>
            <w:r w:rsidRPr="00F34ECC">
              <w:rPr>
                <w:iCs/>
              </w:rPr>
              <w:t xml:space="preserve">i kierunków zagospodarowania przestrzennego gminy Jarosław </w:t>
            </w:r>
            <w:r w:rsidRPr="00F34ECC">
              <w:t>uchwalone uchwałą Nr VII/51/2001 Rady Gminy Jarosław z</w:t>
            </w:r>
            <w:r>
              <w:t xml:space="preserve"> </w:t>
            </w:r>
            <w:r w:rsidRPr="00F34ECC">
              <w:t>dnia 21grudnia 2001</w:t>
            </w:r>
            <w:r>
              <w:t xml:space="preserve"> </w:t>
            </w:r>
            <w:r w:rsidRPr="00F34ECC">
              <w:t>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E80209" w:rsidRDefault="00314D50" w:rsidP="00FC2703">
            <w:pPr>
              <w:pStyle w:val="tabela10"/>
            </w:pPr>
            <w:r w:rsidRPr="00E80209">
              <w:rPr>
                <w:rStyle w:val="Pogrubienie"/>
                <w:b w:val="0"/>
              </w:rPr>
              <w:t>Urząd Gminy Jarosław</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r>
      <w:tr w:rsidR="00314D5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F4E37" w:rsidRDefault="00314D50" w:rsidP="00FC2703">
            <w:pPr>
              <w:pStyle w:val="tabela10"/>
              <w:rPr>
                <w:iCs/>
              </w:rPr>
            </w:pPr>
            <w:r w:rsidRPr="00C00B51">
              <w:rPr>
                <w:b/>
              </w:rPr>
              <w:t>MPZP</w:t>
            </w:r>
            <w:r>
              <w:t xml:space="preserve"> Uchwała Nr II/13/2007 Rady Gminy Jarosław z dnia 26 kwietnia 2007 r. w sprawie uchwalenia miejscowego planu zagospodarowania przestrzennego Gminy Jarosław – „ Obszar Północ”, zmieniona uchwałą nr VI/70/2016 z dnia 24 sierpnia 2016 roku </w:t>
            </w:r>
            <w:r w:rsidRPr="005C3EC8">
              <w:rPr>
                <w:iCs/>
              </w:rPr>
              <w:t>(</w:t>
            </w:r>
            <w:r w:rsidRPr="005C3EC8">
              <w:t xml:space="preserve">Dz. Urz. Woj. Podkarpackiego z dnia </w:t>
            </w:r>
            <w:r>
              <w:t>21</w:t>
            </w:r>
            <w:r w:rsidRPr="005C3EC8">
              <w:t>.0</w:t>
            </w:r>
            <w:r>
              <w:t>9</w:t>
            </w:r>
            <w:r w:rsidRPr="005C3EC8">
              <w:t>.</w:t>
            </w:r>
            <w:r>
              <w:t>2016</w:t>
            </w:r>
            <w:r w:rsidRPr="005C3EC8">
              <w:t xml:space="preserve">r., poz. </w:t>
            </w:r>
            <w:r>
              <w:t>3107</w:t>
            </w:r>
            <w:r w:rsidRPr="005C3EC8">
              <w:t>)</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E80209" w:rsidRDefault="00314D50" w:rsidP="00FC2703">
            <w:pPr>
              <w:pStyle w:val="tabela10"/>
            </w:pPr>
            <w:r w:rsidRPr="00E80209">
              <w:rPr>
                <w:rStyle w:val="Pogrubienie"/>
                <w:b w:val="0"/>
              </w:rPr>
              <w:t>Urząd Gminy Jarosław</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C00B51" w:rsidRDefault="00314D50" w:rsidP="00FC2703">
            <w:pPr>
              <w:pStyle w:val="tabela10"/>
            </w:pPr>
            <w:r w:rsidRPr="00C00B51">
              <w:rPr>
                <w:color w:val="333333"/>
                <w:shd w:val="clear" w:color="auto" w:fill="FFFFFF"/>
              </w:rPr>
              <w:t xml:space="preserve">Brak – </w:t>
            </w:r>
            <w:r w:rsidRPr="00C00B51">
              <w:t>w obszarze Natura 2000 mpzp definiuje</w:t>
            </w:r>
            <w:r w:rsidRPr="00C00B51">
              <w:rPr>
                <w:color w:val="333333"/>
                <w:shd w:val="clear" w:color="auto" w:fill="FFFFFF"/>
              </w:rPr>
              <w:t xml:space="preserve"> </w:t>
            </w:r>
            <w:r w:rsidRPr="00240369">
              <w:rPr>
                <w:i/>
                <w:color w:val="333333"/>
                <w:shd w:val="clear" w:color="auto" w:fill="FFFFFF"/>
              </w:rPr>
              <w:t xml:space="preserve">teren zieleni nieurządzonej zagrożony zalaniem wodą stuletnią </w:t>
            </w:r>
            <w:r w:rsidRPr="00C00B51">
              <w:rPr>
                <w:color w:val="333333"/>
                <w:shd w:val="clear" w:color="auto" w:fill="FFFFFF"/>
              </w:rPr>
              <w:t>(</w:t>
            </w:r>
            <w:r w:rsidRPr="00C00B51">
              <w:rPr>
                <w:bCs/>
                <w:color w:val="333333"/>
                <w:shd w:val="clear" w:color="auto" w:fill="FFFFFF"/>
              </w:rPr>
              <w:t>1.ZR.ZZ.35). Jest on zajety przez siedlisko 91E0</w:t>
            </w:r>
            <w:r>
              <w:rPr>
                <w:bCs/>
                <w:color w:val="333333"/>
                <w:shd w:val="clear" w:color="auto" w:fill="FFFFFF"/>
              </w:rPr>
              <w:t>.</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r>
      <w:tr w:rsidR="00314D5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rPr>
                <w:iCs/>
              </w:rPr>
            </w:pPr>
            <w:r w:rsidRPr="00D018CB">
              <w:rPr>
                <w:b/>
                <w:iCs/>
              </w:rPr>
              <w:t>Studium</w:t>
            </w:r>
            <w:r w:rsidRPr="00BF4E37">
              <w:rPr>
                <w:iCs/>
              </w:rPr>
              <w:t xml:space="preserve"> uwarunkowań</w:t>
            </w:r>
            <w:r>
              <w:rPr>
                <w:iCs/>
              </w:rPr>
              <w:t xml:space="preserve"> </w:t>
            </w:r>
            <w:r w:rsidRPr="00BF4E37">
              <w:rPr>
                <w:iCs/>
              </w:rPr>
              <w:t xml:space="preserve">i kierunków zagospodarowania przestrzennego gminy </w:t>
            </w:r>
            <w:r>
              <w:rPr>
                <w:iCs/>
              </w:rPr>
              <w:t>Wiązownica</w:t>
            </w:r>
            <w:r w:rsidRPr="00BF4E37">
              <w:rPr>
                <w:iCs/>
              </w:rPr>
              <w:t xml:space="preserve"> </w:t>
            </w:r>
            <w:r w:rsidRPr="00BF4E37">
              <w:t>uchwalone uchwałą Nr XVII/</w:t>
            </w:r>
            <w:r>
              <w:t>119</w:t>
            </w:r>
            <w:r w:rsidRPr="00BF4E37">
              <w:t>/</w:t>
            </w:r>
            <w:r>
              <w:t>99</w:t>
            </w:r>
            <w:r w:rsidRPr="00BF4E37">
              <w:t xml:space="preserve"> Rady Gminy </w:t>
            </w:r>
            <w:r>
              <w:t>Wiązownica</w:t>
            </w:r>
            <w:r w:rsidRPr="00BF4E37">
              <w:t xml:space="preserve"> z dnia </w:t>
            </w:r>
            <w:r>
              <w:t>29</w:t>
            </w:r>
            <w:r w:rsidRPr="00BF4E37">
              <w:t xml:space="preserve"> </w:t>
            </w:r>
            <w:r>
              <w:t>grudnia</w:t>
            </w:r>
            <w:r w:rsidRPr="00BF4E37">
              <w:t xml:space="preserve"> </w:t>
            </w:r>
            <w:r>
              <w:t xml:space="preserve">1999 </w:t>
            </w:r>
            <w:r w:rsidRPr="00BF4E37">
              <w:lastRenderedPageBreak/>
              <w:t>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E80209" w:rsidRDefault="00314D50" w:rsidP="00FC2703">
            <w:pPr>
              <w:pStyle w:val="tabela10"/>
            </w:pPr>
            <w:r w:rsidRPr="00E80209">
              <w:rPr>
                <w:rStyle w:val="Pogrubienie"/>
                <w:b w:val="0"/>
              </w:rPr>
              <w:lastRenderedPageBreak/>
              <w:t>Urząd Gminy Wiązownica</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r>
      <w:tr w:rsidR="00314D5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F34ECC" w:rsidRDefault="00314D50" w:rsidP="00FC2703">
            <w:pPr>
              <w:pStyle w:val="tabela10"/>
              <w:rPr>
                <w:iCs/>
              </w:rPr>
            </w:pPr>
            <w:r w:rsidRPr="00510179">
              <w:rPr>
                <w:b/>
                <w:iCs/>
              </w:rPr>
              <w:lastRenderedPageBreak/>
              <w:t>Studium</w:t>
            </w:r>
            <w:r w:rsidRPr="00F34ECC">
              <w:rPr>
                <w:iCs/>
              </w:rPr>
              <w:t xml:space="preserve"> uwarunkowań</w:t>
            </w:r>
            <w:r>
              <w:rPr>
                <w:iCs/>
              </w:rPr>
              <w:t xml:space="preserve"> </w:t>
            </w:r>
            <w:r w:rsidRPr="00F34ECC">
              <w:rPr>
                <w:iCs/>
              </w:rPr>
              <w:t>i kierunków zagospodarowania przestrzennego miasta Leżajsk</w:t>
            </w:r>
            <w:r w:rsidRPr="00F34ECC">
              <w:t xml:space="preserve"> uchwalone uchwałą Nr XII/99/99 Rady Miasta Leżajska z dnia 15 grudnia 1999 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E80209" w:rsidRDefault="00314D50" w:rsidP="00FC2703">
            <w:pPr>
              <w:pStyle w:val="tabela10"/>
              <w:rPr>
                <w:rStyle w:val="footer-info-data"/>
              </w:rPr>
            </w:pPr>
            <w:r w:rsidRPr="00E80209">
              <w:rPr>
                <w:rStyle w:val="footer-info-data"/>
              </w:rPr>
              <w:t>Urząd Miejski w Leżajsku</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8202D2" w:rsidP="008202D2">
            <w:pPr>
              <w:pStyle w:val="tabela10"/>
            </w:pPr>
            <w:r>
              <w:t>Wyznaczony nad Sanem obszar eksploatacji piasku (PE) częściowo pokrywa się z siedliskiem 91E0.</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8202D2" w:rsidP="00FC2703">
            <w:pPr>
              <w:pStyle w:val="tabela10"/>
            </w:pPr>
            <w:r>
              <w:t>Siedlisko 91E0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r>
      <w:tr w:rsidR="00314D5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F34ECC" w:rsidRDefault="00314D50" w:rsidP="00FC2703">
            <w:pPr>
              <w:pStyle w:val="tabela10"/>
              <w:rPr>
                <w:iCs/>
              </w:rPr>
            </w:pPr>
            <w:r w:rsidRPr="00D018CB">
              <w:rPr>
                <w:b/>
                <w:iCs/>
              </w:rPr>
              <w:t>Studium</w:t>
            </w:r>
            <w:r w:rsidRPr="00F34ECC">
              <w:rPr>
                <w:iCs/>
              </w:rPr>
              <w:t xml:space="preserve"> uwarunkowań</w:t>
            </w:r>
            <w:r>
              <w:rPr>
                <w:iCs/>
              </w:rPr>
              <w:t xml:space="preserve"> </w:t>
            </w:r>
            <w:r w:rsidRPr="00F34ECC">
              <w:rPr>
                <w:iCs/>
              </w:rPr>
              <w:t xml:space="preserve">i kierunków zagospodarowania przestrzennego gminy Leżajsk </w:t>
            </w:r>
            <w:r w:rsidRPr="00F34ECC">
              <w:t>uchwalone uchwałą Nr XV/146/2000 Rady Gminy Leżajsk z dnia 28 kwietnia 2000 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E80209" w:rsidRDefault="00314D50" w:rsidP="00FC2703">
            <w:pPr>
              <w:pStyle w:val="tabela10"/>
            </w:pPr>
            <w:r w:rsidRPr="00E80209">
              <w:rPr>
                <w:rStyle w:val="footer-info-data"/>
              </w:rPr>
              <w:t>Urząd Gminy Leżajsk</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r>
      <w:tr w:rsidR="00314D5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164C5E" w:rsidRDefault="00314D50" w:rsidP="0017148E">
            <w:pPr>
              <w:pStyle w:val="tabela10"/>
              <w:rPr>
                <w:iCs/>
              </w:rPr>
            </w:pPr>
            <w:r w:rsidRPr="0060548C">
              <w:rPr>
                <w:b/>
                <w:iCs/>
              </w:rPr>
              <w:t>Studium</w:t>
            </w:r>
            <w:r w:rsidRPr="00164C5E">
              <w:rPr>
                <w:iCs/>
              </w:rPr>
              <w:t xml:space="preserve"> uwarunkowań</w:t>
            </w:r>
            <w:r>
              <w:rPr>
                <w:iCs/>
              </w:rPr>
              <w:t xml:space="preserve"> </w:t>
            </w:r>
            <w:r w:rsidRPr="00164C5E">
              <w:rPr>
                <w:iCs/>
              </w:rPr>
              <w:t xml:space="preserve">i kierunków zagospodarowania przestrzennego gminy Kuryłówka </w:t>
            </w:r>
            <w:r w:rsidRPr="00164C5E">
              <w:t>uchwalone uchwałą Nr XXX/18</w:t>
            </w:r>
            <w:r w:rsidR="0017148E">
              <w:t>2</w:t>
            </w:r>
            <w:r w:rsidRPr="00164C5E">
              <w:t>/2002Rady Gminy w Kuryłówce z dnia 27 czerwca 2002</w:t>
            </w:r>
            <w:r w:rsidR="0017148E">
              <w:t xml:space="preserve"> </w:t>
            </w:r>
            <w:r w:rsidRPr="00164C5E">
              <w:t>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E80209" w:rsidRDefault="00314D50" w:rsidP="00FC2703">
            <w:pPr>
              <w:pStyle w:val="tabela10"/>
            </w:pPr>
            <w:r w:rsidRPr="00E80209">
              <w:t>Urząd Gminy Kuryłówka</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314D50" w:rsidRPr="00B872A1" w:rsidRDefault="00314D50" w:rsidP="00FC2703">
            <w:pPr>
              <w:pStyle w:val="tabela10"/>
            </w:pPr>
            <w:r w:rsidRPr="00BF4E37">
              <w:t>Brak</w:t>
            </w:r>
          </w:p>
        </w:tc>
      </w:tr>
      <w:tr w:rsidR="0017148E"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17148E" w:rsidRPr="005C3EC8" w:rsidRDefault="0017148E" w:rsidP="0017148E">
            <w:pPr>
              <w:pStyle w:val="tabela10"/>
              <w:rPr>
                <w:iCs/>
              </w:rPr>
            </w:pPr>
            <w:r w:rsidRPr="0017148E">
              <w:rPr>
                <w:b/>
                <w:iCs/>
              </w:rPr>
              <w:t>MPZP</w:t>
            </w:r>
            <w:r>
              <w:rPr>
                <w:iCs/>
              </w:rPr>
              <w:t xml:space="preserve"> </w:t>
            </w:r>
            <w:r w:rsidRPr="00C93D1C">
              <w:rPr>
                <w:iCs/>
                <w:color w:val="000000"/>
              </w:rPr>
              <w:t xml:space="preserve">Uchwała </w:t>
            </w:r>
            <w:r>
              <w:rPr>
                <w:iCs/>
                <w:color w:val="000000"/>
              </w:rPr>
              <w:t xml:space="preserve">nr </w:t>
            </w:r>
            <w:r w:rsidRPr="00C93D1C">
              <w:rPr>
                <w:iCs/>
                <w:color w:val="000000"/>
              </w:rPr>
              <w:t>X</w:t>
            </w:r>
            <w:r>
              <w:rPr>
                <w:iCs/>
                <w:color w:val="000000"/>
              </w:rPr>
              <w:t>V</w:t>
            </w:r>
            <w:r w:rsidRPr="00C93D1C">
              <w:rPr>
                <w:iCs/>
                <w:color w:val="000000"/>
              </w:rPr>
              <w:t>/</w:t>
            </w:r>
            <w:r>
              <w:rPr>
                <w:iCs/>
                <w:color w:val="000000"/>
              </w:rPr>
              <w:t>92</w:t>
            </w:r>
            <w:r w:rsidRPr="00C93D1C">
              <w:rPr>
                <w:iCs/>
                <w:color w:val="000000"/>
              </w:rPr>
              <w:t>/</w:t>
            </w:r>
            <w:r>
              <w:rPr>
                <w:iCs/>
                <w:color w:val="000000"/>
              </w:rPr>
              <w:t>2007</w:t>
            </w:r>
            <w:r w:rsidRPr="00C93D1C">
              <w:rPr>
                <w:iCs/>
                <w:color w:val="000000"/>
              </w:rPr>
              <w:t xml:space="preserve"> </w:t>
            </w:r>
            <w:r w:rsidRPr="00C93D1C">
              <w:t xml:space="preserve">Rady </w:t>
            </w:r>
            <w:r>
              <w:t>Gminy Kuryłowka</w:t>
            </w:r>
            <w:r w:rsidRPr="00C93D1C">
              <w:t xml:space="preserve"> </w:t>
            </w:r>
            <w:r w:rsidRPr="00C93D1C">
              <w:rPr>
                <w:iCs/>
                <w:color w:val="000000"/>
              </w:rPr>
              <w:t xml:space="preserve">z dnia </w:t>
            </w:r>
            <w:r>
              <w:rPr>
                <w:iCs/>
                <w:color w:val="000000"/>
              </w:rPr>
              <w:t>21 grudnia 2007 roku</w:t>
            </w:r>
            <w:r w:rsidRPr="00C93D1C">
              <w:rPr>
                <w:i/>
                <w:iCs/>
                <w:color w:val="000000"/>
              </w:rPr>
              <w:t xml:space="preserve"> </w:t>
            </w:r>
            <w:r w:rsidRPr="00C93D1C">
              <w:rPr>
                <w:iCs/>
                <w:color w:val="000000"/>
              </w:rPr>
              <w:t>w</w:t>
            </w:r>
            <w:r w:rsidRPr="00C93D1C">
              <w:t xml:space="preserve"> sprawie </w:t>
            </w:r>
            <w:r>
              <w:t>m</w:t>
            </w:r>
            <w:r w:rsidRPr="00C93D1C">
              <w:t xml:space="preserve">iejscowego </w:t>
            </w:r>
            <w:r>
              <w:t>p</w:t>
            </w:r>
            <w:r w:rsidRPr="00C93D1C">
              <w:t xml:space="preserve">lanu </w:t>
            </w:r>
            <w:r>
              <w:t>z</w:t>
            </w:r>
            <w:r w:rsidRPr="00C93D1C">
              <w:t xml:space="preserve">agospodarowania </w:t>
            </w:r>
            <w:r>
              <w:t>p</w:t>
            </w:r>
            <w:r w:rsidRPr="00C93D1C">
              <w:t xml:space="preserve">rzestrzennego </w:t>
            </w:r>
            <w:r>
              <w:t xml:space="preserve">terenu położonego w części wsi Kuryłowka, Tarnawiec i Ożanna </w:t>
            </w:r>
            <w:r w:rsidRPr="005C3EC8">
              <w:rPr>
                <w:iCs/>
              </w:rPr>
              <w:t>(</w:t>
            </w:r>
            <w:r w:rsidRPr="005C3EC8">
              <w:t>Dz. Urz. Woj. Podkarpackiego z dnia 2</w:t>
            </w:r>
            <w:r>
              <w:t>8</w:t>
            </w:r>
            <w:r w:rsidRPr="005C3EC8">
              <w:t>.0</w:t>
            </w:r>
            <w:r>
              <w:t>1</w:t>
            </w:r>
            <w:r w:rsidRPr="005C3EC8">
              <w:t>.</w:t>
            </w:r>
            <w:r>
              <w:t xml:space="preserve">2008 </w:t>
            </w:r>
            <w:r w:rsidRPr="005C3EC8">
              <w:t xml:space="preserve">r., </w:t>
            </w:r>
            <w:r>
              <w:t xml:space="preserve">nr 6, </w:t>
            </w:r>
            <w:r w:rsidRPr="005C3EC8">
              <w:t xml:space="preserve">poz. </w:t>
            </w:r>
            <w:r>
              <w:t>123</w:t>
            </w:r>
            <w:r w:rsidRPr="005C3EC8">
              <w:t>)</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17148E" w:rsidRPr="00E80209" w:rsidRDefault="0017148E" w:rsidP="00FC2703">
            <w:pPr>
              <w:pStyle w:val="tabela10"/>
              <w:rPr>
                <w:bCs/>
              </w:rPr>
            </w:pPr>
            <w:r w:rsidRPr="00E80209">
              <w:t>Urząd Gminy Kuryłówka</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17148E" w:rsidRPr="00B872A1" w:rsidRDefault="0017148E" w:rsidP="00114FD0">
            <w:pPr>
              <w:pStyle w:val="tabela10"/>
            </w:pPr>
            <w:r w:rsidRPr="00BF4E37">
              <w:t>Brak</w:t>
            </w:r>
            <w:r>
              <w:t xml:space="preserve"> – mpzp tereny położone w obszarze definiuje jako </w:t>
            </w:r>
            <w:r w:rsidRPr="00240369">
              <w:rPr>
                <w:i/>
              </w:rPr>
              <w:t>tereny zieleni nieurządzonej</w:t>
            </w:r>
            <w:r>
              <w:t xml:space="preserve"> (ZR1)</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17148E" w:rsidRDefault="0017148E" w:rsidP="00114FD0">
            <w:pPr>
              <w:pStyle w:val="tabela10"/>
            </w:pPr>
            <w:r w:rsidRPr="00BF4E37">
              <w:t>Brak</w:t>
            </w:r>
          </w:p>
          <w:p w:rsidR="0017148E" w:rsidRPr="00B872A1" w:rsidRDefault="0017148E" w:rsidP="00114FD0">
            <w:pPr>
              <w:pStyle w:val="tabela10"/>
            </w:pPr>
            <w:r>
              <w:t>(w zasięgu siedlisko 91E0)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17148E" w:rsidRPr="00B872A1" w:rsidRDefault="0017148E" w:rsidP="00114FD0">
            <w:pPr>
              <w:pStyle w:val="tabela10"/>
            </w:pPr>
            <w:r w:rsidRPr="00BF4E37">
              <w:t>Brak</w:t>
            </w:r>
          </w:p>
        </w:tc>
      </w:tr>
      <w:tr w:rsidR="0012277C"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5C3EC8" w:rsidRDefault="0012277C" w:rsidP="0012277C">
            <w:pPr>
              <w:pStyle w:val="tabela10"/>
              <w:rPr>
                <w:iCs/>
              </w:rPr>
            </w:pPr>
            <w:r w:rsidRPr="0017148E">
              <w:rPr>
                <w:b/>
                <w:iCs/>
              </w:rPr>
              <w:t>MPZP</w:t>
            </w:r>
            <w:r>
              <w:rPr>
                <w:iCs/>
              </w:rPr>
              <w:t xml:space="preserve"> </w:t>
            </w:r>
            <w:r w:rsidRPr="00C93D1C">
              <w:rPr>
                <w:iCs/>
                <w:color w:val="000000"/>
              </w:rPr>
              <w:t xml:space="preserve">Uchwała </w:t>
            </w:r>
            <w:r>
              <w:rPr>
                <w:iCs/>
                <w:color w:val="000000"/>
              </w:rPr>
              <w:t xml:space="preserve">nr </w:t>
            </w:r>
            <w:r w:rsidRPr="00C93D1C">
              <w:rPr>
                <w:iCs/>
                <w:color w:val="000000"/>
              </w:rPr>
              <w:t>X</w:t>
            </w:r>
            <w:r>
              <w:rPr>
                <w:iCs/>
                <w:color w:val="000000"/>
              </w:rPr>
              <w:t>LIV</w:t>
            </w:r>
            <w:r w:rsidRPr="00C93D1C">
              <w:rPr>
                <w:iCs/>
                <w:color w:val="000000"/>
              </w:rPr>
              <w:t>/</w:t>
            </w:r>
            <w:r>
              <w:rPr>
                <w:iCs/>
                <w:color w:val="000000"/>
              </w:rPr>
              <w:t>276</w:t>
            </w:r>
            <w:r w:rsidRPr="00C93D1C">
              <w:rPr>
                <w:iCs/>
                <w:color w:val="000000"/>
              </w:rPr>
              <w:t>/</w:t>
            </w:r>
            <w:r>
              <w:rPr>
                <w:iCs/>
                <w:color w:val="000000"/>
              </w:rPr>
              <w:t>2018</w:t>
            </w:r>
            <w:r w:rsidRPr="00C93D1C">
              <w:rPr>
                <w:iCs/>
                <w:color w:val="000000"/>
              </w:rPr>
              <w:t xml:space="preserve"> </w:t>
            </w:r>
            <w:r w:rsidRPr="00C93D1C">
              <w:t xml:space="preserve">Rady </w:t>
            </w:r>
            <w:r>
              <w:t>Gminy Kuryłowka</w:t>
            </w:r>
            <w:r w:rsidRPr="00C93D1C">
              <w:t xml:space="preserve"> </w:t>
            </w:r>
            <w:r w:rsidRPr="00C93D1C">
              <w:rPr>
                <w:iCs/>
                <w:color w:val="000000"/>
              </w:rPr>
              <w:t xml:space="preserve">z dnia </w:t>
            </w:r>
            <w:r>
              <w:rPr>
                <w:iCs/>
                <w:color w:val="000000"/>
              </w:rPr>
              <w:t>17 października 2018 roku</w:t>
            </w:r>
            <w:r w:rsidRPr="00C93D1C">
              <w:rPr>
                <w:i/>
                <w:iCs/>
                <w:color w:val="000000"/>
              </w:rPr>
              <w:t xml:space="preserve"> </w:t>
            </w:r>
            <w:r w:rsidRPr="00C93D1C">
              <w:rPr>
                <w:iCs/>
                <w:color w:val="000000"/>
              </w:rPr>
              <w:t>w</w:t>
            </w:r>
            <w:r w:rsidRPr="00C93D1C">
              <w:t xml:space="preserve"> sprawie </w:t>
            </w:r>
            <w:r>
              <w:t>uchwalenia M</w:t>
            </w:r>
            <w:r w:rsidRPr="00C93D1C">
              <w:t xml:space="preserve">iejscowego </w:t>
            </w:r>
            <w:r>
              <w:t>p</w:t>
            </w:r>
            <w:r w:rsidRPr="00C93D1C">
              <w:t xml:space="preserve">lanu </w:t>
            </w:r>
            <w:r>
              <w:t>z</w:t>
            </w:r>
            <w:r w:rsidRPr="00C93D1C">
              <w:t xml:space="preserve">agospodarowania </w:t>
            </w:r>
            <w:r>
              <w:t>p</w:t>
            </w:r>
            <w:r w:rsidRPr="00C93D1C">
              <w:t xml:space="preserve">rzestrzennego </w:t>
            </w:r>
            <w:r>
              <w:t xml:space="preserve">nr 1/2017 dla części obszaru położonego w miejscowości </w:t>
            </w:r>
            <w:r>
              <w:lastRenderedPageBreak/>
              <w:t xml:space="preserve">Kuryłówka i Kulno </w:t>
            </w:r>
            <w:r w:rsidRPr="005C3EC8">
              <w:rPr>
                <w:iCs/>
              </w:rPr>
              <w:t>(</w:t>
            </w:r>
            <w:r w:rsidRPr="005C3EC8">
              <w:t xml:space="preserve">Dz. Urz. Woj. Podkarpackiego z dnia </w:t>
            </w:r>
            <w:r>
              <w:t>23</w:t>
            </w:r>
            <w:r w:rsidRPr="005C3EC8">
              <w:t>.</w:t>
            </w:r>
            <w:r>
              <w:t>11</w:t>
            </w:r>
            <w:r w:rsidRPr="005C3EC8">
              <w:t>.</w:t>
            </w:r>
            <w:r>
              <w:t xml:space="preserve">2018 </w:t>
            </w:r>
            <w:r w:rsidRPr="005C3EC8">
              <w:t xml:space="preserve">r., poz. </w:t>
            </w:r>
            <w:r>
              <w:t>5016</w:t>
            </w:r>
            <w:r w:rsidRPr="005C3EC8">
              <w:t>)</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E80209" w:rsidRDefault="0012277C" w:rsidP="00114FD0">
            <w:pPr>
              <w:pStyle w:val="tabela10"/>
              <w:rPr>
                <w:bCs/>
              </w:rPr>
            </w:pPr>
            <w:r w:rsidRPr="00E80209">
              <w:lastRenderedPageBreak/>
              <w:t>Urząd Gminy Kuryłówka</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DD73C1">
            <w:pPr>
              <w:pStyle w:val="tabela10"/>
            </w:pPr>
            <w:r w:rsidRPr="00BF4E37">
              <w:t>Brak</w:t>
            </w:r>
            <w:r>
              <w:t xml:space="preserve"> – mpzp tereny położone w obszarze definiuje jako </w:t>
            </w:r>
            <w:r w:rsidRPr="00240369">
              <w:rPr>
                <w:i/>
              </w:rPr>
              <w:t xml:space="preserve">tereny </w:t>
            </w:r>
            <w:r w:rsidR="00DD73C1" w:rsidRPr="00240369">
              <w:rPr>
                <w:i/>
              </w:rPr>
              <w:t>rolnicze</w:t>
            </w:r>
            <w:r>
              <w:t xml:space="preserve"> (</w:t>
            </w:r>
            <w:r w:rsidR="00DD73C1">
              <w:t>R</w:t>
            </w:r>
            <w:r>
              <w:t>)</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Default="0012277C" w:rsidP="00114FD0">
            <w:pPr>
              <w:pStyle w:val="tabela10"/>
            </w:pPr>
            <w:r w:rsidRPr="00BF4E37">
              <w:t>Brak</w:t>
            </w:r>
          </w:p>
          <w:p w:rsidR="00DD73C1" w:rsidRPr="00B872A1" w:rsidRDefault="00DD73C1" w:rsidP="00114FD0">
            <w:pPr>
              <w:pStyle w:val="tabela10"/>
            </w:pPr>
            <w:r>
              <w:t xml:space="preserve">(w zasięgu siedlisko 6410 oraz siedliska motyli – </w:t>
            </w:r>
            <w:r>
              <w:lastRenderedPageBreak/>
              <w:t>modraszka nausitousa i czerwończyka nieparka)</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12277C" w:rsidRPr="00B872A1" w:rsidRDefault="0012277C" w:rsidP="00114FD0">
            <w:pPr>
              <w:pStyle w:val="tabela10"/>
            </w:pPr>
            <w:r w:rsidRPr="00BF4E37">
              <w:lastRenderedPageBreak/>
              <w:t>Brak</w:t>
            </w:r>
          </w:p>
        </w:tc>
      </w:tr>
      <w:tr w:rsidR="0012277C"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5C3EC8" w:rsidRDefault="0012277C" w:rsidP="00FC2703">
            <w:pPr>
              <w:pStyle w:val="tabela10"/>
              <w:rPr>
                <w:iCs/>
              </w:rPr>
            </w:pPr>
            <w:r w:rsidRPr="00810B22">
              <w:rPr>
                <w:b/>
                <w:iCs/>
              </w:rPr>
              <w:lastRenderedPageBreak/>
              <w:t>Studium</w:t>
            </w:r>
            <w:r w:rsidRPr="005C3EC8">
              <w:rPr>
                <w:iCs/>
              </w:rPr>
              <w:t xml:space="preserve"> uwarunkowań i kierunków zagospodarowania przestrzennego miasta i gminy Nowa Sarzyna przyjęte uchwałą </w:t>
            </w:r>
            <w:r w:rsidRPr="005C3EC8">
              <w:t>Nr XXIX/274/2000 Rady Miejskiej w Nowej Sarzynie z dnia 29 listopada 2000 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E80209" w:rsidRDefault="0012277C" w:rsidP="00FC2703">
            <w:pPr>
              <w:pStyle w:val="tabela10"/>
            </w:pPr>
            <w:r w:rsidRPr="00E80209">
              <w:rPr>
                <w:bCs/>
              </w:rPr>
              <w:t>Urząd Miasta i Gminy w Nowej Sarzynie</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Default="00EA3711" w:rsidP="00010F3C">
            <w:pPr>
              <w:pStyle w:val="tabela10"/>
            </w:pPr>
            <w:r>
              <w:t xml:space="preserve">1. </w:t>
            </w:r>
            <w:r w:rsidR="00010F3C">
              <w:t xml:space="preserve">Studium w północno-wschodniej części miejscowoście lokuje osadnik ścieków przemysłowych (TS1). Nieznacznie wchodzi on w zasięg siedliska 91E0. Jest to jednak inwestycja istniejąca. </w:t>
            </w:r>
          </w:p>
          <w:p w:rsidR="00EA3711" w:rsidRPr="00B872A1" w:rsidRDefault="00EA3711" w:rsidP="00EC5152">
            <w:pPr>
              <w:pStyle w:val="tabela10"/>
            </w:pPr>
            <w:r>
              <w:t xml:space="preserve">2. Studium w </w:t>
            </w:r>
            <w:r w:rsidR="00EC5152">
              <w:t xml:space="preserve">północnej </w:t>
            </w:r>
            <w:r>
              <w:t xml:space="preserve">północno-wschodniej części miejscowości lokuje </w:t>
            </w:r>
            <w:r w:rsidR="00EC5152">
              <w:t xml:space="preserve">terenu określone jako </w:t>
            </w:r>
            <w:r w:rsidR="00EC5152" w:rsidRPr="00EC5152">
              <w:rPr>
                <w:i/>
              </w:rPr>
              <w:t>obszary rolniczej przestrzeni produkcyjnej z dopuszczalną zabudową i urządzeniami rekreacyjnymi</w:t>
            </w:r>
            <w:r>
              <w:t xml:space="preserve"> (</w:t>
            </w:r>
            <w:r w:rsidR="00EC5152">
              <w:t>RW</w:t>
            </w:r>
            <w:r>
              <w:t xml:space="preserve">). </w:t>
            </w:r>
            <w:r w:rsidR="00EC5152">
              <w:t>Obszar ten częściowo zajmują</w:t>
            </w:r>
            <w:r>
              <w:t xml:space="preserve"> siedliska </w:t>
            </w:r>
            <w:r w:rsidR="00EC5152">
              <w:t xml:space="preserve">3270 i </w:t>
            </w:r>
            <w:r>
              <w:t xml:space="preserve">91E0. </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Default="00EA3711" w:rsidP="00FC2703">
            <w:pPr>
              <w:pStyle w:val="tabela10"/>
            </w:pPr>
            <w:r>
              <w:t xml:space="preserve">1. </w:t>
            </w:r>
            <w:r w:rsidR="00010F3C">
              <w:t>Siedlisko 91E0</w:t>
            </w:r>
            <w:r>
              <w:t>;</w:t>
            </w:r>
          </w:p>
          <w:p w:rsidR="00EA3711" w:rsidRPr="00B872A1" w:rsidRDefault="00EA3711" w:rsidP="00EC5152">
            <w:pPr>
              <w:pStyle w:val="tabela10"/>
            </w:pPr>
            <w:r>
              <w:t xml:space="preserve">2. Siedliska </w:t>
            </w:r>
            <w:r w:rsidR="00EC5152">
              <w:t xml:space="preserve">3270, </w:t>
            </w:r>
            <w:r>
              <w:t>91E0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p>
        </w:tc>
      </w:tr>
      <w:tr w:rsidR="0012277C"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5C3EC8" w:rsidRDefault="0012277C" w:rsidP="00FC2703">
            <w:pPr>
              <w:pStyle w:val="tabela10"/>
              <w:rPr>
                <w:iCs/>
              </w:rPr>
            </w:pPr>
            <w:r w:rsidRPr="007B549D">
              <w:rPr>
                <w:b/>
                <w:iCs/>
              </w:rPr>
              <w:t>Studium</w:t>
            </w:r>
            <w:r w:rsidRPr="005C3EC8">
              <w:rPr>
                <w:iCs/>
              </w:rPr>
              <w:t xml:space="preserve"> uwarunkowań i kierunków zagospodarowania przestrzennego gminy i miasta Nisko przyjęte uchwałą </w:t>
            </w:r>
            <w:r w:rsidRPr="005C3EC8">
              <w:rPr>
                <w:rStyle w:val="st"/>
              </w:rPr>
              <w:t xml:space="preserve">nr </w:t>
            </w:r>
            <w:r w:rsidRPr="005C3EC8">
              <w:t xml:space="preserve">XXII/242/2000 Rady </w:t>
            </w:r>
            <w:r w:rsidRPr="005C3EC8">
              <w:lastRenderedPageBreak/>
              <w:t xml:space="preserve">Miejskiej w Nisku z dnia 24 sierpnia 2000 </w:t>
            </w:r>
            <w:r w:rsidRPr="005C3EC8">
              <w:rPr>
                <w:rStyle w:val="Uwydatnienie"/>
                <w:i w:val="0"/>
              </w:rPr>
              <w:t>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E80209" w:rsidRDefault="0012277C" w:rsidP="00FC2703">
            <w:pPr>
              <w:pStyle w:val="tabela10"/>
            </w:pPr>
            <w:r w:rsidRPr="00E80209">
              <w:lastRenderedPageBreak/>
              <w:t>Urząd Gminy i Miasta Nisko</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t xml:space="preserve">Brak - dokument pokazuje przebieg projektowanej drogi </w:t>
            </w:r>
            <w:r>
              <w:lastRenderedPageBreak/>
              <w:t xml:space="preserve">ekspresowej S19, który miałaby przeciąć obszar i siedliska przyrodnicze. Aktualny przebieg drogi S19 jest jednak inny i nie przecina wyznaczonych siedlisk przyrodniczych i siedlisk gatunków. Dokument definiuje również przebieg drogi krajowej 84, która miałaby na niewielkim odcinku przeciąć obszar. Obecnie jej przebieg również jest nieco inny i na większym odcinku przecina ona obszar Natura 2000. </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rsidRPr="00BF4E37">
              <w:lastRenderedPageBreak/>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p>
        </w:tc>
      </w:tr>
      <w:tr w:rsidR="0012277C"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C93D1C" w:rsidRDefault="0012277C" w:rsidP="00FC2703">
            <w:pPr>
              <w:pStyle w:val="tabela10"/>
              <w:rPr>
                <w:iCs/>
              </w:rPr>
            </w:pPr>
            <w:r w:rsidRPr="00C93D1C">
              <w:rPr>
                <w:b/>
              </w:rPr>
              <w:lastRenderedPageBreak/>
              <w:t xml:space="preserve">MPZP 003 </w:t>
            </w:r>
            <w:r w:rsidRPr="00C93D1C">
              <w:rPr>
                <w:iCs/>
                <w:color w:val="000000"/>
              </w:rPr>
              <w:t xml:space="preserve">Uchwała X/116/99 </w:t>
            </w:r>
            <w:r w:rsidRPr="00C93D1C">
              <w:t xml:space="preserve">Rady Miejskiej w Nisku </w:t>
            </w:r>
            <w:r w:rsidRPr="00C93D1C">
              <w:rPr>
                <w:iCs/>
                <w:color w:val="000000"/>
              </w:rPr>
              <w:t xml:space="preserve">z dnia </w:t>
            </w:r>
            <w:r>
              <w:rPr>
                <w:iCs/>
                <w:color w:val="000000"/>
              </w:rPr>
              <w:t xml:space="preserve">28 czerwca </w:t>
            </w:r>
            <w:r w:rsidRPr="00C93D1C">
              <w:rPr>
                <w:iCs/>
                <w:color w:val="000000"/>
              </w:rPr>
              <w:t>1999</w:t>
            </w:r>
            <w:r>
              <w:rPr>
                <w:iCs/>
                <w:color w:val="000000"/>
              </w:rPr>
              <w:t xml:space="preserve"> roku</w:t>
            </w:r>
            <w:r w:rsidRPr="00C93D1C">
              <w:rPr>
                <w:i/>
                <w:iCs/>
                <w:color w:val="000000"/>
              </w:rPr>
              <w:t xml:space="preserve"> </w:t>
            </w:r>
            <w:r w:rsidRPr="00C93D1C">
              <w:rPr>
                <w:iCs/>
                <w:color w:val="000000"/>
              </w:rPr>
              <w:t>w</w:t>
            </w:r>
            <w:r w:rsidRPr="00C93D1C">
              <w:t xml:space="preserve"> sprawie uchwalenia Miejscowego Planu Zagospodarowania Przestrzennego na terenie Gminy Nisko we wsiach Racławice i Zarzecze</w:t>
            </w:r>
            <w:r>
              <w:t xml:space="preserve"> </w:t>
            </w:r>
            <w:r w:rsidRPr="005C3EC8">
              <w:rPr>
                <w:iCs/>
              </w:rPr>
              <w:t>(</w:t>
            </w:r>
            <w:r w:rsidRPr="005C3EC8">
              <w:t>Dz. Urz. Woj. Podkarpackiego z dnia 2</w:t>
            </w:r>
            <w:r>
              <w:t>0</w:t>
            </w:r>
            <w:r w:rsidRPr="005C3EC8">
              <w:t>.0</w:t>
            </w:r>
            <w:r>
              <w:t>8</w:t>
            </w:r>
            <w:r w:rsidRPr="005C3EC8">
              <w:t>.</w:t>
            </w:r>
            <w:r>
              <w:t>1999</w:t>
            </w:r>
            <w:r w:rsidRPr="005C3EC8">
              <w:t xml:space="preserve">r., poz. </w:t>
            </w:r>
            <w:r>
              <w:t>1864</w:t>
            </w:r>
            <w:r w:rsidRPr="005C3EC8">
              <w:t>)</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E80209" w:rsidRDefault="0012277C" w:rsidP="00FC2703">
            <w:pPr>
              <w:pStyle w:val="tabela10"/>
            </w:pPr>
            <w:r w:rsidRPr="00E80209">
              <w:t>Urząd Gminy i Miasta Nisko</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t xml:space="preserve">Mpzp dopuszcza na działce ew. </w:t>
            </w:r>
            <w:r w:rsidRPr="0019063E">
              <w:rPr>
                <w:color w:val="000000"/>
              </w:rPr>
              <w:t>1597/1</w:t>
            </w:r>
            <w:r>
              <w:t xml:space="preserve"> w miejscowości Zarzecze lokalizację działalności gospodarczej usługowo-produkcyjnej (E1P-UI-ZP). Z dodatkowych zapisów wynika jednak że nie powinna ona stworzyć zagrożenia dla </w:t>
            </w:r>
            <w:r>
              <w:lastRenderedPageBreak/>
              <w:t>zlokalizowanego na skarpie płatu siedliska 9170. Drugi położony w obszarze teren objęty mpzp (E2RP-RO) przeznaczony jest głównie pod uprawy rolne i nie obejmuje siedlisk przyrodniczych ani siedlisk gatunków.</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rsidRPr="00BF4E37">
              <w:lastRenderedPageBreak/>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12277C" w:rsidRPr="00B872A1" w:rsidRDefault="0012277C" w:rsidP="00FC2703">
            <w:pPr>
              <w:pStyle w:val="tabela10"/>
            </w:pPr>
            <w:r>
              <w:t>Uchwała nakazuje zachować istniejący starodrzew i ukształtowanie terenu.</w:t>
            </w:r>
          </w:p>
        </w:tc>
      </w:tr>
      <w:tr w:rsidR="0012277C"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5C3EC8" w:rsidRDefault="0012277C" w:rsidP="00FC2703">
            <w:pPr>
              <w:pStyle w:val="tabela10"/>
              <w:rPr>
                <w:iCs/>
              </w:rPr>
            </w:pPr>
            <w:r w:rsidRPr="005C3EC8">
              <w:rPr>
                <w:b/>
              </w:rPr>
              <w:lastRenderedPageBreak/>
              <w:t xml:space="preserve">MPZP 011 </w:t>
            </w:r>
            <w:r w:rsidRPr="005C3EC8">
              <w:rPr>
                <w:iCs/>
              </w:rPr>
              <w:t xml:space="preserve">Uchwała XIX/173/12 </w:t>
            </w:r>
            <w:r w:rsidRPr="005C3EC8">
              <w:t xml:space="preserve">Rady Miejskiej w Nisku </w:t>
            </w:r>
            <w:r w:rsidRPr="005C3EC8">
              <w:rPr>
                <w:iCs/>
              </w:rPr>
              <w:t>z dnia 28 marca 2012 r. w</w:t>
            </w:r>
            <w:r w:rsidRPr="005C3EC8">
              <w:t xml:space="preserve"> sprawie uchwalenia miejscowego planu zagospodarowania przestrzennego w Zarzeczu p.n. "Zadąbrowa i Hawryły", gmina Nisko </w:t>
            </w:r>
            <w:r w:rsidRPr="005C3EC8">
              <w:rPr>
                <w:iCs/>
              </w:rPr>
              <w:t>(</w:t>
            </w:r>
            <w:r w:rsidRPr="005C3EC8">
              <w:t>Dz. Urz. Woj. Podkarpackiego z dnia 23.04.2012r., poz. 947)</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E80209" w:rsidRDefault="0012277C" w:rsidP="00FC2703">
            <w:pPr>
              <w:pStyle w:val="tabela10"/>
            </w:pPr>
            <w:r w:rsidRPr="00E80209">
              <w:t>Urząd Gminy i Miasta Nisko</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r>
              <w:t xml:space="preserve"> - w obszarze Natura 2000 mpzp definiuje </w:t>
            </w:r>
            <w:r w:rsidRPr="007E49DF">
              <w:rPr>
                <w:i/>
              </w:rPr>
              <w:t>tereny rolnicze</w:t>
            </w:r>
            <w:r>
              <w:t xml:space="preserve"> (R). W obrębie wyznaczonego mpzp terenu nie znajdują się siedliska przyrodnicze oraz siedliska zwierząt.</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p>
        </w:tc>
      </w:tr>
      <w:tr w:rsidR="0012277C"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5C3EC8" w:rsidRDefault="0012277C" w:rsidP="00FC2703">
            <w:pPr>
              <w:pStyle w:val="tabela10"/>
              <w:rPr>
                <w:iCs/>
              </w:rPr>
            </w:pPr>
            <w:r w:rsidRPr="005C3EC8">
              <w:rPr>
                <w:b/>
              </w:rPr>
              <w:t xml:space="preserve">MPZP 014 </w:t>
            </w:r>
            <w:r w:rsidRPr="005C3EC8">
              <w:rPr>
                <w:iCs/>
              </w:rPr>
              <w:t xml:space="preserve">Uchwała XXXIV/256/2017 z dnia 22 marca 2017 r. </w:t>
            </w:r>
            <w:r w:rsidRPr="005C3EC8">
              <w:t xml:space="preserve">Rady Miejskiej w Nisku w sprawie miejscowego planu zagospodarowania przestrzennego p.n. "Centrum sportowo-rekreacyjne w Racławicach" gm. Nisko </w:t>
            </w:r>
            <w:r w:rsidRPr="005C3EC8">
              <w:rPr>
                <w:iCs/>
              </w:rPr>
              <w:t>(</w:t>
            </w:r>
            <w:r w:rsidRPr="005C3EC8">
              <w:t>Dz. Urz. Woj. Podkarpackiego z dnia 05.05.2017 r., poz. 1867)</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E80209" w:rsidRDefault="0012277C" w:rsidP="00FC2703">
            <w:pPr>
              <w:pStyle w:val="tabela10"/>
            </w:pPr>
            <w:r w:rsidRPr="00E80209">
              <w:t>Urząd Gminy i Miasta Nisko</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r>
              <w:t xml:space="preserve"> – w obszarze Natura 2000 mpzp definiuje: </w:t>
            </w:r>
            <w:r w:rsidRPr="007E49DF">
              <w:rPr>
                <w:i/>
              </w:rPr>
              <w:t>tereny usług sportu i rekreacji z zielenią towarzysząca</w:t>
            </w:r>
            <w:r>
              <w:t xml:space="preserve"> (US), </w:t>
            </w:r>
            <w:r w:rsidRPr="007E49DF">
              <w:rPr>
                <w:i/>
              </w:rPr>
              <w:t>tereny zlokalizowane na terenach szczególnego zagrożenia powodzią z dopuszczeniem zieleni urządzonej</w:t>
            </w:r>
            <w:r>
              <w:t xml:space="preserve"> (ZZ/ZP), </w:t>
            </w:r>
            <w:r w:rsidRPr="007E49DF">
              <w:rPr>
                <w:i/>
              </w:rPr>
              <w:t xml:space="preserve">tereny zieleni urządzonej </w:t>
            </w:r>
            <w:r w:rsidRPr="007E49DF">
              <w:rPr>
                <w:i/>
              </w:rPr>
              <w:lastRenderedPageBreak/>
              <w:t>z dopuszczeniem obsługi komunikacji</w:t>
            </w:r>
            <w:r>
              <w:t xml:space="preserve"> (ZP/KS). W obrębie wyznaczonego mpzp terenu nie znajdują się siedliska przyrodnicze oraz siedliska zwierząt.</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rsidRPr="00BF4E37">
              <w:lastRenderedPageBreak/>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p>
        </w:tc>
      </w:tr>
      <w:tr w:rsidR="0012277C" w:rsidRPr="00063243"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rPr>
                <w:iCs/>
              </w:rPr>
            </w:pPr>
            <w:r w:rsidRPr="002429B2">
              <w:rPr>
                <w:b/>
                <w:iCs/>
              </w:rPr>
              <w:lastRenderedPageBreak/>
              <w:t>Studium</w:t>
            </w:r>
            <w:r w:rsidRPr="00BF4E37">
              <w:rPr>
                <w:iCs/>
              </w:rPr>
              <w:t xml:space="preserve"> uwarunkowań i kierunków zagospodarowania przestrzennego </w:t>
            </w:r>
            <w:r>
              <w:rPr>
                <w:iCs/>
              </w:rPr>
              <w:t>miasta i gminy Rudnik nad Sanem</w:t>
            </w:r>
            <w:r w:rsidRPr="00BF4E37">
              <w:rPr>
                <w:iCs/>
              </w:rPr>
              <w:t xml:space="preserve"> przyjęte uchwałą </w:t>
            </w:r>
            <w:r w:rsidRPr="00BF4E37">
              <w:rPr>
                <w:rStyle w:val="st"/>
              </w:rPr>
              <w:t xml:space="preserve">Nr </w:t>
            </w:r>
            <w:r>
              <w:rPr>
                <w:rStyle w:val="st"/>
              </w:rPr>
              <w:t>III</w:t>
            </w:r>
            <w:r w:rsidRPr="00BF4E37">
              <w:rPr>
                <w:rStyle w:val="st"/>
              </w:rPr>
              <w:t>/</w:t>
            </w:r>
            <w:r>
              <w:rPr>
                <w:rStyle w:val="st"/>
              </w:rPr>
              <w:t>22</w:t>
            </w:r>
            <w:r w:rsidRPr="00BF4E37">
              <w:rPr>
                <w:rStyle w:val="st"/>
              </w:rPr>
              <w:t>/</w:t>
            </w:r>
            <w:r>
              <w:rPr>
                <w:rStyle w:val="st"/>
              </w:rPr>
              <w:t>2002</w:t>
            </w:r>
            <w:r w:rsidRPr="00BF4E37">
              <w:rPr>
                <w:rStyle w:val="st"/>
              </w:rPr>
              <w:t xml:space="preserve"> Rady Miejskiej w </w:t>
            </w:r>
            <w:r>
              <w:rPr>
                <w:rStyle w:val="Uwydatnienie"/>
                <w:i w:val="0"/>
              </w:rPr>
              <w:t>Rudniku nad Sanem</w:t>
            </w:r>
            <w:r w:rsidRPr="00BF4E37">
              <w:rPr>
                <w:rStyle w:val="Uwydatnienie"/>
                <w:i w:val="0"/>
              </w:rPr>
              <w:t xml:space="preserve"> z dnia </w:t>
            </w:r>
            <w:r>
              <w:rPr>
                <w:rStyle w:val="Uwydatnienie"/>
                <w:i w:val="0"/>
              </w:rPr>
              <w:t>12</w:t>
            </w:r>
            <w:r w:rsidRPr="00BF4E37">
              <w:rPr>
                <w:rStyle w:val="Uwydatnienie"/>
                <w:i w:val="0"/>
              </w:rPr>
              <w:t xml:space="preserve"> </w:t>
            </w:r>
            <w:r>
              <w:rPr>
                <w:rStyle w:val="Uwydatnienie"/>
                <w:i w:val="0"/>
              </w:rPr>
              <w:t>grudnia</w:t>
            </w:r>
            <w:r w:rsidRPr="00BF4E37">
              <w:rPr>
                <w:rStyle w:val="Uwydatnienie"/>
                <w:i w:val="0"/>
              </w:rPr>
              <w:t xml:space="preserve"> </w:t>
            </w:r>
            <w:r>
              <w:rPr>
                <w:rStyle w:val="Uwydatnienie"/>
                <w:i w:val="0"/>
              </w:rPr>
              <w:t>2002</w:t>
            </w:r>
            <w:r w:rsidRPr="00BF4E37">
              <w:rPr>
                <w:rStyle w:val="Uwydatnienie"/>
                <w:i w:val="0"/>
              </w:rPr>
              <w:t xml:space="preserve"> 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E80209" w:rsidRDefault="0012277C" w:rsidP="00FC2703">
            <w:pPr>
              <w:pStyle w:val="tabela10"/>
            </w:pPr>
            <w:r w:rsidRPr="00E80209">
              <w:rPr>
                <w:rStyle w:val="Pogrubienie"/>
                <w:b w:val="0"/>
              </w:rPr>
              <w:t>Urząd Gminy i Miasta w Rudniku nad Sanem</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p>
        </w:tc>
      </w:tr>
      <w:tr w:rsidR="0012277C"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164C5E" w:rsidRDefault="0012277C" w:rsidP="00FC2703">
            <w:pPr>
              <w:pStyle w:val="tabela10"/>
              <w:rPr>
                <w:iCs/>
              </w:rPr>
            </w:pPr>
            <w:r w:rsidRPr="00C34020">
              <w:rPr>
                <w:b/>
                <w:iCs/>
              </w:rPr>
              <w:t>Studium</w:t>
            </w:r>
            <w:r w:rsidRPr="00164C5E">
              <w:rPr>
                <w:iCs/>
              </w:rPr>
              <w:t xml:space="preserve"> uwarunkowań i kierunków zagospodarowania przestrzennego </w:t>
            </w:r>
            <w:r w:rsidRPr="00164C5E">
              <w:t>gminy i miasta Ulanów uchwalonego uchwałą Rady Miejskiej w Ulanowie Nr XXII/156/2001 z dnia 30 kwietnia 2001 r.</w:t>
            </w:r>
            <w:r w:rsidRPr="00164C5E">
              <w:rPr>
                <w:iCs/>
              </w:rPr>
              <w:t xml:space="preserve"> </w:t>
            </w:r>
            <w:r w:rsidRPr="00164C5E">
              <w:t>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E80209" w:rsidRDefault="0012277C" w:rsidP="00FC2703">
            <w:pPr>
              <w:pStyle w:val="tabela10"/>
            </w:pPr>
            <w:r w:rsidRPr="00E80209">
              <w:rPr>
                <w:rStyle w:val="Pogrubienie"/>
                <w:b w:val="0"/>
              </w:rPr>
              <w:t xml:space="preserve">Urząd Gminy i Miasta </w:t>
            </w:r>
            <w:r w:rsidRPr="00E80209">
              <w:rPr>
                <w:rStyle w:val="Uwydatnienie"/>
                <w:i w:val="0"/>
              </w:rPr>
              <w:t>Ulanów</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t>Załącznik graficzny do studium wykazuje znacznie odkształcenie w praktyce uniemożliwiające porównanie danych przestrzennych. Nie stwierdzono jednak by istniała istotna kolizja między zapisami studium a potrzebami ochrony siedlisk przyrodniczych i siedlisk gatunków.</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p>
        </w:tc>
      </w:tr>
      <w:tr w:rsidR="0012277C"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7F09D0" w:rsidRDefault="0012277C" w:rsidP="00FC2703">
            <w:pPr>
              <w:pStyle w:val="tabela10"/>
              <w:rPr>
                <w:b/>
                <w:iCs/>
              </w:rPr>
            </w:pPr>
            <w:r w:rsidRPr="007F09D0">
              <w:rPr>
                <w:b/>
              </w:rPr>
              <w:t xml:space="preserve">MPZP 002 </w:t>
            </w:r>
            <w:r w:rsidRPr="007F09D0">
              <w:rPr>
                <w:iCs/>
                <w:color w:val="000000"/>
              </w:rPr>
              <w:t>Uchwała IX/58/2003</w:t>
            </w:r>
            <w:r w:rsidRPr="007F09D0">
              <w:rPr>
                <w:i/>
                <w:iCs/>
                <w:color w:val="000000"/>
              </w:rPr>
              <w:t xml:space="preserve"> </w:t>
            </w:r>
            <w:r w:rsidRPr="007F09D0">
              <w:t>Rady Miejskiej w Ulanowie</w:t>
            </w:r>
            <w:r w:rsidRPr="007F09D0">
              <w:rPr>
                <w:i/>
                <w:iCs/>
                <w:color w:val="000000"/>
              </w:rPr>
              <w:t xml:space="preserve"> </w:t>
            </w:r>
            <w:r w:rsidRPr="007F09D0">
              <w:rPr>
                <w:iCs/>
                <w:color w:val="000000"/>
              </w:rPr>
              <w:t>z dnia 9 września 2003 r.</w:t>
            </w:r>
            <w:r w:rsidRPr="007F09D0">
              <w:rPr>
                <w:i/>
                <w:iCs/>
                <w:color w:val="000000"/>
              </w:rPr>
              <w:t xml:space="preserve"> </w:t>
            </w:r>
            <w:r w:rsidRPr="007F09D0">
              <w:rPr>
                <w:bCs/>
                <w:color w:val="000000"/>
              </w:rPr>
              <w:t xml:space="preserve">w sprawie: uchwalenia miejscowych planów zagospodarowania przestrzennego na obszarze </w:t>
            </w:r>
            <w:r w:rsidRPr="007F09D0">
              <w:rPr>
                <w:bCs/>
                <w:color w:val="000000"/>
              </w:rPr>
              <w:lastRenderedPageBreak/>
              <w:t>gminy i miasta Ulanów</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E80209" w:rsidRDefault="0012277C" w:rsidP="00FC2703">
            <w:pPr>
              <w:pStyle w:val="tabela10"/>
              <w:rPr>
                <w:rStyle w:val="Pogrubienie"/>
                <w:b w:val="0"/>
              </w:rPr>
            </w:pPr>
            <w:r w:rsidRPr="00E80209">
              <w:rPr>
                <w:rStyle w:val="Pogrubienie"/>
                <w:b w:val="0"/>
              </w:rPr>
              <w:lastRenderedPageBreak/>
              <w:t xml:space="preserve">Urząd Gminy i Miasta </w:t>
            </w:r>
            <w:r w:rsidRPr="00E80209">
              <w:rPr>
                <w:rStyle w:val="Uwydatnienie"/>
                <w:i w:val="0"/>
              </w:rPr>
              <w:t>Ulanów</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t xml:space="preserve">Brak – w obszarze Natura 2000 mpzp wyznacza </w:t>
            </w:r>
            <w:r w:rsidRPr="007E49DF">
              <w:rPr>
                <w:i/>
              </w:rPr>
              <w:t>tereny zabudowy jednorodzinnej</w:t>
            </w:r>
            <w:r>
              <w:t xml:space="preserve"> (MN). Sa </w:t>
            </w:r>
            <w:r>
              <w:lastRenderedPageBreak/>
              <w:t>one położone poza siedliskami przyrodniczymi i siedliskami gatunków.</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12277C" w:rsidRPr="00B872A1" w:rsidRDefault="0012277C" w:rsidP="00FC2703">
            <w:pPr>
              <w:pStyle w:val="tabela10"/>
            </w:pPr>
            <w:r w:rsidRPr="00BF4E37">
              <w:lastRenderedPageBreak/>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12277C" w:rsidRPr="00B872A1" w:rsidRDefault="0012277C" w:rsidP="00FC2703">
            <w:pPr>
              <w:pStyle w:val="tabela10"/>
            </w:pPr>
            <w:r w:rsidRPr="00BF4E37">
              <w:t>Brak</w:t>
            </w:r>
          </w:p>
        </w:tc>
      </w:tr>
      <w:tr w:rsidR="00A35B70" w:rsidRPr="00A35B70"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A35B70" w:rsidRDefault="00A35B70" w:rsidP="00A35B70">
            <w:pPr>
              <w:pStyle w:val="tabela10"/>
              <w:rPr>
                <w:iCs/>
              </w:rPr>
            </w:pPr>
            <w:r w:rsidRPr="00A35B70">
              <w:rPr>
                <w:rStyle w:val="highlight"/>
                <w:b/>
              </w:rPr>
              <w:lastRenderedPageBreak/>
              <w:t>Studium</w:t>
            </w:r>
            <w:r w:rsidRPr="00A35B70">
              <w:rPr>
                <w:rStyle w:val="highlight"/>
              </w:rPr>
              <w:t xml:space="preserve"> </w:t>
            </w:r>
            <w:r w:rsidRPr="00A35B70">
              <w:t>Uwarunkowań i Kierunków Zagospodarowania Przestrzennego Gminy Krzeszów zatwierdzonego Uchwałą Nr III/17/02 Rady Gminy Krzeszów z dnia 20 grudnia 2002 r.</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A35B70" w:rsidRDefault="00A35B70" w:rsidP="00A35B70">
            <w:pPr>
              <w:pStyle w:val="tabela10"/>
              <w:rPr>
                <w:rStyle w:val="Pogrubienie"/>
                <w:b w:val="0"/>
              </w:rPr>
            </w:pPr>
            <w:r w:rsidRPr="00A35B70">
              <w:rPr>
                <w:rStyle w:val="Pogrubienie"/>
                <w:b w:val="0"/>
              </w:rPr>
              <w:t xml:space="preserve">Urząd Gminy Krzeszów </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114FD0">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114FD0">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114FD0">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rPr>
                <w:iCs/>
              </w:rPr>
            </w:pPr>
            <w:r w:rsidRPr="00A35B70">
              <w:rPr>
                <w:b/>
                <w:iCs/>
              </w:rPr>
              <w:t>Studium</w:t>
            </w:r>
            <w:r w:rsidRPr="00BF4E37">
              <w:rPr>
                <w:iCs/>
              </w:rPr>
              <w:t xml:space="preserve"> uwarunkowań</w:t>
            </w:r>
            <w:r>
              <w:rPr>
                <w:iCs/>
              </w:rPr>
              <w:t xml:space="preserve"> </w:t>
            </w:r>
            <w:r w:rsidRPr="00BF4E37">
              <w:rPr>
                <w:iCs/>
              </w:rPr>
              <w:t xml:space="preserve">i kierunków zagospodarowania przestrzennego </w:t>
            </w:r>
            <w:r>
              <w:rPr>
                <w:iCs/>
              </w:rPr>
              <w:t xml:space="preserve">miasta i </w:t>
            </w:r>
            <w:r w:rsidRPr="00BF4E37">
              <w:rPr>
                <w:iCs/>
              </w:rPr>
              <w:t xml:space="preserve">gminy </w:t>
            </w:r>
            <w:r>
              <w:rPr>
                <w:iCs/>
              </w:rPr>
              <w:t>Sieniawa</w:t>
            </w:r>
            <w:r w:rsidRPr="00BF4E37">
              <w:rPr>
                <w:iCs/>
              </w:rPr>
              <w:t xml:space="preserve"> </w:t>
            </w:r>
            <w:r w:rsidRPr="00BF4E37">
              <w:t xml:space="preserve">uchwalone uchwałą Nr </w:t>
            </w:r>
            <w:r>
              <w:t>XXXI/258/98</w:t>
            </w:r>
            <w:r w:rsidRPr="00BF4E37">
              <w:t xml:space="preserve"> Rady </w:t>
            </w:r>
            <w:r>
              <w:t>Miasta i Gminy Sieniawa</w:t>
            </w:r>
            <w:r w:rsidRPr="00BF4E37">
              <w:t xml:space="preserve"> z dnia </w:t>
            </w:r>
            <w:r>
              <w:t>16</w:t>
            </w:r>
            <w:r w:rsidRPr="00BF4E37">
              <w:t xml:space="preserve"> </w:t>
            </w:r>
            <w:r>
              <w:t>czerwca</w:t>
            </w:r>
            <w:r w:rsidRPr="00BF4E37">
              <w:t xml:space="preserve"> </w:t>
            </w:r>
            <w:r>
              <w:t>1998</w:t>
            </w:r>
            <w:r w:rsidRPr="00BF4E37">
              <w:t xml:space="preserve"> 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rPr>
                <w:rStyle w:val="Pogrubienie"/>
                <w:b w:val="0"/>
              </w:rPr>
              <w:t>Urząd Miasta i Gminy w Sieniawie</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rPr>
                <w:iCs/>
              </w:rPr>
            </w:pPr>
            <w:r w:rsidRPr="00682782">
              <w:rPr>
                <w:b/>
                <w:iCs/>
              </w:rPr>
              <w:t>Studium</w:t>
            </w:r>
            <w:r w:rsidRPr="00BF4E37">
              <w:rPr>
                <w:iCs/>
              </w:rPr>
              <w:t xml:space="preserve"> uwarunkowań</w:t>
            </w:r>
            <w:r>
              <w:rPr>
                <w:iCs/>
              </w:rPr>
              <w:t xml:space="preserve"> </w:t>
            </w:r>
            <w:r w:rsidRPr="00BF4E37">
              <w:rPr>
                <w:iCs/>
              </w:rPr>
              <w:t xml:space="preserve">i kierunków zagospodarowania przestrzennego gminy </w:t>
            </w:r>
            <w:r>
              <w:rPr>
                <w:iCs/>
              </w:rPr>
              <w:t>Tryńcza</w:t>
            </w:r>
            <w:r w:rsidRPr="00BF4E37">
              <w:rPr>
                <w:iCs/>
              </w:rPr>
              <w:t xml:space="preserve"> </w:t>
            </w:r>
            <w:r w:rsidRPr="00BF4E37">
              <w:t xml:space="preserve">uchwalone uchwałą Nr </w:t>
            </w:r>
            <w:r>
              <w:t>XVIII/169/2000</w:t>
            </w:r>
            <w:r w:rsidRPr="00BF4E37">
              <w:t xml:space="preserve"> Rady </w:t>
            </w:r>
            <w:r>
              <w:t>Gminy Tryńcza</w:t>
            </w:r>
            <w:r w:rsidRPr="00BF4E37">
              <w:t xml:space="preserve"> z dnia </w:t>
            </w:r>
            <w:r>
              <w:t>17</w:t>
            </w:r>
            <w:r w:rsidRPr="00BF4E37">
              <w:t xml:space="preserve"> </w:t>
            </w:r>
            <w:r>
              <w:t>listopada</w:t>
            </w:r>
            <w:r w:rsidRPr="00BF4E37">
              <w:t xml:space="preserve"> </w:t>
            </w:r>
            <w:r>
              <w:t>2000</w:t>
            </w:r>
            <w:r w:rsidRPr="00BF4E37">
              <w:t xml:space="preserve"> 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rPr>
                <w:rStyle w:val="Pogrubienie"/>
                <w:b w:val="0"/>
              </w:rPr>
              <w:t>Urząd Gminy w Tryńczy</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5C3EC8" w:rsidRDefault="00A35B70" w:rsidP="00FC2703">
            <w:pPr>
              <w:pStyle w:val="tabela10"/>
              <w:rPr>
                <w:iCs/>
              </w:rPr>
            </w:pPr>
            <w:r w:rsidRPr="005C3EC8">
              <w:rPr>
                <w:b/>
                <w:iCs/>
              </w:rPr>
              <w:t>Studium</w:t>
            </w:r>
            <w:r w:rsidRPr="005C3EC8">
              <w:rPr>
                <w:iCs/>
              </w:rPr>
              <w:t xml:space="preserve"> uwarunkowań i kierunków zagospodarowania przestrzennego gminy Stalowa Wola </w:t>
            </w:r>
            <w:r w:rsidRPr="005C3EC8">
              <w:t>uchwalone uchwałą Nr XXXIV/483/05 Rady Miejskiej w Stalowej Woli z dnia 21 stycznia 2005 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rPr>
                <w:rStyle w:val="Pogrubienie"/>
                <w:b w:val="0"/>
              </w:rPr>
              <w:t>Urząd Miasta Stalowej Woli</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5C3EC8" w:rsidRDefault="00A35B70" w:rsidP="00FC2703">
            <w:pPr>
              <w:pStyle w:val="tabela10"/>
              <w:rPr>
                <w:b/>
              </w:rPr>
            </w:pPr>
            <w:r w:rsidRPr="005C3EC8">
              <w:rPr>
                <w:b/>
              </w:rPr>
              <w:t xml:space="preserve">MPZP 047 </w:t>
            </w:r>
            <w:r w:rsidRPr="005C3EC8">
              <w:rPr>
                <w:iCs/>
              </w:rPr>
              <w:t xml:space="preserve">Uchwała nr </w:t>
            </w:r>
            <w:r w:rsidRPr="005C3EC8">
              <w:t xml:space="preserve">XXIV/341/04 </w:t>
            </w:r>
            <w:r w:rsidRPr="005C3EC8">
              <w:rPr>
                <w:iCs/>
              </w:rPr>
              <w:t xml:space="preserve">Rady Miejskiej w Stalowej Woli z dnia 28 maja 2004 roku </w:t>
            </w:r>
            <w:r w:rsidRPr="005C3EC8">
              <w:rPr>
                <w:bCs/>
              </w:rPr>
              <w:t xml:space="preserve">w sprawie uchwalenia miejscowego planu zagospodarowania przestrzennego obszaru usług </w:t>
            </w:r>
            <w:r w:rsidRPr="005C3EC8">
              <w:rPr>
                <w:bCs/>
              </w:rPr>
              <w:lastRenderedPageBreak/>
              <w:t>produkcyjno – rzemieślniczych przy ul. Energetyków w rejonie Elektrowni Stalowa Wola – etap II,</w:t>
            </w:r>
            <w:r w:rsidRPr="005C3EC8">
              <w:rPr>
                <w:b/>
                <w:bCs/>
              </w:rPr>
              <w:t xml:space="preserve"> </w:t>
            </w:r>
            <w:r w:rsidRPr="005C3EC8">
              <w:rPr>
                <w:bCs/>
              </w:rPr>
              <w:t>zmieniona</w:t>
            </w:r>
            <w:r w:rsidRPr="005C3EC8">
              <w:rPr>
                <w:b/>
                <w:bCs/>
              </w:rPr>
              <w:t xml:space="preserve"> </w:t>
            </w:r>
            <w:r w:rsidRPr="005C3EC8">
              <w:rPr>
                <w:iCs/>
              </w:rPr>
              <w:t xml:space="preserve">uchwałą </w:t>
            </w:r>
            <w:r w:rsidRPr="005C3EC8">
              <w:t xml:space="preserve">XLVI/811/09 z dnia 19 czerwca 2009 roku oraz uchwałą nr </w:t>
            </w:r>
            <w:r w:rsidRPr="005C3EC8">
              <w:rPr>
                <w:iCs/>
              </w:rPr>
              <w:t>XXV/345/12 z dnia 24 lutego 2012 roku (</w:t>
            </w:r>
            <w:r w:rsidRPr="005C3EC8">
              <w:t>Dz. Urz. Woj. Podkarpackiego z dnia 22.03.2012 r., poz. 692)</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rPr>
                <w:rStyle w:val="Pogrubienie"/>
                <w:b w:val="0"/>
              </w:rPr>
              <w:lastRenderedPageBreak/>
              <w:t>Urząd Miasta Stalowej Woli</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Default="00A35B70" w:rsidP="00FC2703">
            <w:pPr>
              <w:pStyle w:val="tabela10"/>
            </w:pPr>
            <w:r>
              <w:t>Brak – bezp</w:t>
            </w:r>
            <w:r w:rsidR="00E55756">
              <w:t>oś</w:t>
            </w:r>
            <w:r>
              <w:t xml:space="preserve">rednio do obszaru Natura 2000 i siedliska 91E0 przylegają </w:t>
            </w:r>
            <w:r w:rsidRPr="007E49DF">
              <w:rPr>
                <w:i/>
              </w:rPr>
              <w:t>tereny zieleni izolacyjnej</w:t>
            </w:r>
            <w:r>
              <w:t xml:space="preserve"> </w:t>
            </w:r>
            <w:r>
              <w:lastRenderedPageBreak/>
              <w:t>(ZL)</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lastRenderedPageBreak/>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5C3EC8" w:rsidRDefault="00A35B70" w:rsidP="00FC2703">
            <w:pPr>
              <w:pStyle w:val="tabela10"/>
              <w:rPr>
                <w:b/>
              </w:rPr>
            </w:pPr>
            <w:r w:rsidRPr="005C3EC8">
              <w:rPr>
                <w:b/>
              </w:rPr>
              <w:lastRenderedPageBreak/>
              <w:t xml:space="preserve">MPZP </w:t>
            </w:r>
            <w:r w:rsidRPr="005C3EC8">
              <w:rPr>
                <w:b/>
                <w:bCs/>
              </w:rPr>
              <w:t xml:space="preserve">053 </w:t>
            </w:r>
            <w:r w:rsidRPr="005C3EC8">
              <w:rPr>
                <w:iCs/>
              </w:rPr>
              <w:t xml:space="preserve">Uchwała IV/34/15 Rady Miejskiej w Stalowej Woli z dnia 23 stycznia 2015 roku </w:t>
            </w:r>
            <w:r w:rsidRPr="005C3EC8">
              <w:t>w sprawie uchwalenia miejscowego planu zagospodarowania przestrzennego „Linia elektroenergetyczna 220kV” (Dz. Urz. Woj. Podkarpackiego z dnia 12.02.2015 r., poz. 344)</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rPr>
                <w:rStyle w:val="Pogrubienie"/>
                <w:b w:val="0"/>
              </w:rPr>
            </w:pPr>
            <w:r w:rsidRPr="00E80209">
              <w:rPr>
                <w:rStyle w:val="Pogrubienie"/>
                <w:b w:val="0"/>
              </w:rPr>
              <w:t>Urząd Miasta Stalowej Woli</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F4E37" w:rsidRDefault="00A35B70" w:rsidP="00FC2703">
            <w:pPr>
              <w:pStyle w:val="tabela10"/>
            </w:pPr>
            <w:r>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Default="00A35B70" w:rsidP="00FC2703">
            <w:pPr>
              <w:pStyle w:val="tabela10"/>
            </w:pPr>
            <w:r>
              <w:t>Brak</w:t>
            </w:r>
          </w:p>
          <w:p w:rsidR="00A35B70" w:rsidRPr="00BF4E37" w:rsidRDefault="00A35B70" w:rsidP="00FC2703">
            <w:pPr>
              <w:pStyle w:val="tabela10"/>
            </w:pPr>
            <w:r>
              <w:t>(w zasięgu położone są siedliska 3150, 3270, 91E0)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481F74" w:rsidRDefault="00A35B70" w:rsidP="00FC2703">
            <w:pPr>
              <w:pStyle w:val="tabela10"/>
              <w:rPr>
                <w:b/>
                <w:bCs/>
                <w:shd w:val="clear" w:color="auto" w:fill="F1F4F8"/>
              </w:rPr>
            </w:pPr>
            <w:r w:rsidRPr="00481F74">
              <w:rPr>
                <w:b/>
              </w:rPr>
              <w:t xml:space="preserve">MPZP </w:t>
            </w:r>
            <w:r w:rsidRPr="00481F74">
              <w:rPr>
                <w:b/>
                <w:bCs/>
              </w:rPr>
              <w:t xml:space="preserve">055 </w:t>
            </w:r>
            <w:r w:rsidRPr="00481F74">
              <w:rPr>
                <w:iCs/>
              </w:rPr>
              <w:t xml:space="preserve">Uchwała nr </w:t>
            </w:r>
            <w:r w:rsidRPr="00481F74">
              <w:t>VII/73/07</w:t>
            </w:r>
            <w:r w:rsidRPr="00481F74">
              <w:rPr>
                <w:iCs/>
              </w:rPr>
              <w:t xml:space="preserve"> Rady Miejskiej w Stalowej Woli z dnia 30 marca 2007 roku</w:t>
            </w:r>
            <w:r w:rsidRPr="00481F74">
              <w:rPr>
                <w:i/>
                <w:iCs/>
              </w:rPr>
              <w:t xml:space="preserve"> </w:t>
            </w:r>
            <w:r w:rsidRPr="00481F74">
              <w:rPr>
                <w:bCs/>
              </w:rPr>
              <w:t>w sprawie uchwalenia miejscowego planu zagospodarowania przestrzennego obszaru położonego pomiędzy osiedlem Śródmieście a Elektrownią w Stalowej Woli zmieniona</w:t>
            </w:r>
            <w:r w:rsidRPr="00481F74">
              <w:rPr>
                <w:b/>
                <w:bCs/>
                <w:shd w:val="clear" w:color="auto" w:fill="F1F4F8"/>
              </w:rPr>
              <w:t xml:space="preserve"> </w:t>
            </w:r>
            <w:r w:rsidRPr="00481F74">
              <w:t>uchwałami nr LIV/917/09, IV/36/15, XLIX/617/17, XIII/151/2019 (Dz. Urz. Woj. Podkarpackiego z dnia 20.08.2019 r., poz. 4059)</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rPr>
                <w:rStyle w:val="Pogrubienie"/>
                <w:b w:val="0"/>
              </w:rPr>
              <w:t>Urząd Miasta Stalowej Woli</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F4E37" w:rsidRDefault="00A35B70" w:rsidP="00FC2703">
            <w:pPr>
              <w:pStyle w:val="tabela10"/>
            </w:pPr>
            <w:r>
              <w:t xml:space="preserve">W obszarze Natura 2000 mpzp wyznacza głównie </w:t>
            </w:r>
            <w:r w:rsidRPr="007E49DF">
              <w:rPr>
                <w:i/>
              </w:rPr>
              <w:t>tereny zieleni nieurządzonej</w:t>
            </w:r>
            <w:r>
              <w:t xml:space="preserve"> (ZO). Jest to w znacznej części obszar zajmowany przez siedlisko 91E0. Kolizję z siedliskami przyrodniczemi powoduje głównie wyznaczenie drogi dojazdowej (KDkx), która ma biec skrajem obszaru Natura 2000 i jednocześnie płatów siedliska 91E0. </w:t>
            </w:r>
            <w:r>
              <w:lastRenderedPageBreak/>
              <w:t xml:space="preserve">Analiza danych przestrzennych wskazuje że może ona miejscami wejść w obręb siedliska. Uszczeplenie powierzchni siedliska i niekorzystne oddziaływania mogą  powstać również na etapie jej budowy i użytkowania. </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F4E37" w:rsidRDefault="00A35B70" w:rsidP="00FC2703">
            <w:pPr>
              <w:pStyle w:val="tabela10"/>
            </w:pPr>
            <w:r>
              <w:lastRenderedPageBreak/>
              <w:t>Siedlisko 91E0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F4E37" w:rsidRDefault="00A35B70" w:rsidP="00FC2703">
            <w:pPr>
              <w:pStyle w:val="tabela10"/>
            </w:pPr>
            <w:r>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Default="00A35B70" w:rsidP="00FC2703">
            <w:pPr>
              <w:pStyle w:val="tabela10"/>
              <w:rPr>
                <w:rFonts w:ascii="Arial" w:hAnsi="Arial" w:cs="Arial"/>
                <w:b/>
                <w:bCs/>
                <w:color w:val="000000"/>
                <w:sz w:val="18"/>
                <w:szCs w:val="18"/>
                <w:shd w:val="clear" w:color="auto" w:fill="F1F4F8"/>
              </w:rPr>
            </w:pPr>
            <w:r w:rsidRPr="00EA6DCB">
              <w:rPr>
                <w:b/>
              </w:rPr>
              <w:lastRenderedPageBreak/>
              <w:t xml:space="preserve">MPZP </w:t>
            </w:r>
            <w:r w:rsidRPr="00896234">
              <w:rPr>
                <w:b/>
                <w:bCs/>
                <w:color w:val="000000"/>
              </w:rPr>
              <w:t xml:space="preserve">056 </w:t>
            </w:r>
            <w:r w:rsidRPr="00896234">
              <w:rPr>
                <w:iCs/>
                <w:color w:val="000000"/>
              </w:rPr>
              <w:t xml:space="preserve">Uchwała nr VIII/90/15 </w:t>
            </w:r>
            <w:r>
              <w:rPr>
                <w:iCs/>
                <w:color w:val="000000"/>
              </w:rPr>
              <w:t xml:space="preserve">Rady Miejskiej w Stalowej Woli </w:t>
            </w:r>
            <w:r w:rsidRPr="00896234">
              <w:rPr>
                <w:iCs/>
                <w:color w:val="000000"/>
              </w:rPr>
              <w:t xml:space="preserve">z dnia </w:t>
            </w:r>
            <w:r>
              <w:rPr>
                <w:iCs/>
                <w:color w:val="000000"/>
              </w:rPr>
              <w:t xml:space="preserve">30 kwietnia </w:t>
            </w:r>
            <w:r w:rsidRPr="00896234">
              <w:rPr>
                <w:iCs/>
                <w:color w:val="000000"/>
              </w:rPr>
              <w:t>2015</w:t>
            </w:r>
            <w:r>
              <w:rPr>
                <w:iCs/>
                <w:color w:val="000000"/>
              </w:rPr>
              <w:t xml:space="preserve"> roku</w:t>
            </w:r>
            <w:r w:rsidRPr="00896234">
              <w:rPr>
                <w:iCs/>
                <w:color w:val="000000"/>
              </w:rPr>
              <w:t xml:space="preserve"> </w:t>
            </w:r>
            <w:r w:rsidRPr="00896234">
              <w:rPr>
                <w:color w:val="3B3B3B"/>
              </w:rPr>
              <w:t>w sprawie uchwalenia miejscowego planu zagospodarowania przestrzennego osiedla Sochy w Stalowej Woli (Dz. Urz. Woj. Podkarpackiego z dnia 03.06.2015 r., poz. 1751)</w:t>
            </w:r>
            <w:r>
              <w:rPr>
                <w:color w:val="3B3B3B"/>
              </w:rPr>
              <w:t xml:space="preserve">, zmieniona </w:t>
            </w:r>
            <w:r w:rsidRPr="00896234">
              <w:rPr>
                <w:iCs/>
                <w:color w:val="000000"/>
              </w:rPr>
              <w:t>Uchwał</w:t>
            </w:r>
            <w:r>
              <w:rPr>
                <w:iCs/>
                <w:color w:val="000000"/>
              </w:rPr>
              <w:t>ą</w:t>
            </w:r>
            <w:r w:rsidRPr="00896234">
              <w:rPr>
                <w:iCs/>
                <w:color w:val="000000"/>
              </w:rPr>
              <w:t xml:space="preserve"> nr </w:t>
            </w:r>
            <w:r>
              <w:t>VIII/91/2019</w:t>
            </w:r>
            <w:r>
              <w:rPr>
                <w:iCs/>
                <w:color w:val="000000"/>
              </w:rPr>
              <w:t xml:space="preserve"> Rady Miejskiej w Stalowej Woli </w:t>
            </w:r>
            <w:r>
              <w:t xml:space="preserve">z dnia 25 kwietnia 2019 r. w sprawie uchwalenia I zmiany miejscowego planu zagospodarowania przestrzennego osiedla Sochy w Stalowej Woli </w:t>
            </w:r>
            <w:r w:rsidRPr="00896234">
              <w:rPr>
                <w:color w:val="3B3B3B"/>
              </w:rPr>
              <w:t>(Dz. Urz. Woj. Podkarpackiego z dnia 0</w:t>
            </w:r>
            <w:r>
              <w:rPr>
                <w:color w:val="3B3B3B"/>
              </w:rPr>
              <w:t>4</w:t>
            </w:r>
            <w:r w:rsidRPr="00896234">
              <w:rPr>
                <w:color w:val="3B3B3B"/>
              </w:rPr>
              <w:t>.06.201</w:t>
            </w:r>
            <w:r>
              <w:rPr>
                <w:color w:val="3B3B3B"/>
              </w:rPr>
              <w:t>9</w:t>
            </w:r>
            <w:r w:rsidRPr="00896234">
              <w:rPr>
                <w:color w:val="3B3B3B"/>
              </w:rPr>
              <w:t xml:space="preserve"> r., poz. </w:t>
            </w:r>
            <w:r>
              <w:rPr>
                <w:color w:val="3B3B3B"/>
              </w:rPr>
              <w:t>3075</w:t>
            </w:r>
            <w:r w:rsidRPr="00896234">
              <w:rPr>
                <w:color w:val="3B3B3B"/>
              </w:rPr>
              <w:t>)</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rPr>
                <w:rStyle w:val="Pogrubienie"/>
                <w:b w:val="0"/>
              </w:rPr>
              <w:t>Urząd Miasta Stalowej Woli</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F4E37" w:rsidRDefault="00A35B70" w:rsidP="00FC2703">
            <w:pPr>
              <w:pStyle w:val="tabela10"/>
            </w:pPr>
            <w:r>
              <w:t xml:space="preserve">Brak istotnego bezpośredniego wpływu – siedliska przyrodnicze w przewadze położone są w obszarach, które mpzp definiuje jako </w:t>
            </w:r>
            <w:r w:rsidRPr="007E49DF">
              <w:rPr>
                <w:i/>
              </w:rPr>
              <w:t>tereny lasów</w:t>
            </w:r>
            <w:r>
              <w:t xml:space="preserve"> (ZL), </w:t>
            </w:r>
            <w:r w:rsidRPr="007E49DF">
              <w:rPr>
                <w:i/>
              </w:rPr>
              <w:t>tereny zieleni niskiej</w:t>
            </w:r>
            <w:r>
              <w:t xml:space="preserve"> (Z) oraz </w:t>
            </w:r>
            <w:r w:rsidRPr="007E49DF">
              <w:rPr>
                <w:i/>
              </w:rPr>
              <w:t xml:space="preserve">tereny rolnicze </w:t>
            </w:r>
            <w:r>
              <w:t xml:space="preserve">(R). Niektóre płaty siedlisk (91F0, 6510) nieznacznie wchodzą w zasięg zaprojektowanej drogi dojazdowej do osiedla (3KDx, 4KDx). Z uwagi na bliskie sąsiedztwo z projektowanym osiedlem siedlisk przyrodniczych </w:t>
            </w:r>
            <w:r>
              <w:lastRenderedPageBreak/>
              <w:t>wymagających wysokiego poziomu wód gruntowych (91F0), monitoringowi powinien podlegać poziom wód gruntowych, a zwłaszcza działania, które mogą doprowadzić do jego obniżenia. Potencjalne obniżenie zwierciadła wód gruntowych doprowadzi do przekształcenia łęgu wiązowego w grąd. Budowa osiedla spowoduje też nasilenie niekorzystnych zjawisk związanych z antropopresją.</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F4E37" w:rsidRDefault="00A35B70" w:rsidP="00FC2703">
            <w:pPr>
              <w:pStyle w:val="tabela10"/>
            </w:pPr>
            <w:r>
              <w:lastRenderedPageBreak/>
              <w:t xml:space="preserve">Siedliska 6510, 91F0, 9170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6045A8" w:rsidRDefault="00A35B70" w:rsidP="00FC2703">
            <w:pPr>
              <w:pStyle w:val="tabela10"/>
              <w:rPr>
                <w:iCs/>
              </w:rPr>
            </w:pPr>
            <w:r w:rsidRPr="00286B28">
              <w:rPr>
                <w:b/>
                <w:iCs/>
              </w:rPr>
              <w:lastRenderedPageBreak/>
              <w:t>Studium</w:t>
            </w:r>
            <w:r w:rsidRPr="006045A8">
              <w:rPr>
                <w:iCs/>
              </w:rPr>
              <w:t xml:space="preserve"> uwarunkowań</w:t>
            </w:r>
            <w:r>
              <w:rPr>
                <w:iCs/>
              </w:rPr>
              <w:t xml:space="preserve"> </w:t>
            </w:r>
            <w:r w:rsidRPr="006045A8">
              <w:rPr>
                <w:iCs/>
              </w:rPr>
              <w:t xml:space="preserve">i kierunków zagospodarowania przestrzennego gminy Pysznica </w:t>
            </w:r>
            <w:r w:rsidRPr="006045A8">
              <w:t>uchwalone uchwałą Nr XXXI/275/2002 Rady Gminy Pysznica z dnia 29 sierpnia 2002 roku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t xml:space="preserve">Urząd Gminy w Pysznicy </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A6DCB" w:rsidRDefault="00A35B70" w:rsidP="00FC2703">
            <w:pPr>
              <w:pStyle w:val="tabela10"/>
              <w:rPr>
                <w:iCs/>
              </w:rPr>
            </w:pPr>
            <w:r w:rsidRPr="00EA6DCB">
              <w:rPr>
                <w:b/>
              </w:rPr>
              <w:t xml:space="preserve">MPZP </w:t>
            </w:r>
            <w:r w:rsidRPr="00EA6DCB">
              <w:rPr>
                <w:b/>
                <w:bCs/>
                <w:color w:val="000000"/>
              </w:rPr>
              <w:t>003</w:t>
            </w:r>
            <w:r w:rsidRPr="00EA6DCB">
              <w:rPr>
                <w:b/>
                <w:bCs/>
                <w:color w:val="000000"/>
                <w:shd w:val="clear" w:color="auto" w:fill="F1F4F8"/>
              </w:rPr>
              <w:t xml:space="preserve"> </w:t>
            </w:r>
            <w:r w:rsidRPr="00EA6DCB">
              <w:rPr>
                <w:iCs/>
                <w:color w:val="000000"/>
              </w:rPr>
              <w:t>Uchwała VI/20/2015 Rady Gminy Pysznica z dnia 25 lutego 2015</w:t>
            </w:r>
            <w:r>
              <w:rPr>
                <w:iCs/>
                <w:color w:val="000000"/>
              </w:rPr>
              <w:t>roku</w:t>
            </w:r>
            <w:r w:rsidRPr="00EA6DCB">
              <w:rPr>
                <w:i/>
                <w:iCs/>
                <w:color w:val="000000"/>
              </w:rPr>
              <w:t xml:space="preserve"> </w:t>
            </w:r>
            <w:r w:rsidRPr="00EA6DCB">
              <w:rPr>
                <w:bCs/>
                <w:color w:val="000000"/>
              </w:rPr>
              <w:t xml:space="preserve">w sprawie uchwalenia miejscowego planu zagospodarowania przestrzennego „Linia elektroenergetyczna </w:t>
            </w:r>
            <w:r w:rsidRPr="00EA6DCB">
              <w:rPr>
                <w:bCs/>
                <w:color w:val="000000"/>
              </w:rPr>
              <w:lastRenderedPageBreak/>
              <w:t>220kV”</w:t>
            </w:r>
            <w:r w:rsidRPr="00EA6DCB">
              <w:rPr>
                <w:b/>
                <w:bCs/>
                <w:color w:val="000000"/>
              </w:rPr>
              <w:t xml:space="preserve"> </w:t>
            </w:r>
            <w:r w:rsidRPr="00EA6DCB">
              <w:rPr>
                <w:color w:val="3B3B3B"/>
              </w:rPr>
              <w:t>(</w:t>
            </w:r>
            <w:r w:rsidRPr="00EA6DCB">
              <w:t xml:space="preserve">Dz. U. Woj. </w:t>
            </w:r>
            <w:r w:rsidRPr="00EA6DCB">
              <w:rPr>
                <w:color w:val="3B3B3B"/>
              </w:rPr>
              <w:t xml:space="preserve">Podkarpackiego </w:t>
            </w:r>
            <w:r>
              <w:rPr>
                <w:color w:val="3B3B3B"/>
              </w:rPr>
              <w:t xml:space="preserve">z </w:t>
            </w:r>
            <w:r w:rsidRPr="00EA6DCB">
              <w:rPr>
                <w:color w:val="3B3B3B"/>
              </w:rPr>
              <w:t>23 marca 2015, poz. 910)</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lastRenderedPageBreak/>
              <w:t xml:space="preserve">Urząd Gminy w Pysznicy </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F4E37" w:rsidRDefault="00A35B70" w:rsidP="00FC2703">
            <w:pPr>
              <w:pStyle w:val="tabela10"/>
            </w:pPr>
            <w:r>
              <w:t xml:space="preserve">Brak – mpzp tereny pod linią energetyczną przeznacza głównie pod </w:t>
            </w:r>
            <w:r w:rsidRPr="007E49DF">
              <w:rPr>
                <w:i/>
              </w:rPr>
              <w:t>tereny rolne</w:t>
            </w:r>
            <w:r>
              <w:t xml:space="preserve"> (R)</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Default="00A35B70" w:rsidP="00FC2703">
            <w:pPr>
              <w:pStyle w:val="tabela10"/>
            </w:pPr>
            <w:r>
              <w:t>Brak</w:t>
            </w:r>
          </w:p>
          <w:p w:rsidR="00A35B70" w:rsidRPr="00BF4E37" w:rsidRDefault="00A35B70" w:rsidP="00FC2703">
            <w:pPr>
              <w:pStyle w:val="tabela10"/>
            </w:pPr>
            <w:r>
              <w:t xml:space="preserve">(w zasięgu położone są iedliska 3150, </w:t>
            </w:r>
            <w:r>
              <w:lastRenderedPageBreak/>
              <w:t>6410, 6510)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lastRenderedPageBreak/>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5F2788" w:rsidRDefault="00A35B70" w:rsidP="00FC2703">
            <w:pPr>
              <w:pStyle w:val="tabela10"/>
              <w:rPr>
                <w:iCs/>
              </w:rPr>
            </w:pPr>
            <w:r w:rsidRPr="004F57D1">
              <w:rPr>
                <w:b/>
                <w:iCs/>
              </w:rPr>
              <w:lastRenderedPageBreak/>
              <w:t>Studium</w:t>
            </w:r>
            <w:r w:rsidRPr="005F2788">
              <w:rPr>
                <w:iCs/>
              </w:rPr>
              <w:t xml:space="preserve"> uwarunkowań</w:t>
            </w:r>
            <w:r>
              <w:rPr>
                <w:iCs/>
              </w:rPr>
              <w:t xml:space="preserve"> </w:t>
            </w:r>
            <w:r w:rsidRPr="005F2788">
              <w:rPr>
                <w:iCs/>
              </w:rPr>
              <w:t xml:space="preserve">i kierunków zagospodarowania przestrzennego gminy Radomyśl nad Sanem </w:t>
            </w:r>
            <w:r w:rsidRPr="005F2788">
              <w:t>uchwalone uchwałą Nr IV/25/02 Rady Gminy Radomyśl nad Sanem z dnia 30 grudnia 2002 r.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rPr>
                <w:rStyle w:val="Pogrubienie"/>
                <w:b w:val="0"/>
              </w:rPr>
              <w:t>Urząd Gminy Radomyśl nad Sanem</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442F63" w:rsidRDefault="006C3778" w:rsidP="00FC2703">
            <w:pPr>
              <w:pStyle w:val="tabela10"/>
              <w:rPr>
                <w:iCs/>
              </w:rPr>
            </w:pPr>
            <w:r>
              <w:rPr>
                <w:b/>
              </w:rPr>
              <w:t xml:space="preserve">MPZP </w:t>
            </w:r>
            <w:r w:rsidR="00A35B70" w:rsidRPr="00442F63">
              <w:rPr>
                <w:b/>
              </w:rPr>
              <w:t>001</w:t>
            </w:r>
            <w:r w:rsidR="00A35B70" w:rsidRPr="00442F63">
              <w:t xml:space="preserve"> </w:t>
            </w:r>
            <w:r w:rsidR="00A35B70" w:rsidRPr="00442F63">
              <w:rPr>
                <w:iCs/>
                <w:color w:val="000000"/>
              </w:rPr>
              <w:t xml:space="preserve">Uchwała </w:t>
            </w:r>
            <w:r w:rsidR="00A35B70">
              <w:rPr>
                <w:iCs/>
                <w:color w:val="000000"/>
              </w:rPr>
              <w:t xml:space="preserve">nr </w:t>
            </w:r>
            <w:r w:rsidR="00A35B70" w:rsidRPr="00442F63">
              <w:rPr>
                <w:iCs/>
                <w:color w:val="000000"/>
              </w:rPr>
              <w:t xml:space="preserve">XV/123/2000 z dnia </w:t>
            </w:r>
            <w:r w:rsidR="00A35B70">
              <w:rPr>
                <w:iCs/>
                <w:color w:val="000000"/>
              </w:rPr>
              <w:t xml:space="preserve">9 maja </w:t>
            </w:r>
            <w:r w:rsidR="00A35B70" w:rsidRPr="00442F63">
              <w:rPr>
                <w:iCs/>
                <w:color w:val="000000"/>
              </w:rPr>
              <w:t>2000</w:t>
            </w:r>
            <w:r w:rsidR="00A35B70">
              <w:rPr>
                <w:iCs/>
                <w:color w:val="000000"/>
              </w:rPr>
              <w:t xml:space="preserve"> w</w:t>
            </w:r>
            <w:r w:rsidR="00A35B70" w:rsidRPr="00442F63">
              <w:rPr>
                <w:bCs/>
                <w:color w:val="000000"/>
              </w:rPr>
              <w:t xml:space="preserve"> sprawie miejscowego planu zagospodarowania przestrzennego gminy Radomyśl, stanowiącego zmianę w miejscowym planie ogólnym zagospodarowania przestrzennego gminy Radomyśl</w:t>
            </w:r>
            <w:r w:rsidR="00A35B70" w:rsidRPr="00442F63">
              <w:rPr>
                <w:color w:val="3B3B3B"/>
              </w:rPr>
              <w:t xml:space="preserve"> (</w:t>
            </w:r>
            <w:r w:rsidR="00A35B70" w:rsidRPr="00442F63">
              <w:t xml:space="preserve">Dz. U. Woj. </w:t>
            </w:r>
            <w:r w:rsidR="00A35B70" w:rsidRPr="00442F63">
              <w:rPr>
                <w:color w:val="3B3B3B"/>
              </w:rPr>
              <w:t>Podkarpackiego nr 49 z 25 sierpnia 2000 r., Poz. 592</w:t>
            </w:r>
            <w:r w:rsidR="00A35B70" w:rsidRPr="00442F63">
              <w:rPr>
                <w:color w:val="3B3B3B"/>
                <w:shd w:val="clear" w:color="auto" w:fill="E1F5FF"/>
              </w:rPr>
              <w:t>)</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rPr>
                <w:rStyle w:val="Pogrubienie"/>
                <w:b w:val="0"/>
              </w:rPr>
              <w:t>Urząd Gminy Radomyśl nad Sanem</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Default="00A35B70" w:rsidP="00FC2703">
            <w:pPr>
              <w:pStyle w:val="tabela10"/>
            </w:pPr>
            <w:r>
              <w:t>1. Dz. ew. nr 177/1 i 177/3 w miejscowości Antoniów przeznacza się pod eksploatację piasku – działki zajęte są częściowo przez płaty siedliska 6120 (ocena reprezentatywności D);</w:t>
            </w:r>
          </w:p>
          <w:p w:rsidR="00A35B70" w:rsidRDefault="00A35B70" w:rsidP="00FC2703">
            <w:pPr>
              <w:pStyle w:val="tabela10"/>
            </w:pPr>
            <w:r>
              <w:t xml:space="preserve">2. Dz. ew. nr 1176/96 w miejscowości Rzeczyca Górna przeznacza się pod zbiornik małej retencji i przeciwpożarowy. Docelowo planuje się jego powiększenie – część terenu wyznaczonego przez mpzp zajmuje siedlisko 6410, które ulegnie częściowemu zniszczeniu przez realizację </w:t>
            </w:r>
            <w:r>
              <w:lastRenderedPageBreak/>
              <w:t>inwestycji, a po powiększeniu zbiornika – całkowitemu.</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Default="00A35B70" w:rsidP="00FC2703">
            <w:pPr>
              <w:pStyle w:val="tabela10"/>
            </w:pPr>
            <w:r>
              <w:lastRenderedPageBreak/>
              <w:t>1. Siedlisko 6120;</w:t>
            </w:r>
          </w:p>
          <w:p w:rsidR="00A35B70" w:rsidRDefault="00A35B70" w:rsidP="00FC2703">
            <w:pPr>
              <w:pStyle w:val="tabela10"/>
            </w:pPr>
            <w:r>
              <w:t>2. Siedlisko 6410.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4328BE" w:rsidRDefault="006C3778" w:rsidP="00FC2703">
            <w:pPr>
              <w:pStyle w:val="tabela10"/>
              <w:rPr>
                <w:iCs/>
              </w:rPr>
            </w:pPr>
            <w:r>
              <w:rPr>
                <w:b/>
              </w:rPr>
              <w:lastRenderedPageBreak/>
              <w:t xml:space="preserve">MPZP </w:t>
            </w:r>
            <w:r w:rsidR="00A35B70" w:rsidRPr="004328BE">
              <w:rPr>
                <w:b/>
              </w:rPr>
              <w:t>002</w:t>
            </w:r>
            <w:r w:rsidR="00A35B70" w:rsidRPr="004328BE">
              <w:t xml:space="preserve"> </w:t>
            </w:r>
            <w:r w:rsidR="00A35B70" w:rsidRPr="00242106">
              <w:rPr>
                <w:iCs/>
                <w:color w:val="000000"/>
              </w:rPr>
              <w:t>Uchwała XXVII/224/09 z dnia 2009-12-30 Rady Gminy Radomyśl nad Sanem</w:t>
            </w:r>
            <w:r w:rsidR="00A35B70">
              <w:rPr>
                <w:i/>
                <w:iCs/>
                <w:color w:val="000000"/>
              </w:rPr>
              <w:t xml:space="preserve"> </w:t>
            </w:r>
            <w:r w:rsidR="00A35B70">
              <w:rPr>
                <w:iCs/>
                <w:color w:val="000000"/>
              </w:rPr>
              <w:t>w</w:t>
            </w:r>
            <w:r w:rsidR="00A35B70" w:rsidRPr="00442F63">
              <w:rPr>
                <w:bCs/>
                <w:color w:val="000000"/>
              </w:rPr>
              <w:t xml:space="preserve"> sprawie </w:t>
            </w:r>
            <w:r w:rsidR="00A35B70">
              <w:rPr>
                <w:bCs/>
                <w:color w:val="000000"/>
              </w:rPr>
              <w:t xml:space="preserve">uchwalenia </w:t>
            </w:r>
            <w:r w:rsidR="00A35B70" w:rsidRPr="00442F63">
              <w:rPr>
                <w:bCs/>
                <w:color w:val="000000"/>
              </w:rPr>
              <w:t xml:space="preserve">miejscowego planu </w:t>
            </w:r>
            <w:r w:rsidR="00A35B70" w:rsidRPr="00242106">
              <w:rPr>
                <w:bCs/>
                <w:color w:val="000000"/>
              </w:rPr>
              <w:t>zagospodarowan</w:t>
            </w:r>
            <w:r w:rsidR="00A35B70">
              <w:rPr>
                <w:bCs/>
                <w:color w:val="000000"/>
              </w:rPr>
              <w:t>ia przestrzennego obszaru położ</w:t>
            </w:r>
            <w:r w:rsidR="00A35B70" w:rsidRPr="00242106">
              <w:rPr>
                <w:bCs/>
                <w:color w:val="000000"/>
              </w:rPr>
              <w:t>onego w obrębie ewidencyjnym Rzeczyca Długa – miejscowość Musików, gmina Radomyśl nad Sanem</w:t>
            </w:r>
            <w:r w:rsidR="00A35B70">
              <w:rPr>
                <w:b/>
                <w:bCs/>
                <w:color w:val="000000"/>
              </w:rPr>
              <w:t xml:space="preserve"> </w:t>
            </w:r>
            <w:r w:rsidR="00A35B70" w:rsidRPr="00442F63">
              <w:rPr>
                <w:color w:val="3B3B3B"/>
              </w:rPr>
              <w:t>(</w:t>
            </w:r>
            <w:r w:rsidR="00A35B70" w:rsidRPr="00442F63">
              <w:t xml:space="preserve">Dz. U. Woj. </w:t>
            </w:r>
            <w:r w:rsidR="00A35B70" w:rsidRPr="00442F63">
              <w:rPr>
                <w:color w:val="3B3B3B"/>
              </w:rPr>
              <w:t xml:space="preserve">Podkarpackiego nr </w:t>
            </w:r>
            <w:r w:rsidR="00A35B70">
              <w:rPr>
                <w:color w:val="3B3B3B"/>
              </w:rPr>
              <w:t>18</w:t>
            </w:r>
            <w:r w:rsidR="00A35B70" w:rsidRPr="00442F63">
              <w:rPr>
                <w:color w:val="3B3B3B"/>
              </w:rPr>
              <w:t xml:space="preserve"> z </w:t>
            </w:r>
            <w:r w:rsidR="00A35B70">
              <w:rPr>
                <w:color w:val="3B3B3B"/>
              </w:rPr>
              <w:t>15</w:t>
            </w:r>
            <w:r w:rsidR="00A35B70" w:rsidRPr="00442F63">
              <w:rPr>
                <w:color w:val="3B3B3B"/>
              </w:rPr>
              <w:t xml:space="preserve"> </w:t>
            </w:r>
            <w:r w:rsidR="00A35B70">
              <w:rPr>
                <w:color w:val="3B3B3B"/>
              </w:rPr>
              <w:t>marca</w:t>
            </w:r>
            <w:r w:rsidR="00A35B70" w:rsidRPr="00442F63">
              <w:rPr>
                <w:color w:val="3B3B3B"/>
              </w:rPr>
              <w:t xml:space="preserve"> 20</w:t>
            </w:r>
            <w:r w:rsidR="00A35B70">
              <w:rPr>
                <w:color w:val="3B3B3B"/>
              </w:rPr>
              <w:t>1</w:t>
            </w:r>
            <w:r w:rsidR="00A35B70" w:rsidRPr="00442F63">
              <w:rPr>
                <w:color w:val="3B3B3B"/>
              </w:rPr>
              <w:t xml:space="preserve">0 r., Poz. </w:t>
            </w:r>
            <w:r w:rsidR="00A35B70">
              <w:rPr>
                <w:color w:val="3B3B3B"/>
              </w:rPr>
              <w:t>442</w:t>
            </w:r>
            <w:r w:rsidR="00A35B70" w:rsidRPr="00442F63">
              <w:rPr>
                <w:color w:val="3B3B3B"/>
                <w:shd w:val="clear" w:color="auto" w:fill="E1F5FF"/>
              </w:rPr>
              <w:t>)</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rPr>
                <w:rStyle w:val="Pogrubienie"/>
                <w:b w:val="0"/>
              </w:rPr>
              <w:t>Urząd Gminy Radomyśl nad Sanem</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Default="00A35B70" w:rsidP="00FC2703">
            <w:pPr>
              <w:pStyle w:val="tabela10"/>
            </w:pPr>
            <w:r>
              <w:t xml:space="preserve">Mpzp wyznacza </w:t>
            </w:r>
            <w:r w:rsidRPr="007E49DF">
              <w:rPr>
                <w:i/>
              </w:rPr>
              <w:t>tereny zabudowy mieszkaniowej</w:t>
            </w:r>
            <w:r>
              <w:t xml:space="preserve"> (MN), </w:t>
            </w:r>
            <w:r w:rsidRPr="007E49DF">
              <w:rPr>
                <w:i/>
              </w:rPr>
              <w:t>tereny zabudowy jednorodzinnej i rekreacyjnej</w:t>
            </w:r>
            <w:r>
              <w:t xml:space="preserve"> (MN, MT), </w:t>
            </w:r>
            <w:r w:rsidRPr="007E49DF">
              <w:rPr>
                <w:i/>
              </w:rPr>
              <w:t>tereny zabudowy usługowo- mieszkaniowej</w:t>
            </w:r>
            <w:r>
              <w:t xml:space="preserve"> (U, MN), </w:t>
            </w:r>
            <w:r w:rsidRPr="007E49DF">
              <w:rPr>
                <w:i/>
              </w:rPr>
              <w:t>tereny zieleni urządzonej</w:t>
            </w:r>
            <w:r>
              <w:t xml:space="preserve"> (ZP), </w:t>
            </w:r>
            <w:r w:rsidRPr="007E49DF">
              <w:rPr>
                <w:i/>
              </w:rPr>
              <w:t>tereny zieleni izolacyjnej</w:t>
            </w:r>
            <w:r>
              <w:t xml:space="preserve"> (ZI). Są one położone poza wyznaczonymi siedliskami przyrodniczymi i siedliskami zwierząt, jednak wpływ relatywnie dużego zurbanizowanego obszaru w bezpośrednim sąsiedztwie trudny jest do oceny. Bez wątpienia monitoringowi powinien podlegać poziom wód gruntowych, a zwłaszcza działania, które mogą doprowadzić do jego </w:t>
            </w:r>
            <w:r>
              <w:lastRenderedPageBreak/>
              <w:t>obniżenia.</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lastRenderedPageBreak/>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rPr>
                <w:iCs/>
              </w:rPr>
            </w:pPr>
            <w:r w:rsidRPr="003B448F">
              <w:rPr>
                <w:b/>
                <w:iCs/>
              </w:rPr>
              <w:lastRenderedPageBreak/>
              <w:t>Studium</w:t>
            </w:r>
            <w:r w:rsidRPr="00BF4E37">
              <w:rPr>
                <w:iCs/>
              </w:rPr>
              <w:t xml:space="preserve"> uwarunkowań</w:t>
            </w:r>
            <w:r>
              <w:rPr>
                <w:iCs/>
              </w:rPr>
              <w:t xml:space="preserve"> </w:t>
            </w:r>
            <w:r w:rsidRPr="00BF4E37">
              <w:rPr>
                <w:iCs/>
              </w:rPr>
              <w:t xml:space="preserve">i kierunków zagospodarowania przestrzennego gminy </w:t>
            </w:r>
            <w:r>
              <w:rPr>
                <w:iCs/>
              </w:rPr>
              <w:t>Zaleszany</w:t>
            </w:r>
            <w:r w:rsidRPr="00BF4E37">
              <w:rPr>
                <w:iCs/>
              </w:rPr>
              <w:t xml:space="preserve"> </w:t>
            </w:r>
            <w:r w:rsidRPr="00BF4E37">
              <w:t xml:space="preserve">uchwalone uchwałą Nr </w:t>
            </w:r>
            <w:r>
              <w:t>VI/106/2019</w:t>
            </w:r>
            <w:r w:rsidRPr="00BF4E37">
              <w:t xml:space="preserve"> Rady </w:t>
            </w:r>
            <w:r>
              <w:t>Gminy w Zaleszanach</w:t>
            </w:r>
            <w:r w:rsidRPr="00BF4E37">
              <w:t xml:space="preserve"> z dnia </w:t>
            </w:r>
            <w:r>
              <w:t>19 kwietnia</w:t>
            </w:r>
            <w:r w:rsidRPr="00BF4E37">
              <w:t xml:space="preserve"> 20</w:t>
            </w:r>
            <w:r>
              <w:t>19</w:t>
            </w:r>
            <w:r w:rsidRPr="00BF4E37">
              <w:t xml:space="preserve"> r. </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t>Urząd Gminy Zaleszany</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Default="00A35B70" w:rsidP="00FC2703">
            <w:pPr>
              <w:pStyle w:val="tabela10"/>
            </w:pPr>
            <w:r>
              <w:t xml:space="preserve">1. Dz. ew. nr 3 w miejscowości Zaleszany – płat siedliska 6510 przecina pas opisany jako </w:t>
            </w:r>
            <w:r w:rsidRPr="007E49DF">
              <w:rPr>
                <w:i/>
              </w:rPr>
              <w:t>tereny lasów i zadrzewień</w:t>
            </w:r>
            <w:r>
              <w:t xml:space="preserve"> (Ls);</w:t>
            </w:r>
          </w:p>
          <w:p w:rsidR="00A35B70" w:rsidRDefault="00A35B70" w:rsidP="00FC2703">
            <w:pPr>
              <w:pStyle w:val="tabela10"/>
            </w:pPr>
            <w:r>
              <w:t xml:space="preserve">2. Dz. ew. nr 407 w miejsc. Turbia – płat siedliska 6510 zajęty jest przez kontur opisany jako </w:t>
            </w:r>
            <w:r w:rsidRPr="007E49DF">
              <w:rPr>
                <w:i/>
              </w:rPr>
              <w:t>tereny zabudowy usługowej</w:t>
            </w:r>
            <w:r>
              <w:t xml:space="preserve"> (U);</w:t>
            </w:r>
          </w:p>
          <w:p w:rsidR="00A35B70" w:rsidRDefault="00A35B70" w:rsidP="00FC2703">
            <w:pPr>
              <w:pStyle w:val="tabela10"/>
            </w:pPr>
            <w:r>
              <w:t>3. Dz. ew. nr 398 w miejsc. Zbydniów – część płatu siedliska 6</w:t>
            </w:r>
            <w:r w:rsidR="00D231FD">
              <w:t>4</w:t>
            </w:r>
            <w:r>
              <w:t xml:space="preserve">10 zajęta jest przez kontur opisany jako </w:t>
            </w:r>
            <w:r w:rsidRPr="007E49DF">
              <w:rPr>
                <w:i/>
              </w:rPr>
              <w:t>tereny zabudowy zagrodowej</w:t>
            </w:r>
            <w:r>
              <w:t xml:space="preserve"> (RM);</w:t>
            </w:r>
          </w:p>
          <w:p w:rsidR="00A35B70" w:rsidRPr="00B872A1" w:rsidRDefault="00A35B70" w:rsidP="007E49DF">
            <w:pPr>
              <w:pStyle w:val="tabela10"/>
            </w:pPr>
            <w:r>
              <w:t xml:space="preserve">4. Dz. ew. nr 219 w miejsc. Zbydniów - część płatu siedliska 91D0 zajęta jest przez kontur opisany jako </w:t>
            </w:r>
            <w:r w:rsidRPr="007E49DF">
              <w:rPr>
                <w:i/>
              </w:rPr>
              <w:t>tereny łąk i pastwisk</w:t>
            </w:r>
            <w:r>
              <w:t xml:space="preserve"> (Ł);</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Default="00A35B70" w:rsidP="00FC2703">
            <w:pPr>
              <w:pStyle w:val="tabela10"/>
            </w:pPr>
            <w:r>
              <w:t>1. Siedlisko 6510;</w:t>
            </w:r>
          </w:p>
          <w:p w:rsidR="00A35B70" w:rsidRDefault="00A35B70" w:rsidP="00FC2703">
            <w:pPr>
              <w:pStyle w:val="tabela10"/>
            </w:pPr>
            <w:r>
              <w:t>2. Siedliska 6510, 3150;</w:t>
            </w:r>
          </w:p>
          <w:p w:rsidR="00A35B70" w:rsidRDefault="00A35B70" w:rsidP="00FC2703">
            <w:pPr>
              <w:pStyle w:val="tabela10"/>
            </w:pPr>
            <w:r>
              <w:t>3. Siedlisko 6510;</w:t>
            </w:r>
          </w:p>
          <w:p w:rsidR="00A35B70" w:rsidRPr="00B872A1" w:rsidRDefault="00A35B70" w:rsidP="00FC2703">
            <w:pPr>
              <w:pStyle w:val="tabela10"/>
            </w:pPr>
            <w:r>
              <w:t>4. Siedlisko 91D0;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3B448F" w:rsidRDefault="006C3778" w:rsidP="00FC2703">
            <w:pPr>
              <w:pStyle w:val="tabela10"/>
              <w:rPr>
                <w:iCs/>
              </w:rPr>
            </w:pPr>
            <w:r>
              <w:rPr>
                <w:b/>
              </w:rPr>
              <w:t xml:space="preserve">MPZP </w:t>
            </w:r>
            <w:r w:rsidR="00A35B70" w:rsidRPr="003B448F">
              <w:rPr>
                <w:b/>
              </w:rPr>
              <w:t>008</w:t>
            </w:r>
            <w:r w:rsidR="00A35B70" w:rsidRPr="003B448F">
              <w:t xml:space="preserve"> </w:t>
            </w:r>
            <w:r w:rsidR="00A35B70" w:rsidRPr="003B448F">
              <w:rPr>
                <w:iCs/>
              </w:rPr>
              <w:t xml:space="preserve">Uchwała nr XII/140/2008 Rady Gminy w Zaleszanach z dnia 19 lutego 2008 r. w </w:t>
            </w:r>
            <w:r w:rsidR="00A35B70" w:rsidRPr="003B448F">
              <w:rPr>
                <w:iCs/>
              </w:rPr>
              <w:lastRenderedPageBreak/>
              <w:t xml:space="preserve">sprawie </w:t>
            </w:r>
            <w:r w:rsidR="00A35B70" w:rsidRPr="003B448F">
              <w:t>miejscowego planu zagospodarowania przestrzennego terenów położonych w miejscowościach: Pilchów, Kępie Zaleszańskie, Dzierdziówka, Motycze Szlacheckie, Turbia i Zbydniów na obszarze gminy Zaleszany</w:t>
            </w:r>
            <w:r w:rsidR="00A35B70" w:rsidRPr="003B448F">
              <w:rPr>
                <w:iCs/>
              </w:rPr>
              <w:t xml:space="preserve"> (</w:t>
            </w:r>
            <w:r w:rsidR="00A35B70" w:rsidRPr="003B448F">
              <w:t>Dz. U. Woj. Podkarpackiego nr 25 z dn. 28.03.2008 poz. 624</w:t>
            </w:r>
            <w:r w:rsidR="00A35B70" w:rsidRPr="003B448F">
              <w:rPr>
                <w:iCs/>
              </w:rPr>
              <w:t>)</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pPr>
            <w:r w:rsidRPr="00E80209">
              <w:lastRenderedPageBreak/>
              <w:t>Urząd Gminy Zaleszany</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3B662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3B6628" w:rsidRDefault="00A35B70" w:rsidP="00FC2703">
            <w:pPr>
              <w:pStyle w:val="tabela10"/>
              <w:rPr>
                <w:iCs/>
              </w:rPr>
            </w:pPr>
            <w:r w:rsidRPr="007B080B">
              <w:rPr>
                <w:b/>
                <w:iCs/>
              </w:rPr>
              <w:lastRenderedPageBreak/>
              <w:t>Studium</w:t>
            </w:r>
            <w:r w:rsidRPr="003B6628">
              <w:rPr>
                <w:iCs/>
              </w:rPr>
              <w:t xml:space="preserve"> uwarunkowań</w:t>
            </w:r>
            <w:r>
              <w:rPr>
                <w:iCs/>
              </w:rPr>
              <w:t xml:space="preserve"> </w:t>
            </w:r>
            <w:r w:rsidRPr="003B6628">
              <w:rPr>
                <w:iCs/>
              </w:rPr>
              <w:t xml:space="preserve">i kierunków zagospodarowania przestrzennego gminy Gorzyce </w:t>
            </w:r>
            <w:r w:rsidRPr="003B6628">
              <w:t xml:space="preserve">uchwalone </w:t>
            </w:r>
            <w:r w:rsidRPr="003B6628">
              <w:rPr>
                <w:rStyle w:val="markedcontent"/>
              </w:rPr>
              <w:t>uchwałą Nr L/321/18 Rady Gminy Gorzyce z dnia 28 lutego 2018 r.,</w:t>
            </w:r>
            <w:r w:rsidRPr="003B6628">
              <w:t xml:space="preserve"> z późn. zm.</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3B6628" w:rsidRDefault="00A35B70" w:rsidP="00FC2703">
            <w:pPr>
              <w:pStyle w:val="tabela10"/>
            </w:pPr>
            <w:r w:rsidRPr="003B6628">
              <w:rPr>
                <w:rStyle w:val="drukpodstawowy"/>
                <w:bCs/>
              </w:rPr>
              <w:t>Urząd Gminy Gorzyce</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3B6628" w:rsidRDefault="00A35B70" w:rsidP="007E49DF">
            <w:pPr>
              <w:pStyle w:val="tabela10"/>
            </w:pPr>
            <w:r w:rsidRPr="003B6628">
              <w:t xml:space="preserve">Dz. ew. nr 1236/1, 1236/2 w miejsc. Gorzyce – obszar wskazany jako PE – </w:t>
            </w:r>
            <w:r w:rsidRPr="007E49DF">
              <w:rPr>
                <w:i/>
              </w:rPr>
              <w:t>tereny powierzchniowej eksploatacji</w:t>
            </w:r>
            <w:r>
              <w:t xml:space="preserve"> oraz </w:t>
            </w:r>
            <w:r w:rsidRPr="007E49DF">
              <w:rPr>
                <w:i/>
              </w:rPr>
              <w:t>surowce ilaste ceramiki budowlanej</w:t>
            </w:r>
            <w:r w:rsidRPr="003B6628">
              <w:t xml:space="preserve"> bezpośrednio sąsiadują, a także nieznacznie zachodzą na płat siedliska 6410. Zapis wskazuje na możliwość poszerzenia istniejącego wyrobiska i zniszczenia niewielkiej części płatu</w:t>
            </w:r>
            <w:r>
              <w:t xml:space="preserve"> siedliska</w:t>
            </w:r>
            <w:r w:rsidRPr="003B6628">
              <w:t xml:space="preserve">. </w:t>
            </w:r>
            <w:r>
              <w:t xml:space="preserve">Istnieje również duże prawdopodobieństwo obniżenia zwierciadła wód gruntowych i w rezultacie przekształcenia siedliska w łąkę świeżą. </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3B6628" w:rsidRDefault="00A35B70" w:rsidP="00FC2703">
            <w:pPr>
              <w:pStyle w:val="tabela10"/>
            </w:pPr>
            <w:r w:rsidRPr="003B6628">
              <w:t>Siedlisko 6410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3B6628" w:rsidRDefault="00A35B70" w:rsidP="00FC2703">
            <w:pPr>
              <w:pStyle w:val="tabela10"/>
            </w:pPr>
            <w:r w:rsidRPr="003B6628">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F4E37" w:rsidRDefault="006C3778" w:rsidP="00FC2703">
            <w:pPr>
              <w:pStyle w:val="tabela10"/>
              <w:rPr>
                <w:iCs/>
              </w:rPr>
            </w:pPr>
            <w:r>
              <w:rPr>
                <w:b/>
              </w:rPr>
              <w:lastRenderedPageBreak/>
              <w:t xml:space="preserve">MPZP </w:t>
            </w:r>
            <w:r w:rsidR="00A35B70" w:rsidRPr="00AD6973">
              <w:rPr>
                <w:b/>
              </w:rPr>
              <w:t>001</w:t>
            </w:r>
            <w:r w:rsidR="00A35B70">
              <w:t xml:space="preserve"> </w:t>
            </w:r>
            <w:r w:rsidR="00A35B70">
              <w:rPr>
                <w:iCs/>
              </w:rPr>
              <w:t>U</w:t>
            </w:r>
            <w:r w:rsidR="00A35B70" w:rsidRPr="00654296">
              <w:rPr>
                <w:iCs/>
              </w:rPr>
              <w:t>chwała nr XXXI/233/55/97 Rady Gminy Gorzyce z dnia 17 grudnia 1997 r.</w:t>
            </w:r>
            <w:r w:rsidR="00A35B70">
              <w:rPr>
                <w:iCs/>
              </w:rPr>
              <w:t xml:space="preserve"> w sprawie </w:t>
            </w:r>
            <w:r w:rsidR="00A35B70" w:rsidRPr="00654296">
              <w:rPr>
                <w:iCs/>
              </w:rPr>
              <w:t>III zmian</w:t>
            </w:r>
            <w:r w:rsidR="00A35B70">
              <w:rPr>
                <w:iCs/>
              </w:rPr>
              <w:t>y</w:t>
            </w:r>
            <w:r w:rsidR="00A35B70" w:rsidRPr="00654296">
              <w:rPr>
                <w:iCs/>
              </w:rPr>
              <w:t xml:space="preserve"> </w:t>
            </w:r>
            <w:r w:rsidR="00A35B70">
              <w:rPr>
                <w:iCs/>
              </w:rPr>
              <w:t>w miejscowym planie ogólnym</w:t>
            </w:r>
            <w:r w:rsidR="00A35B70" w:rsidRPr="00654296">
              <w:rPr>
                <w:iCs/>
              </w:rPr>
              <w:t xml:space="preserve"> zagospodarowania przestrzennego gminy Gorzyce  (</w:t>
            </w:r>
            <w:r w:rsidR="00A35B70">
              <w:t>Dz. Urz. Woj. Tarnobrzeskiego Nr 3 poz 21 z 1998 r.</w:t>
            </w:r>
            <w:r w:rsidR="00A35B70" w:rsidRPr="00654296">
              <w:rPr>
                <w:iCs/>
              </w:rPr>
              <w:t>)</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rPr>
                <w:rStyle w:val="drukpodstawowy"/>
                <w:bCs/>
              </w:rPr>
            </w:pPr>
            <w:r w:rsidRPr="00E80209">
              <w:rPr>
                <w:rStyle w:val="drukpodstawowy"/>
                <w:bCs/>
              </w:rPr>
              <w:t>Urząd Gminy Gorzyce</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t>Zapisy są zbyt ogólne, by możliwa była ocena wpływu zagospodarowania zbiornika na istniejące tu siedlisko. Przewidziany przez mpzp projekt zagospodarowania powinien uwzględniać istniejące siedlisko przyrodnicze i konieczność jego zachowania.</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654296" w:rsidRDefault="00A35B70" w:rsidP="00FC2703">
            <w:pPr>
              <w:pStyle w:val="tabela10"/>
            </w:pPr>
            <w:r w:rsidRPr="00654296">
              <w:t>Siedlisko 3150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654296" w:rsidRDefault="006C3778" w:rsidP="00FC2703">
            <w:pPr>
              <w:pStyle w:val="tabela10"/>
              <w:rPr>
                <w:iCs/>
              </w:rPr>
            </w:pPr>
            <w:r>
              <w:rPr>
                <w:b/>
              </w:rPr>
              <w:t xml:space="preserve">MPZP </w:t>
            </w:r>
            <w:r w:rsidR="00A35B70" w:rsidRPr="00AD6973">
              <w:rPr>
                <w:b/>
              </w:rPr>
              <w:t>002</w:t>
            </w:r>
            <w:r w:rsidR="00A35B70">
              <w:t xml:space="preserve"> </w:t>
            </w:r>
            <w:r w:rsidR="00A35B70">
              <w:rPr>
                <w:iCs/>
              </w:rPr>
              <w:t>U</w:t>
            </w:r>
            <w:r w:rsidR="00A35B70" w:rsidRPr="00654296">
              <w:rPr>
                <w:iCs/>
              </w:rPr>
              <w:t>chwała nr XX</w:t>
            </w:r>
            <w:r w:rsidR="00A35B70">
              <w:rPr>
                <w:iCs/>
              </w:rPr>
              <w:t>II</w:t>
            </w:r>
            <w:r w:rsidR="00A35B70" w:rsidRPr="00654296">
              <w:rPr>
                <w:iCs/>
              </w:rPr>
              <w:t>I/</w:t>
            </w:r>
            <w:r w:rsidR="00A35B70">
              <w:rPr>
                <w:iCs/>
              </w:rPr>
              <w:t>2000</w:t>
            </w:r>
            <w:r w:rsidR="00A35B70" w:rsidRPr="00654296">
              <w:rPr>
                <w:iCs/>
              </w:rPr>
              <w:t xml:space="preserve"> Rady Gminy Gorzyce z dnia </w:t>
            </w:r>
            <w:r w:rsidR="00A35B70">
              <w:rPr>
                <w:iCs/>
              </w:rPr>
              <w:t>15</w:t>
            </w:r>
            <w:r w:rsidR="00A35B70" w:rsidRPr="00654296">
              <w:rPr>
                <w:iCs/>
              </w:rPr>
              <w:t xml:space="preserve"> </w:t>
            </w:r>
            <w:r w:rsidR="00A35B70">
              <w:rPr>
                <w:iCs/>
              </w:rPr>
              <w:t>października</w:t>
            </w:r>
            <w:r w:rsidR="00A35B70" w:rsidRPr="00654296">
              <w:rPr>
                <w:iCs/>
              </w:rPr>
              <w:t xml:space="preserve"> </w:t>
            </w:r>
            <w:r w:rsidR="00A35B70">
              <w:rPr>
                <w:iCs/>
              </w:rPr>
              <w:t>2000</w:t>
            </w:r>
            <w:r w:rsidR="00A35B70" w:rsidRPr="00654296">
              <w:rPr>
                <w:iCs/>
              </w:rPr>
              <w:t xml:space="preserve"> r.</w:t>
            </w:r>
            <w:r w:rsidR="00A35B70">
              <w:rPr>
                <w:iCs/>
              </w:rPr>
              <w:t xml:space="preserve"> </w:t>
            </w:r>
            <w:r w:rsidR="00A35B70">
              <w:t xml:space="preserve">w sprawie miejscowego planu zagospodarowania przestrzennego gminy Gorzyce, stanowiącego zmianę w miejscowym planie ogólnym zagospodarowania przestrzennego gminy Gorzyce </w:t>
            </w:r>
            <w:r w:rsidR="00A35B70" w:rsidRPr="00654296">
              <w:rPr>
                <w:iCs/>
              </w:rPr>
              <w:t>(</w:t>
            </w:r>
            <w:r w:rsidR="00A35B70">
              <w:t>Dz. Urz. Woj. Podkarpackiego Nr 87 poz. 940 z dn. 25.10.2000r.)</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rPr>
                <w:rStyle w:val="drukpodstawowy"/>
                <w:bCs/>
              </w:rPr>
            </w:pPr>
            <w:r w:rsidRPr="00E80209">
              <w:rPr>
                <w:rStyle w:val="drukpodstawowy"/>
                <w:bCs/>
              </w:rPr>
              <w:t>Urząd Gminy Gorzyce</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654296" w:rsidRDefault="006C3778" w:rsidP="00FC2703">
            <w:pPr>
              <w:pStyle w:val="tabela10"/>
              <w:rPr>
                <w:iCs/>
              </w:rPr>
            </w:pPr>
            <w:r>
              <w:rPr>
                <w:b/>
              </w:rPr>
              <w:t xml:space="preserve">MPZP </w:t>
            </w:r>
            <w:r w:rsidR="00A35B70" w:rsidRPr="00AD6973">
              <w:rPr>
                <w:b/>
              </w:rPr>
              <w:t>004</w:t>
            </w:r>
            <w:r w:rsidR="00A35B70">
              <w:t xml:space="preserve"> </w:t>
            </w:r>
            <w:r w:rsidR="00A35B70">
              <w:rPr>
                <w:iCs/>
              </w:rPr>
              <w:t>U</w:t>
            </w:r>
            <w:r w:rsidR="00A35B70" w:rsidRPr="00654296">
              <w:rPr>
                <w:iCs/>
              </w:rPr>
              <w:t>chwała nr XX</w:t>
            </w:r>
            <w:r w:rsidR="00A35B70">
              <w:rPr>
                <w:iCs/>
              </w:rPr>
              <w:t>X</w:t>
            </w:r>
            <w:r w:rsidR="00A35B70" w:rsidRPr="00654296">
              <w:rPr>
                <w:iCs/>
              </w:rPr>
              <w:t>/</w:t>
            </w:r>
            <w:r w:rsidR="00A35B70">
              <w:rPr>
                <w:iCs/>
              </w:rPr>
              <w:t xml:space="preserve">228/2001 </w:t>
            </w:r>
            <w:r w:rsidR="00A35B70" w:rsidRPr="00654296">
              <w:rPr>
                <w:iCs/>
              </w:rPr>
              <w:t xml:space="preserve">Rady Gminy Gorzyce z dnia </w:t>
            </w:r>
            <w:r w:rsidR="00A35B70">
              <w:rPr>
                <w:iCs/>
              </w:rPr>
              <w:t>19</w:t>
            </w:r>
            <w:r w:rsidR="00A35B70" w:rsidRPr="00654296">
              <w:rPr>
                <w:iCs/>
              </w:rPr>
              <w:t xml:space="preserve"> </w:t>
            </w:r>
            <w:r w:rsidR="00A35B70">
              <w:rPr>
                <w:iCs/>
              </w:rPr>
              <w:t>września</w:t>
            </w:r>
            <w:r w:rsidR="00A35B70" w:rsidRPr="00654296">
              <w:rPr>
                <w:iCs/>
              </w:rPr>
              <w:t xml:space="preserve"> </w:t>
            </w:r>
            <w:r w:rsidR="00A35B70">
              <w:rPr>
                <w:iCs/>
              </w:rPr>
              <w:t>2001</w:t>
            </w:r>
            <w:r w:rsidR="00A35B70" w:rsidRPr="00654296">
              <w:rPr>
                <w:iCs/>
              </w:rPr>
              <w:t xml:space="preserve"> r.</w:t>
            </w:r>
            <w:r w:rsidR="00A35B70">
              <w:rPr>
                <w:iCs/>
              </w:rPr>
              <w:t xml:space="preserve"> </w:t>
            </w:r>
            <w:r w:rsidR="00A35B70">
              <w:t xml:space="preserve">w sprawie miejscowego planu zagospodarowania przestrzennego gminy Gorzyce stanowiącego zmianę w miejscowym planie ogólnym zagospodarowania przestrzennego gminy Gorzyce </w:t>
            </w:r>
            <w:r w:rsidR="00A35B70" w:rsidRPr="00654296">
              <w:rPr>
                <w:iCs/>
              </w:rPr>
              <w:t>(</w:t>
            </w:r>
            <w:r w:rsidR="00A35B70">
              <w:t xml:space="preserve">Dz. Urz. Woj. Podkarpackiego Nr 85 poz. 1550 z </w:t>
            </w:r>
            <w:r w:rsidR="00A35B70">
              <w:lastRenderedPageBreak/>
              <w:t>2001r.)</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rPr>
                <w:rStyle w:val="drukpodstawowy"/>
                <w:bCs/>
              </w:rPr>
            </w:pPr>
            <w:r w:rsidRPr="00E80209">
              <w:rPr>
                <w:rStyle w:val="drukpodstawowy"/>
                <w:bCs/>
              </w:rPr>
              <w:lastRenderedPageBreak/>
              <w:t>Urząd Gminy Gorzyce</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r w:rsidR="00A35B70" w:rsidRPr="001A3DB8" w:rsidTr="002E17FE">
        <w:tc>
          <w:tcPr>
            <w:tcW w:w="4688"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654296" w:rsidRDefault="00A35B70" w:rsidP="006C3778">
            <w:pPr>
              <w:pStyle w:val="tabela10"/>
              <w:rPr>
                <w:iCs/>
              </w:rPr>
            </w:pPr>
            <w:r w:rsidRPr="00AD6973">
              <w:rPr>
                <w:b/>
              </w:rPr>
              <w:lastRenderedPageBreak/>
              <w:t>MPZP 007</w:t>
            </w:r>
            <w:r>
              <w:t xml:space="preserve"> </w:t>
            </w:r>
            <w:r>
              <w:rPr>
                <w:iCs/>
              </w:rPr>
              <w:t>U</w:t>
            </w:r>
            <w:r w:rsidRPr="00654296">
              <w:rPr>
                <w:iCs/>
              </w:rPr>
              <w:t>chwała nr X</w:t>
            </w:r>
            <w:r>
              <w:rPr>
                <w:iCs/>
              </w:rPr>
              <w:t>V</w:t>
            </w:r>
            <w:r w:rsidRPr="00654296">
              <w:rPr>
                <w:iCs/>
              </w:rPr>
              <w:t>/</w:t>
            </w:r>
            <w:r>
              <w:rPr>
                <w:iCs/>
              </w:rPr>
              <w:t>84/03</w:t>
            </w:r>
            <w:r w:rsidRPr="00654296">
              <w:rPr>
                <w:iCs/>
              </w:rPr>
              <w:t xml:space="preserve"> Rady Gminy Gorzyce z dnia </w:t>
            </w:r>
            <w:r>
              <w:rPr>
                <w:iCs/>
              </w:rPr>
              <w:t>29</w:t>
            </w:r>
            <w:r w:rsidRPr="00654296">
              <w:rPr>
                <w:iCs/>
              </w:rPr>
              <w:t xml:space="preserve"> </w:t>
            </w:r>
            <w:r>
              <w:rPr>
                <w:iCs/>
              </w:rPr>
              <w:t>grudnia</w:t>
            </w:r>
            <w:r w:rsidRPr="00654296">
              <w:rPr>
                <w:iCs/>
              </w:rPr>
              <w:t xml:space="preserve"> </w:t>
            </w:r>
            <w:r>
              <w:rPr>
                <w:iCs/>
              </w:rPr>
              <w:t>2003</w:t>
            </w:r>
            <w:r w:rsidRPr="00654296">
              <w:rPr>
                <w:iCs/>
              </w:rPr>
              <w:t xml:space="preserve"> r.</w:t>
            </w:r>
            <w:r>
              <w:rPr>
                <w:iCs/>
              </w:rPr>
              <w:t xml:space="preserve"> </w:t>
            </w:r>
            <w:r>
              <w:t xml:space="preserve">w sprawie uchwalenia miejscowych planów zagospodarowania przestrzennego na obszarze gminy Gorzyce </w:t>
            </w:r>
            <w:r w:rsidRPr="00654296">
              <w:rPr>
                <w:iCs/>
              </w:rPr>
              <w:t>(</w:t>
            </w:r>
            <w:r>
              <w:t>Dz. Urz. Woj. Podkarpackiego Nr. 184 poz. 3034 z dn. 30.12.2003r.)</w:t>
            </w:r>
          </w:p>
        </w:tc>
        <w:tc>
          <w:tcPr>
            <w:tcW w:w="3119"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E80209" w:rsidRDefault="00A35B70" w:rsidP="00FC2703">
            <w:pPr>
              <w:pStyle w:val="tabela10"/>
              <w:rPr>
                <w:rStyle w:val="drukpodstawowy"/>
                <w:bCs/>
              </w:rPr>
            </w:pPr>
            <w:r w:rsidRPr="00E80209">
              <w:rPr>
                <w:rStyle w:val="drukpodstawowy"/>
                <w:bCs/>
              </w:rPr>
              <w:t>Urząd Gminy Gorzyce</w:t>
            </w:r>
          </w:p>
        </w:tc>
        <w:tc>
          <w:tcPr>
            <w:tcW w:w="255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r>
              <w:t xml:space="preserve"> istotnego wpływu – teren objęty mpzp w obszarze częściowo zajęty jest przez zbiorniki poeksploatacyjne</w:t>
            </w:r>
          </w:p>
        </w:tc>
        <w:tc>
          <w:tcPr>
            <w:tcW w:w="1701" w:type="dxa"/>
            <w:tcBorders>
              <w:top w:val="single" w:sz="4" w:space="0" w:color="000000"/>
              <w:left w:val="single" w:sz="4" w:space="0" w:color="000000"/>
              <w:bottom w:val="single" w:sz="4" w:space="0" w:color="000000"/>
            </w:tcBorders>
            <w:shd w:val="clear" w:color="auto" w:fill="auto"/>
            <w:tcMar>
              <w:left w:w="113" w:type="dxa"/>
              <w:right w:w="113" w:type="dxa"/>
            </w:tcMar>
          </w:tcPr>
          <w:p w:rsidR="00A35B70" w:rsidRPr="00654296" w:rsidRDefault="00A35B70" w:rsidP="00FC2703">
            <w:pPr>
              <w:pStyle w:val="tabela10"/>
            </w:pPr>
            <w:r>
              <w:t>Siedlisko czerwończyka nieparka</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left w:w="113" w:type="dxa"/>
              <w:right w:w="113" w:type="dxa"/>
            </w:tcMar>
          </w:tcPr>
          <w:p w:rsidR="00A35B70" w:rsidRPr="00B872A1" w:rsidRDefault="00A35B70" w:rsidP="00FC2703">
            <w:pPr>
              <w:pStyle w:val="tabela10"/>
            </w:pPr>
            <w:r w:rsidRPr="00BF4E37">
              <w:t>Brak</w:t>
            </w:r>
          </w:p>
        </w:tc>
      </w:tr>
    </w:tbl>
    <w:p w:rsidR="003B4C13" w:rsidRDefault="003B4C13" w:rsidP="004E0DA9">
      <w:pPr>
        <w:pStyle w:val="Nagwek2"/>
      </w:pPr>
      <w:bookmarkStart w:id="91" w:name="_Toc89132467"/>
      <w:r>
        <w:t>2.</w:t>
      </w:r>
      <w:r w:rsidR="001C4AC7">
        <w:t>5</w:t>
      </w:r>
      <w:r>
        <w:t>. Informacja o przedmiotach ochrony objętych Planem wraz z zakresem prac terenowych – dane zweryfikowane</w:t>
      </w:r>
      <w:bookmarkEnd w:id="91"/>
    </w:p>
    <w:p w:rsidR="00DB3394" w:rsidRDefault="00DB3394" w:rsidP="004E0DA9">
      <w:pPr>
        <w:pStyle w:val="Nagwek3"/>
      </w:pPr>
      <w:bookmarkStart w:id="92" w:name="_Toc89132468"/>
      <w:bookmarkStart w:id="93" w:name="_Toc327079833"/>
      <w:r>
        <w:t>2.</w:t>
      </w:r>
      <w:r w:rsidR="001C4AC7">
        <w:t>5</w:t>
      </w:r>
      <w:r>
        <w:t>.1. Typy siedlisk przyrodniczych</w:t>
      </w:r>
      <w:bookmarkEnd w:id="92"/>
    </w:p>
    <w:tbl>
      <w:tblPr>
        <w:tblW w:w="492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7"/>
        <w:gridCol w:w="2833"/>
        <w:gridCol w:w="2696"/>
        <w:gridCol w:w="1126"/>
        <w:gridCol w:w="1266"/>
        <w:gridCol w:w="1341"/>
        <w:gridCol w:w="1364"/>
        <w:gridCol w:w="983"/>
        <w:gridCol w:w="1573"/>
      </w:tblGrid>
      <w:tr w:rsidR="00E658BC" w:rsidRPr="00A87A20" w:rsidTr="00073B02">
        <w:trPr>
          <w:trHeight w:val="690"/>
          <w:tblHeader/>
        </w:trPr>
        <w:tc>
          <w:tcPr>
            <w:tcW w:w="292" w:type="pct"/>
            <w:shd w:val="clear" w:color="auto" w:fill="B6DDE8" w:themeFill="accent5" w:themeFillTint="66"/>
            <w:vAlign w:val="center"/>
          </w:tcPr>
          <w:p w:rsidR="005E56FD" w:rsidRPr="00A87A20" w:rsidRDefault="005E56FD" w:rsidP="000F5623">
            <w:pPr>
              <w:pStyle w:val="Standard"/>
              <w:jc w:val="center"/>
              <w:rPr>
                <w:b/>
                <w:bCs/>
                <w:sz w:val="22"/>
                <w:szCs w:val="22"/>
                <w:lang w:val="pl-PL"/>
              </w:rPr>
            </w:pPr>
            <w:r w:rsidRPr="00A87A20">
              <w:rPr>
                <w:b/>
                <w:bCs/>
                <w:sz w:val="22"/>
                <w:szCs w:val="22"/>
                <w:lang w:val="pl-PL"/>
              </w:rPr>
              <w:t>Kod</w:t>
            </w:r>
          </w:p>
        </w:tc>
        <w:tc>
          <w:tcPr>
            <w:tcW w:w="1012" w:type="pct"/>
            <w:shd w:val="clear" w:color="auto" w:fill="B6DDE8" w:themeFill="accent5" w:themeFillTint="66"/>
            <w:vAlign w:val="center"/>
          </w:tcPr>
          <w:p w:rsidR="005E56FD" w:rsidRPr="00A87A20" w:rsidRDefault="005E56FD" w:rsidP="005016A2">
            <w:pPr>
              <w:pStyle w:val="Standard"/>
              <w:jc w:val="center"/>
              <w:rPr>
                <w:b/>
                <w:bCs/>
                <w:sz w:val="22"/>
                <w:szCs w:val="22"/>
                <w:lang w:val="pl-PL"/>
              </w:rPr>
            </w:pPr>
            <w:r w:rsidRPr="00A87A20">
              <w:rPr>
                <w:b/>
                <w:bCs/>
                <w:sz w:val="22"/>
                <w:szCs w:val="22"/>
                <w:lang w:val="pl-PL"/>
              </w:rPr>
              <w:t>Nazwa polska</w:t>
            </w:r>
          </w:p>
        </w:tc>
        <w:tc>
          <w:tcPr>
            <w:tcW w:w="963" w:type="pct"/>
            <w:tcBorders>
              <w:bottom w:val="single" w:sz="4" w:space="0" w:color="000000"/>
            </w:tcBorders>
            <w:shd w:val="clear" w:color="auto" w:fill="B6DDE8" w:themeFill="accent5" w:themeFillTint="66"/>
            <w:vAlign w:val="center"/>
          </w:tcPr>
          <w:p w:rsidR="005E56FD" w:rsidRPr="00A87A20" w:rsidRDefault="005E56FD" w:rsidP="005016A2">
            <w:pPr>
              <w:pStyle w:val="Standard"/>
              <w:jc w:val="center"/>
              <w:rPr>
                <w:b/>
                <w:bCs/>
                <w:sz w:val="22"/>
                <w:szCs w:val="22"/>
                <w:lang w:val="pl-PL"/>
              </w:rPr>
            </w:pPr>
            <w:r w:rsidRPr="00A87A20">
              <w:rPr>
                <w:b/>
                <w:bCs/>
                <w:sz w:val="22"/>
                <w:szCs w:val="22"/>
                <w:lang w:val="pl-PL"/>
              </w:rPr>
              <w:t>Identyfikator fitosocjologiczny</w:t>
            </w:r>
          </w:p>
        </w:tc>
        <w:tc>
          <w:tcPr>
            <w:tcW w:w="402" w:type="pct"/>
            <w:shd w:val="clear" w:color="auto" w:fill="B6DDE8" w:themeFill="accent5" w:themeFillTint="66"/>
            <w:vAlign w:val="center"/>
          </w:tcPr>
          <w:p w:rsidR="005E56FD" w:rsidRPr="00A87A20" w:rsidRDefault="005E56FD" w:rsidP="000F5623">
            <w:pPr>
              <w:pStyle w:val="Standard"/>
              <w:jc w:val="center"/>
              <w:rPr>
                <w:b/>
                <w:bCs/>
                <w:sz w:val="22"/>
                <w:szCs w:val="22"/>
                <w:lang w:val="pl-PL"/>
              </w:rPr>
            </w:pPr>
            <w:r w:rsidRPr="00A87A20">
              <w:rPr>
                <w:b/>
                <w:bCs/>
                <w:sz w:val="22"/>
                <w:szCs w:val="22"/>
                <w:lang w:val="pl-PL"/>
              </w:rPr>
              <w:t>Pokrycie [ha]</w:t>
            </w:r>
            <w:r w:rsidRPr="00A87A20">
              <w:rPr>
                <w:b/>
                <w:bCs/>
                <w:sz w:val="22"/>
                <w:szCs w:val="22"/>
                <w:vertAlign w:val="superscript"/>
                <w:lang w:val="pl-PL"/>
              </w:rPr>
              <w:t>1</w:t>
            </w:r>
          </w:p>
        </w:tc>
        <w:tc>
          <w:tcPr>
            <w:tcW w:w="452" w:type="pct"/>
            <w:shd w:val="clear" w:color="auto" w:fill="B6DDE8" w:themeFill="accent5" w:themeFillTint="66"/>
            <w:vAlign w:val="center"/>
          </w:tcPr>
          <w:p w:rsidR="005E56FD" w:rsidRPr="00A87A20" w:rsidRDefault="005E56FD" w:rsidP="000F5623">
            <w:pPr>
              <w:pStyle w:val="Standard"/>
              <w:jc w:val="center"/>
              <w:rPr>
                <w:b/>
                <w:bCs/>
                <w:sz w:val="22"/>
                <w:szCs w:val="22"/>
                <w:lang w:val="pl-PL"/>
              </w:rPr>
            </w:pPr>
            <w:r w:rsidRPr="00A87A20">
              <w:rPr>
                <w:b/>
                <w:bCs/>
                <w:sz w:val="22"/>
                <w:szCs w:val="22"/>
                <w:lang w:val="pl-PL"/>
              </w:rPr>
              <w:t>Reprezentatywność</w:t>
            </w:r>
          </w:p>
        </w:tc>
        <w:tc>
          <w:tcPr>
            <w:tcW w:w="479" w:type="pct"/>
            <w:shd w:val="clear" w:color="auto" w:fill="B6DDE8" w:themeFill="accent5" w:themeFillTint="66"/>
            <w:vAlign w:val="center"/>
          </w:tcPr>
          <w:p w:rsidR="005E56FD" w:rsidRPr="00A87A20" w:rsidRDefault="005E56FD" w:rsidP="000F5623">
            <w:pPr>
              <w:pStyle w:val="Standard"/>
              <w:jc w:val="center"/>
              <w:rPr>
                <w:b/>
                <w:bCs/>
                <w:sz w:val="22"/>
                <w:szCs w:val="22"/>
                <w:lang w:val="pl-PL"/>
              </w:rPr>
            </w:pPr>
            <w:r w:rsidRPr="00A87A20">
              <w:rPr>
                <w:b/>
                <w:bCs/>
                <w:sz w:val="22"/>
                <w:szCs w:val="22"/>
                <w:lang w:val="pl-PL"/>
              </w:rPr>
              <w:t>Pow. względna</w:t>
            </w:r>
          </w:p>
        </w:tc>
        <w:tc>
          <w:tcPr>
            <w:tcW w:w="487" w:type="pct"/>
            <w:shd w:val="clear" w:color="auto" w:fill="B6DDE8" w:themeFill="accent5" w:themeFillTint="66"/>
            <w:vAlign w:val="center"/>
          </w:tcPr>
          <w:p w:rsidR="005E56FD" w:rsidRPr="00A87A20" w:rsidRDefault="005E56FD" w:rsidP="000F5623">
            <w:pPr>
              <w:pStyle w:val="Standard"/>
              <w:jc w:val="center"/>
              <w:rPr>
                <w:b/>
                <w:bCs/>
                <w:sz w:val="22"/>
                <w:szCs w:val="22"/>
                <w:lang w:val="pl-PL"/>
              </w:rPr>
            </w:pPr>
            <w:r w:rsidRPr="00A87A20">
              <w:rPr>
                <w:b/>
                <w:bCs/>
                <w:sz w:val="22"/>
                <w:szCs w:val="22"/>
                <w:lang w:val="pl-PL"/>
              </w:rPr>
              <w:t xml:space="preserve">Ocena </w:t>
            </w:r>
            <w:r w:rsidRPr="00A87A20">
              <w:rPr>
                <w:b/>
                <w:bCs/>
                <w:sz w:val="22"/>
                <w:szCs w:val="22"/>
                <w:lang w:val="pl-PL"/>
              </w:rPr>
              <w:br/>
              <w:t>stanu zachowania</w:t>
            </w:r>
          </w:p>
        </w:tc>
        <w:tc>
          <w:tcPr>
            <w:tcW w:w="351" w:type="pct"/>
            <w:shd w:val="clear" w:color="auto" w:fill="B6DDE8" w:themeFill="accent5" w:themeFillTint="66"/>
            <w:vAlign w:val="center"/>
          </w:tcPr>
          <w:p w:rsidR="005E56FD" w:rsidRPr="00A87A20" w:rsidRDefault="005E56FD" w:rsidP="000F5623">
            <w:pPr>
              <w:pStyle w:val="Standard"/>
              <w:jc w:val="center"/>
              <w:rPr>
                <w:b/>
                <w:bCs/>
                <w:sz w:val="22"/>
                <w:szCs w:val="22"/>
                <w:lang w:val="pl-PL"/>
              </w:rPr>
            </w:pPr>
            <w:r w:rsidRPr="00A87A20">
              <w:rPr>
                <w:b/>
                <w:bCs/>
                <w:sz w:val="22"/>
                <w:szCs w:val="22"/>
                <w:lang w:val="pl-PL"/>
              </w:rPr>
              <w:t>Ocena</w:t>
            </w:r>
          </w:p>
          <w:p w:rsidR="005E56FD" w:rsidRPr="00A87A20" w:rsidRDefault="005E56FD" w:rsidP="000F5623">
            <w:pPr>
              <w:pStyle w:val="Standard"/>
              <w:jc w:val="center"/>
              <w:rPr>
                <w:b/>
                <w:bCs/>
                <w:sz w:val="22"/>
                <w:szCs w:val="22"/>
                <w:lang w:val="pl-PL"/>
              </w:rPr>
            </w:pPr>
            <w:r w:rsidRPr="00A87A20">
              <w:rPr>
                <w:b/>
                <w:bCs/>
                <w:sz w:val="22"/>
                <w:szCs w:val="22"/>
                <w:lang w:val="pl-PL"/>
              </w:rPr>
              <w:t>ogólna</w:t>
            </w:r>
          </w:p>
        </w:tc>
        <w:tc>
          <w:tcPr>
            <w:tcW w:w="562" w:type="pct"/>
            <w:shd w:val="clear" w:color="auto" w:fill="B6DDE8" w:themeFill="accent5" w:themeFillTint="66"/>
            <w:vAlign w:val="center"/>
          </w:tcPr>
          <w:p w:rsidR="005E56FD" w:rsidRPr="00A87A20" w:rsidRDefault="005E56FD" w:rsidP="000F5623">
            <w:pPr>
              <w:pStyle w:val="Standard"/>
              <w:jc w:val="center"/>
              <w:rPr>
                <w:b/>
                <w:bCs/>
                <w:sz w:val="22"/>
                <w:szCs w:val="22"/>
                <w:lang w:val="pl-PL"/>
              </w:rPr>
            </w:pPr>
            <w:r w:rsidRPr="00A87A20">
              <w:rPr>
                <w:b/>
                <w:bCs/>
                <w:sz w:val="22"/>
                <w:szCs w:val="22"/>
                <w:lang w:val="pl-PL"/>
              </w:rPr>
              <w:t>Stopień rozpoznania</w:t>
            </w:r>
          </w:p>
        </w:tc>
      </w:tr>
      <w:tr w:rsidR="00A427DB" w:rsidRPr="00A87A20" w:rsidTr="00073B02">
        <w:trPr>
          <w:trHeight w:val="802"/>
        </w:trPr>
        <w:tc>
          <w:tcPr>
            <w:tcW w:w="292" w:type="pct"/>
            <w:vAlign w:val="center"/>
          </w:tcPr>
          <w:p w:rsidR="00A427DB" w:rsidRPr="00D668C5" w:rsidRDefault="00A427DB" w:rsidP="00EB2309">
            <w:pPr>
              <w:pStyle w:val="tabela10"/>
            </w:pPr>
            <w:r w:rsidRPr="00D668C5">
              <w:t>2330</w:t>
            </w:r>
          </w:p>
        </w:tc>
        <w:tc>
          <w:tcPr>
            <w:tcW w:w="1012" w:type="pct"/>
            <w:vAlign w:val="center"/>
          </w:tcPr>
          <w:p w:rsidR="00A427DB" w:rsidRPr="00D668C5" w:rsidRDefault="00A427DB" w:rsidP="000F7FC1">
            <w:pPr>
              <w:pStyle w:val="tabela10"/>
            </w:pPr>
            <w:r w:rsidRPr="00D668C5">
              <w:t xml:space="preserve">Wydmy śródlądowe z murawami napiaskowymi </w:t>
            </w:r>
          </w:p>
        </w:tc>
        <w:tc>
          <w:tcPr>
            <w:tcW w:w="963" w:type="pct"/>
            <w:tcBorders>
              <w:tl2br w:val="nil"/>
              <w:tr2bl w:val="nil"/>
            </w:tcBorders>
            <w:vAlign w:val="center"/>
          </w:tcPr>
          <w:p w:rsidR="00A427DB" w:rsidRPr="00A3131F" w:rsidRDefault="00A427DB" w:rsidP="00854C11">
            <w:pPr>
              <w:pStyle w:val="tabela10"/>
            </w:pPr>
            <w:r>
              <w:rPr>
                <w:i/>
              </w:rPr>
              <w:t xml:space="preserve"> </w:t>
            </w:r>
            <w:r>
              <w:t>(</w:t>
            </w:r>
            <w:r>
              <w:rPr>
                <w:i/>
              </w:rPr>
              <w:t>Corynephorion canescentis</w:t>
            </w:r>
            <w:r>
              <w:t>)</w:t>
            </w:r>
          </w:p>
        </w:tc>
        <w:tc>
          <w:tcPr>
            <w:tcW w:w="402" w:type="pct"/>
            <w:vAlign w:val="center"/>
          </w:tcPr>
          <w:p w:rsidR="00A427DB" w:rsidRDefault="00A427DB" w:rsidP="000F7FC1">
            <w:pPr>
              <w:pStyle w:val="tabela10"/>
              <w:jc w:val="center"/>
            </w:pPr>
            <w:r>
              <w:t>-</w:t>
            </w:r>
          </w:p>
        </w:tc>
        <w:tc>
          <w:tcPr>
            <w:tcW w:w="452" w:type="pct"/>
            <w:vAlign w:val="center"/>
          </w:tcPr>
          <w:p w:rsidR="00A427DB" w:rsidRPr="00E658BC" w:rsidRDefault="00A427DB" w:rsidP="00E658BC">
            <w:pPr>
              <w:pStyle w:val="tabela10"/>
              <w:jc w:val="center"/>
            </w:pPr>
            <w:r w:rsidRPr="00E658BC">
              <w:t>-</w:t>
            </w:r>
          </w:p>
        </w:tc>
        <w:tc>
          <w:tcPr>
            <w:tcW w:w="479" w:type="pct"/>
            <w:vAlign w:val="center"/>
          </w:tcPr>
          <w:p w:rsidR="00A427DB" w:rsidRPr="00E658BC" w:rsidRDefault="00A427DB" w:rsidP="00E658BC">
            <w:pPr>
              <w:pStyle w:val="tabela10"/>
              <w:jc w:val="center"/>
            </w:pPr>
            <w:r w:rsidRPr="00E658BC">
              <w:t>-</w:t>
            </w:r>
          </w:p>
        </w:tc>
        <w:tc>
          <w:tcPr>
            <w:tcW w:w="487" w:type="pct"/>
            <w:vAlign w:val="center"/>
          </w:tcPr>
          <w:p w:rsidR="00A427DB" w:rsidRPr="00E658BC" w:rsidRDefault="00A427DB" w:rsidP="00E658BC">
            <w:pPr>
              <w:pStyle w:val="tabela10"/>
              <w:jc w:val="center"/>
            </w:pPr>
            <w:r w:rsidRPr="00E658BC">
              <w:t>-</w:t>
            </w:r>
          </w:p>
        </w:tc>
        <w:tc>
          <w:tcPr>
            <w:tcW w:w="351" w:type="pct"/>
            <w:vAlign w:val="center"/>
          </w:tcPr>
          <w:p w:rsidR="00A427DB" w:rsidRPr="00E658BC" w:rsidRDefault="00A427DB" w:rsidP="00E658BC">
            <w:pPr>
              <w:pStyle w:val="tabela10"/>
              <w:jc w:val="center"/>
            </w:pPr>
            <w:r w:rsidRPr="00E658BC">
              <w:t>-</w:t>
            </w:r>
          </w:p>
        </w:tc>
        <w:tc>
          <w:tcPr>
            <w:tcW w:w="562" w:type="pct"/>
            <w:vAlign w:val="center"/>
          </w:tcPr>
          <w:p w:rsidR="00A427DB" w:rsidRDefault="00A427DB" w:rsidP="00E658BC">
            <w:pPr>
              <w:pStyle w:val="tabela10"/>
              <w:jc w:val="center"/>
            </w:pPr>
            <w:r>
              <w:t>Dobry – siedlisko nie występuje w obszarze</w:t>
            </w:r>
          </w:p>
        </w:tc>
      </w:tr>
      <w:tr w:rsidR="00E658BC" w:rsidRPr="00A87A20" w:rsidTr="00073B02">
        <w:trPr>
          <w:trHeight w:val="802"/>
        </w:trPr>
        <w:tc>
          <w:tcPr>
            <w:tcW w:w="292" w:type="pct"/>
            <w:vAlign w:val="center"/>
          </w:tcPr>
          <w:p w:rsidR="00E658BC" w:rsidRPr="00D668C5" w:rsidRDefault="00E658BC" w:rsidP="00EB2309">
            <w:pPr>
              <w:pStyle w:val="tabela10"/>
            </w:pPr>
            <w:r w:rsidRPr="00D668C5">
              <w:t>3130</w:t>
            </w:r>
          </w:p>
        </w:tc>
        <w:tc>
          <w:tcPr>
            <w:tcW w:w="1012" w:type="pct"/>
            <w:vAlign w:val="center"/>
          </w:tcPr>
          <w:p w:rsidR="00E658BC" w:rsidRPr="00E658BC" w:rsidRDefault="00E658BC" w:rsidP="000F7FC1">
            <w:pPr>
              <w:pStyle w:val="tabela10"/>
            </w:pPr>
            <w:r w:rsidRPr="00E658BC">
              <w:t xml:space="preserve">Brzegi lub osuszane dna zbiorników wodnych ze zbiorowiskami z </w:t>
            </w:r>
            <w:r w:rsidRPr="00E658BC">
              <w:rPr>
                <w:i/>
                <w:iCs/>
              </w:rPr>
              <w:t>Littorelletea</w:t>
            </w:r>
            <w:r w:rsidRPr="00E658BC">
              <w:t xml:space="preserve">, </w:t>
            </w:r>
            <w:r w:rsidRPr="00E658BC">
              <w:rPr>
                <w:i/>
                <w:iCs/>
              </w:rPr>
              <w:t>Isoëto-Nanojuncetea</w:t>
            </w:r>
          </w:p>
        </w:tc>
        <w:tc>
          <w:tcPr>
            <w:tcW w:w="963" w:type="pct"/>
            <w:tcBorders>
              <w:tl2br w:val="nil"/>
              <w:tr2bl w:val="nil"/>
            </w:tcBorders>
            <w:vAlign w:val="center"/>
          </w:tcPr>
          <w:p w:rsidR="00E658BC" w:rsidRPr="00D668C5" w:rsidRDefault="00E658BC" w:rsidP="000F7FC1">
            <w:pPr>
              <w:pStyle w:val="tabela10"/>
              <w:rPr>
                <w:i/>
                <w:iCs/>
              </w:rPr>
            </w:pPr>
            <w:r w:rsidRPr="00D668C5">
              <w:rPr>
                <w:i/>
                <w:iCs/>
              </w:rPr>
              <w:t>Littorelletea</w:t>
            </w:r>
            <w:r w:rsidRPr="00D668C5">
              <w:t xml:space="preserve">, </w:t>
            </w:r>
            <w:r w:rsidRPr="00D668C5">
              <w:rPr>
                <w:i/>
                <w:iCs/>
              </w:rPr>
              <w:t>Isoëto-Nanojuncetea</w:t>
            </w:r>
          </w:p>
        </w:tc>
        <w:tc>
          <w:tcPr>
            <w:tcW w:w="402" w:type="pct"/>
            <w:vAlign w:val="center"/>
          </w:tcPr>
          <w:p w:rsidR="00E658BC" w:rsidRDefault="00E658BC" w:rsidP="000F7FC1">
            <w:pPr>
              <w:pStyle w:val="tabela10"/>
              <w:jc w:val="center"/>
            </w:pPr>
            <w:r>
              <w:t>-</w:t>
            </w:r>
          </w:p>
        </w:tc>
        <w:tc>
          <w:tcPr>
            <w:tcW w:w="452" w:type="pct"/>
            <w:vAlign w:val="center"/>
          </w:tcPr>
          <w:p w:rsidR="00E658BC" w:rsidRPr="00E658BC" w:rsidRDefault="00E658BC" w:rsidP="00E658BC">
            <w:pPr>
              <w:jc w:val="center"/>
              <w:rPr>
                <w:sz w:val="22"/>
                <w:szCs w:val="22"/>
              </w:rPr>
            </w:pPr>
            <w:r w:rsidRPr="00E658BC">
              <w:rPr>
                <w:sz w:val="22"/>
                <w:szCs w:val="22"/>
              </w:rPr>
              <w:t>D</w:t>
            </w:r>
          </w:p>
        </w:tc>
        <w:tc>
          <w:tcPr>
            <w:tcW w:w="479" w:type="pct"/>
            <w:vAlign w:val="center"/>
          </w:tcPr>
          <w:p w:rsidR="00E658BC" w:rsidRPr="00E658BC" w:rsidRDefault="00E658BC" w:rsidP="00E658BC">
            <w:pPr>
              <w:jc w:val="center"/>
              <w:rPr>
                <w:sz w:val="22"/>
                <w:szCs w:val="22"/>
              </w:rPr>
            </w:pPr>
          </w:p>
        </w:tc>
        <w:tc>
          <w:tcPr>
            <w:tcW w:w="487" w:type="pct"/>
            <w:vAlign w:val="center"/>
          </w:tcPr>
          <w:p w:rsidR="00E658BC" w:rsidRPr="00E658BC" w:rsidRDefault="00E658BC" w:rsidP="00E658BC">
            <w:pPr>
              <w:jc w:val="center"/>
              <w:rPr>
                <w:sz w:val="22"/>
                <w:szCs w:val="22"/>
              </w:rPr>
            </w:pPr>
          </w:p>
        </w:tc>
        <w:tc>
          <w:tcPr>
            <w:tcW w:w="351" w:type="pct"/>
            <w:vAlign w:val="center"/>
          </w:tcPr>
          <w:p w:rsidR="00E658BC" w:rsidRPr="00E658BC" w:rsidRDefault="00E658BC" w:rsidP="00E658BC">
            <w:pPr>
              <w:jc w:val="center"/>
              <w:rPr>
                <w:sz w:val="22"/>
                <w:szCs w:val="22"/>
              </w:rPr>
            </w:pPr>
          </w:p>
        </w:tc>
        <w:tc>
          <w:tcPr>
            <w:tcW w:w="562" w:type="pct"/>
            <w:vAlign w:val="center"/>
          </w:tcPr>
          <w:p w:rsidR="00E658BC" w:rsidRDefault="00E658BC" w:rsidP="000F7FC1">
            <w:pPr>
              <w:pStyle w:val="tabela10"/>
              <w:jc w:val="center"/>
            </w:pPr>
            <w:r>
              <w:t>Średni – w 2021 roku siedliska w obszarze nie stwierdzono</w:t>
            </w:r>
          </w:p>
        </w:tc>
      </w:tr>
      <w:tr w:rsidR="00E658BC" w:rsidRPr="00A87A20" w:rsidTr="00073B02">
        <w:trPr>
          <w:trHeight w:val="802"/>
        </w:trPr>
        <w:tc>
          <w:tcPr>
            <w:tcW w:w="292" w:type="pct"/>
            <w:vAlign w:val="center"/>
          </w:tcPr>
          <w:p w:rsidR="00E658BC" w:rsidRPr="00D668C5" w:rsidRDefault="00E658BC" w:rsidP="00EB2309">
            <w:pPr>
              <w:pStyle w:val="tabela10"/>
            </w:pPr>
            <w:r w:rsidRPr="00D668C5">
              <w:lastRenderedPageBreak/>
              <w:t xml:space="preserve">3150 </w:t>
            </w:r>
          </w:p>
        </w:tc>
        <w:tc>
          <w:tcPr>
            <w:tcW w:w="1012" w:type="pct"/>
            <w:vAlign w:val="center"/>
          </w:tcPr>
          <w:p w:rsidR="00E658BC" w:rsidRPr="00D668C5" w:rsidRDefault="00E658BC" w:rsidP="000F7FC1">
            <w:pPr>
              <w:pStyle w:val="tabela10"/>
            </w:pPr>
            <w:r w:rsidRPr="00D668C5">
              <w:t xml:space="preserve">Starorzecza i naturalne eutroficzne zbiorniki wodne ze zbiorowiskami z </w:t>
            </w:r>
            <w:r w:rsidRPr="00D668C5">
              <w:rPr>
                <w:i/>
                <w:iCs/>
              </w:rPr>
              <w:t>Nympheion</w:t>
            </w:r>
            <w:r w:rsidRPr="00D668C5">
              <w:t xml:space="preserve">, </w:t>
            </w:r>
            <w:r w:rsidRPr="00D668C5">
              <w:rPr>
                <w:i/>
                <w:iCs/>
              </w:rPr>
              <w:t>Potamion</w:t>
            </w:r>
          </w:p>
        </w:tc>
        <w:tc>
          <w:tcPr>
            <w:tcW w:w="963" w:type="pct"/>
            <w:tcBorders>
              <w:tl2br w:val="nil"/>
              <w:tr2bl w:val="nil"/>
            </w:tcBorders>
            <w:vAlign w:val="center"/>
          </w:tcPr>
          <w:p w:rsidR="00E658BC" w:rsidRPr="00D668C5" w:rsidRDefault="00E658BC" w:rsidP="000F7FC1">
            <w:pPr>
              <w:pStyle w:val="tabela10"/>
              <w:rPr>
                <w:i/>
                <w:iCs/>
              </w:rPr>
            </w:pPr>
            <w:r w:rsidRPr="00D668C5">
              <w:rPr>
                <w:i/>
                <w:iCs/>
              </w:rPr>
              <w:t>Nympheion</w:t>
            </w:r>
            <w:r w:rsidRPr="00D668C5">
              <w:t xml:space="preserve">, </w:t>
            </w:r>
            <w:r w:rsidRPr="00D668C5">
              <w:rPr>
                <w:i/>
                <w:iCs/>
              </w:rPr>
              <w:t>Potamion</w:t>
            </w:r>
          </w:p>
        </w:tc>
        <w:tc>
          <w:tcPr>
            <w:tcW w:w="402" w:type="pct"/>
            <w:vAlign w:val="center"/>
          </w:tcPr>
          <w:p w:rsidR="00E658BC" w:rsidRPr="00405E80" w:rsidRDefault="00E658BC" w:rsidP="0088657B">
            <w:pPr>
              <w:jc w:val="center"/>
              <w:rPr>
                <w:rFonts w:ascii="Czcionka tekstu podstawowego" w:eastAsia="Times New Roman" w:hAnsi="Czcionka tekstu podstawowego"/>
                <w:color w:val="000000"/>
                <w:sz w:val="22"/>
                <w:szCs w:val="22"/>
                <w:lang w:eastAsia="pl-PL"/>
              </w:rPr>
            </w:pPr>
            <w:r w:rsidRPr="00405E80">
              <w:rPr>
                <w:rFonts w:ascii="Czcionka tekstu podstawowego" w:eastAsia="Times New Roman" w:hAnsi="Czcionka tekstu podstawowego"/>
                <w:color w:val="000000"/>
                <w:sz w:val="22"/>
                <w:szCs w:val="22"/>
                <w:lang w:eastAsia="pl-PL"/>
              </w:rPr>
              <w:t>86,</w:t>
            </w:r>
            <w:r>
              <w:rPr>
                <w:rFonts w:ascii="Czcionka tekstu podstawowego" w:eastAsia="Times New Roman" w:hAnsi="Czcionka tekstu podstawowego"/>
                <w:color w:val="000000"/>
                <w:sz w:val="22"/>
                <w:szCs w:val="22"/>
                <w:lang w:eastAsia="pl-PL"/>
              </w:rPr>
              <w:t>0</w:t>
            </w:r>
            <w:r w:rsidR="0088657B">
              <w:rPr>
                <w:rFonts w:ascii="Czcionka tekstu podstawowego" w:eastAsia="Times New Roman" w:hAnsi="Czcionka tekstu podstawowego"/>
                <w:color w:val="000000"/>
                <w:sz w:val="22"/>
                <w:szCs w:val="22"/>
                <w:lang w:eastAsia="pl-PL"/>
              </w:rPr>
              <w:t>2</w:t>
            </w:r>
          </w:p>
        </w:tc>
        <w:tc>
          <w:tcPr>
            <w:tcW w:w="452" w:type="pct"/>
            <w:vAlign w:val="center"/>
          </w:tcPr>
          <w:p w:rsidR="00E658BC" w:rsidRPr="00E658BC" w:rsidRDefault="00E658BC" w:rsidP="00E658BC">
            <w:pPr>
              <w:jc w:val="center"/>
              <w:rPr>
                <w:sz w:val="22"/>
                <w:szCs w:val="22"/>
              </w:rPr>
            </w:pPr>
            <w:r w:rsidRPr="00E658BC">
              <w:rPr>
                <w:sz w:val="22"/>
                <w:szCs w:val="22"/>
              </w:rPr>
              <w:t>A</w:t>
            </w:r>
          </w:p>
        </w:tc>
        <w:tc>
          <w:tcPr>
            <w:tcW w:w="479" w:type="pct"/>
            <w:vAlign w:val="center"/>
          </w:tcPr>
          <w:p w:rsidR="00E658BC" w:rsidRPr="00E658BC" w:rsidRDefault="00E658BC" w:rsidP="00E658BC">
            <w:pPr>
              <w:jc w:val="center"/>
              <w:rPr>
                <w:sz w:val="22"/>
                <w:szCs w:val="22"/>
              </w:rPr>
            </w:pPr>
            <w:r w:rsidRPr="00E658BC">
              <w:rPr>
                <w:sz w:val="22"/>
                <w:szCs w:val="22"/>
              </w:rPr>
              <w:t>C</w:t>
            </w:r>
          </w:p>
        </w:tc>
        <w:tc>
          <w:tcPr>
            <w:tcW w:w="487" w:type="pct"/>
            <w:vAlign w:val="center"/>
          </w:tcPr>
          <w:p w:rsidR="00E658BC" w:rsidRPr="00E658BC" w:rsidRDefault="00E658BC" w:rsidP="00E658BC">
            <w:pPr>
              <w:jc w:val="center"/>
              <w:rPr>
                <w:sz w:val="22"/>
                <w:szCs w:val="22"/>
              </w:rPr>
            </w:pPr>
            <w:r w:rsidRPr="00E658BC">
              <w:rPr>
                <w:sz w:val="22"/>
                <w:szCs w:val="22"/>
              </w:rPr>
              <w:t>A</w:t>
            </w:r>
          </w:p>
        </w:tc>
        <w:tc>
          <w:tcPr>
            <w:tcW w:w="351" w:type="pct"/>
            <w:vAlign w:val="center"/>
          </w:tcPr>
          <w:p w:rsidR="00E658BC" w:rsidRPr="00E658BC" w:rsidRDefault="00E658BC" w:rsidP="00E658BC">
            <w:pPr>
              <w:jc w:val="center"/>
              <w:rPr>
                <w:sz w:val="22"/>
                <w:szCs w:val="22"/>
              </w:rPr>
            </w:pPr>
            <w:r w:rsidRPr="00E658BC">
              <w:rPr>
                <w:sz w:val="22"/>
                <w:szCs w:val="22"/>
              </w:rPr>
              <w:t>A</w:t>
            </w:r>
          </w:p>
        </w:tc>
        <w:tc>
          <w:tcPr>
            <w:tcW w:w="562" w:type="pct"/>
            <w:vAlign w:val="center"/>
          </w:tcPr>
          <w:p w:rsidR="00E658BC" w:rsidRPr="00A87A20" w:rsidRDefault="00E658BC" w:rsidP="000F7FC1">
            <w:pPr>
              <w:pStyle w:val="tabela10"/>
              <w:jc w:val="center"/>
            </w:pPr>
            <w:r>
              <w:t>Dobry</w:t>
            </w:r>
          </w:p>
        </w:tc>
      </w:tr>
      <w:tr w:rsidR="00E658BC" w:rsidRPr="004E0DA9" w:rsidTr="00073B02">
        <w:trPr>
          <w:trHeight w:val="802"/>
        </w:trPr>
        <w:tc>
          <w:tcPr>
            <w:tcW w:w="292" w:type="pct"/>
            <w:vAlign w:val="center"/>
          </w:tcPr>
          <w:p w:rsidR="00E658BC" w:rsidRPr="00D668C5" w:rsidRDefault="00E658BC" w:rsidP="00EB2309">
            <w:pPr>
              <w:pStyle w:val="tabela10"/>
            </w:pPr>
            <w:r w:rsidRPr="00D668C5">
              <w:t>3270</w:t>
            </w:r>
          </w:p>
        </w:tc>
        <w:tc>
          <w:tcPr>
            <w:tcW w:w="1012" w:type="pct"/>
            <w:vAlign w:val="center"/>
          </w:tcPr>
          <w:p w:rsidR="00E658BC" w:rsidRPr="00D668C5" w:rsidRDefault="00E658BC" w:rsidP="000F7FC1">
            <w:pPr>
              <w:pStyle w:val="tabela10"/>
            </w:pPr>
            <w:r w:rsidRPr="00D668C5">
              <w:t xml:space="preserve">Zalewane muliste brzegi rzek z roślinnością </w:t>
            </w:r>
            <w:r w:rsidRPr="00D668C5">
              <w:rPr>
                <w:i/>
                <w:iCs/>
              </w:rPr>
              <w:t>Chenopodion rubri</w:t>
            </w:r>
            <w:r w:rsidRPr="00D668C5">
              <w:t xml:space="preserve"> p.p. i </w:t>
            </w:r>
            <w:r w:rsidRPr="00D668C5">
              <w:rPr>
                <w:i/>
                <w:iCs/>
              </w:rPr>
              <w:t>Bidention</w:t>
            </w:r>
            <w:r w:rsidRPr="00D668C5">
              <w:t xml:space="preserve"> p.p.</w:t>
            </w:r>
          </w:p>
        </w:tc>
        <w:tc>
          <w:tcPr>
            <w:tcW w:w="963" w:type="pct"/>
            <w:tcBorders>
              <w:tl2br w:val="nil"/>
              <w:tr2bl w:val="nil"/>
            </w:tcBorders>
            <w:vAlign w:val="center"/>
          </w:tcPr>
          <w:p w:rsidR="00E658BC" w:rsidRPr="00D668C5" w:rsidRDefault="00E658BC" w:rsidP="000F7FC1">
            <w:pPr>
              <w:pStyle w:val="tabela10"/>
              <w:rPr>
                <w:i/>
                <w:iCs/>
                <w:lang w:val="en-US"/>
              </w:rPr>
            </w:pPr>
            <w:r w:rsidRPr="00D668C5">
              <w:rPr>
                <w:i/>
                <w:iCs/>
                <w:lang w:val="en-US"/>
              </w:rPr>
              <w:t>Chenopodion rubri</w:t>
            </w:r>
            <w:r w:rsidRPr="00D668C5">
              <w:rPr>
                <w:lang w:val="en-US"/>
              </w:rPr>
              <w:t xml:space="preserve"> p.p. i </w:t>
            </w:r>
            <w:r w:rsidRPr="00D668C5">
              <w:rPr>
                <w:i/>
                <w:iCs/>
                <w:lang w:val="en-US"/>
              </w:rPr>
              <w:t>Bidention</w:t>
            </w:r>
            <w:r w:rsidRPr="00D668C5">
              <w:rPr>
                <w:lang w:val="en-US"/>
              </w:rPr>
              <w:t xml:space="preserve"> p.p.</w:t>
            </w:r>
          </w:p>
        </w:tc>
        <w:tc>
          <w:tcPr>
            <w:tcW w:w="402" w:type="pct"/>
            <w:vAlign w:val="center"/>
          </w:tcPr>
          <w:p w:rsidR="00E658BC" w:rsidRPr="00405E80" w:rsidRDefault="00E658BC" w:rsidP="000F7FC1">
            <w:pPr>
              <w:jc w:val="center"/>
              <w:rPr>
                <w:rFonts w:ascii="Czcionka tekstu podstawowego" w:eastAsia="Times New Roman" w:hAnsi="Czcionka tekstu podstawowego"/>
                <w:color w:val="000000"/>
                <w:sz w:val="22"/>
                <w:szCs w:val="22"/>
                <w:lang w:eastAsia="pl-PL"/>
              </w:rPr>
            </w:pPr>
            <w:r w:rsidRPr="00405E80">
              <w:rPr>
                <w:rFonts w:ascii="Czcionka tekstu podstawowego" w:eastAsia="Times New Roman" w:hAnsi="Czcionka tekstu podstawowego"/>
                <w:color w:val="000000"/>
                <w:sz w:val="22"/>
                <w:szCs w:val="22"/>
                <w:lang w:eastAsia="pl-PL"/>
              </w:rPr>
              <w:t>7,34</w:t>
            </w:r>
          </w:p>
        </w:tc>
        <w:tc>
          <w:tcPr>
            <w:tcW w:w="452" w:type="pct"/>
            <w:vAlign w:val="center"/>
          </w:tcPr>
          <w:p w:rsidR="00E658BC" w:rsidRPr="00E658BC" w:rsidRDefault="00E658BC" w:rsidP="00E658BC">
            <w:pPr>
              <w:jc w:val="center"/>
              <w:rPr>
                <w:sz w:val="22"/>
                <w:szCs w:val="22"/>
              </w:rPr>
            </w:pPr>
            <w:r w:rsidRPr="00E658BC">
              <w:rPr>
                <w:sz w:val="22"/>
                <w:szCs w:val="22"/>
              </w:rPr>
              <w:t>B</w:t>
            </w:r>
          </w:p>
        </w:tc>
        <w:tc>
          <w:tcPr>
            <w:tcW w:w="479" w:type="pct"/>
            <w:vAlign w:val="center"/>
          </w:tcPr>
          <w:p w:rsidR="00E658BC" w:rsidRPr="00E658BC" w:rsidRDefault="00E658BC" w:rsidP="00E658BC">
            <w:pPr>
              <w:jc w:val="center"/>
              <w:rPr>
                <w:sz w:val="22"/>
                <w:szCs w:val="22"/>
              </w:rPr>
            </w:pPr>
            <w:r w:rsidRPr="00E658BC">
              <w:rPr>
                <w:sz w:val="22"/>
                <w:szCs w:val="22"/>
              </w:rPr>
              <w:t>C</w:t>
            </w:r>
          </w:p>
        </w:tc>
        <w:tc>
          <w:tcPr>
            <w:tcW w:w="487" w:type="pct"/>
            <w:vAlign w:val="center"/>
          </w:tcPr>
          <w:p w:rsidR="00E658BC" w:rsidRPr="00E658BC" w:rsidRDefault="00E658BC" w:rsidP="00E658BC">
            <w:pPr>
              <w:jc w:val="center"/>
              <w:rPr>
                <w:sz w:val="22"/>
                <w:szCs w:val="22"/>
              </w:rPr>
            </w:pPr>
            <w:r w:rsidRPr="00E658BC">
              <w:rPr>
                <w:sz w:val="22"/>
                <w:szCs w:val="22"/>
              </w:rPr>
              <w:t>A</w:t>
            </w:r>
          </w:p>
        </w:tc>
        <w:tc>
          <w:tcPr>
            <w:tcW w:w="351" w:type="pct"/>
            <w:vAlign w:val="center"/>
          </w:tcPr>
          <w:p w:rsidR="00E658BC" w:rsidRPr="00E658BC" w:rsidRDefault="00E658BC" w:rsidP="00E658BC">
            <w:pPr>
              <w:jc w:val="center"/>
              <w:rPr>
                <w:sz w:val="22"/>
                <w:szCs w:val="22"/>
              </w:rPr>
            </w:pPr>
            <w:r w:rsidRPr="00E658BC">
              <w:rPr>
                <w:sz w:val="22"/>
                <w:szCs w:val="22"/>
              </w:rPr>
              <w:t>B</w:t>
            </w:r>
          </w:p>
        </w:tc>
        <w:tc>
          <w:tcPr>
            <w:tcW w:w="562" w:type="pct"/>
            <w:vAlign w:val="center"/>
          </w:tcPr>
          <w:p w:rsidR="00E658BC" w:rsidRPr="00A87A20" w:rsidRDefault="00E658BC" w:rsidP="00E658BC">
            <w:pPr>
              <w:pStyle w:val="tabela10"/>
              <w:jc w:val="center"/>
            </w:pPr>
            <w:r>
              <w:t>Dobry</w:t>
            </w:r>
          </w:p>
        </w:tc>
      </w:tr>
      <w:tr w:rsidR="00E658BC" w:rsidRPr="00A87A20" w:rsidTr="00073B02">
        <w:trPr>
          <w:trHeight w:val="802"/>
        </w:trPr>
        <w:tc>
          <w:tcPr>
            <w:tcW w:w="292" w:type="pct"/>
            <w:vAlign w:val="center"/>
          </w:tcPr>
          <w:p w:rsidR="00E658BC" w:rsidRPr="00D668C5" w:rsidRDefault="00E658BC" w:rsidP="00EB2309">
            <w:pPr>
              <w:pStyle w:val="tabela10"/>
            </w:pPr>
            <w:r w:rsidRPr="00D668C5">
              <w:t>6120</w:t>
            </w:r>
          </w:p>
        </w:tc>
        <w:tc>
          <w:tcPr>
            <w:tcW w:w="1012" w:type="pct"/>
            <w:vAlign w:val="center"/>
          </w:tcPr>
          <w:p w:rsidR="00E658BC" w:rsidRPr="00D668C5" w:rsidRDefault="00E658BC" w:rsidP="000F7FC1">
            <w:pPr>
              <w:pStyle w:val="tabela10"/>
            </w:pPr>
            <w:r w:rsidRPr="00D668C5">
              <w:t>Ciepłolubne, śródlądowe murawy napiaskowe*</w:t>
            </w:r>
          </w:p>
        </w:tc>
        <w:tc>
          <w:tcPr>
            <w:tcW w:w="963" w:type="pct"/>
            <w:tcBorders>
              <w:tl2br w:val="nil"/>
              <w:tr2bl w:val="nil"/>
            </w:tcBorders>
            <w:vAlign w:val="center"/>
          </w:tcPr>
          <w:p w:rsidR="00E658BC" w:rsidRPr="00D668C5" w:rsidRDefault="00E658BC" w:rsidP="000F7FC1">
            <w:pPr>
              <w:pStyle w:val="tabela10"/>
              <w:rPr>
                <w:i/>
                <w:iCs/>
              </w:rPr>
            </w:pPr>
            <w:r w:rsidRPr="00D668C5">
              <w:t>(</w:t>
            </w:r>
            <w:r w:rsidRPr="00D668C5">
              <w:rPr>
                <w:i/>
                <w:iCs/>
              </w:rPr>
              <w:t>Koelerion glaucae</w:t>
            </w:r>
            <w:r w:rsidRPr="00D668C5">
              <w:t>)</w:t>
            </w:r>
          </w:p>
        </w:tc>
        <w:tc>
          <w:tcPr>
            <w:tcW w:w="402" w:type="pct"/>
            <w:vAlign w:val="center"/>
          </w:tcPr>
          <w:p w:rsidR="00E658BC" w:rsidRPr="00405E80" w:rsidRDefault="00E658BC" w:rsidP="0088657B">
            <w:pPr>
              <w:jc w:val="center"/>
              <w:rPr>
                <w:rFonts w:ascii="Czcionka tekstu podstawowego" w:eastAsia="Times New Roman" w:hAnsi="Czcionka tekstu podstawowego"/>
                <w:color w:val="000000"/>
                <w:sz w:val="22"/>
                <w:szCs w:val="22"/>
                <w:lang w:eastAsia="pl-PL"/>
              </w:rPr>
            </w:pPr>
            <w:r w:rsidRPr="00405E80">
              <w:rPr>
                <w:rFonts w:ascii="Czcionka tekstu podstawowego" w:eastAsia="Times New Roman" w:hAnsi="Czcionka tekstu podstawowego"/>
                <w:color w:val="000000"/>
                <w:sz w:val="22"/>
                <w:szCs w:val="22"/>
                <w:lang w:eastAsia="pl-PL"/>
              </w:rPr>
              <w:t>3,3</w:t>
            </w:r>
            <w:r w:rsidR="0088657B">
              <w:rPr>
                <w:rFonts w:ascii="Czcionka tekstu podstawowego" w:eastAsia="Times New Roman" w:hAnsi="Czcionka tekstu podstawowego"/>
                <w:color w:val="000000"/>
                <w:sz w:val="22"/>
                <w:szCs w:val="22"/>
                <w:lang w:eastAsia="pl-PL"/>
              </w:rPr>
              <w:t>4</w:t>
            </w:r>
          </w:p>
        </w:tc>
        <w:tc>
          <w:tcPr>
            <w:tcW w:w="452" w:type="pct"/>
            <w:vAlign w:val="center"/>
          </w:tcPr>
          <w:p w:rsidR="00E658BC" w:rsidRPr="00E658BC" w:rsidRDefault="00E658BC" w:rsidP="00E658BC">
            <w:pPr>
              <w:jc w:val="center"/>
              <w:rPr>
                <w:sz w:val="22"/>
                <w:szCs w:val="22"/>
              </w:rPr>
            </w:pPr>
            <w:r w:rsidRPr="00E658BC">
              <w:rPr>
                <w:sz w:val="22"/>
                <w:szCs w:val="22"/>
              </w:rPr>
              <w:t>D</w:t>
            </w:r>
          </w:p>
        </w:tc>
        <w:tc>
          <w:tcPr>
            <w:tcW w:w="479" w:type="pct"/>
            <w:vAlign w:val="center"/>
          </w:tcPr>
          <w:p w:rsidR="00E658BC" w:rsidRPr="00E658BC" w:rsidRDefault="00E658BC" w:rsidP="00E658BC">
            <w:pPr>
              <w:jc w:val="center"/>
              <w:rPr>
                <w:sz w:val="22"/>
                <w:szCs w:val="22"/>
              </w:rPr>
            </w:pPr>
          </w:p>
        </w:tc>
        <w:tc>
          <w:tcPr>
            <w:tcW w:w="487" w:type="pct"/>
            <w:vAlign w:val="center"/>
          </w:tcPr>
          <w:p w:rsidR="00E658BC" w:rsidRPr="00E658BC" w:rsidRDefault="00E658BC" w:rsidP="00E658BC">
            <w:pPr>
              <w:jc w:val="center"/>
              <w:rPr>
                <w:sz w:val="22"/>
                <w:szCs w:val="22"/>
              </w:rPr>
            </w:pPr>
          </w:p>
        </w:tc>
        <w:tc>
          <w:tcPr>
            <w:tcW w:w="351" w:type="pct"/>
            <w:vAlign w:val="center"/>
          </w:tcPr>
          <w:p w:rsidR="00E658BC" w:rsidRPr="00E658BC" w:rsidRDefault="00E658BC" w:rsidP="00E658BC">
            <w:pPr>
              <w:jc w:val="center"/>
              <w:rPr>
                <w:sz w:val="22"/>
                <w:szCs w:val="22"/>
              </w:rPr>
            </w:pPr>
          </w:p>
        </w:tc>
        <w:tc>
          <w:tcPr>
            <w:tcW w:w="562" w:type="pct"/>
            <w:vAlign w:val="center"/>
          </w:tcPr>
          <w:p w:rsidR="00E658BC" w:rsidRPr="00A87A20" w:rsidRDefault="00E658BC" w:rsidP="00E658BC">
            <w:pPr>
              <w:pStyle w:val="tabela10"/>
              <w:jc w:val="center"/>
            </w:pPr>
            <w:r>
              <w:t>Dobry</w:t>
            </w:r>
          </w:p>
        </w:tc>
      </w:tr>
      <w:tr w:rsidR="00E658BC" w:rsidRPr="004E0DA9" w:rsidTr="00073B02">
        <w:trPr>
          <w:trHeight w:val="802"/>
        </w:trPr>
        <w:tc>
          <w:tcPr>
            <w:tcW w:w="292" w:type="pct"/>
            <w:vAlign w:val="center"/>
          </w:tcPr>
          <w:p w:rsidR="00E658BC" w:rsidRPr="00D668C5" w:rsidRDefault="00E658BC" w:rsidP="00EB2309">
            <w:pPr>
              <w:pStyle w:val="tabela10"/>
            </w:pPr>
            <w:r w:rsidRPr="00D668C5">
              <w:t>6210</w:t>
            </w:r>
          </w:p>
        </w:tc>
        <w:tc>
          <w:tcPr>
            <w:tcW w:w="1012" w:type="pct"/>
            <w:vAlign w:val="center"/>
          </w:tcPr>
          <w:p w:rsidR="00E658BC" w:rsidRPr="00D668C5" w:rsidRDefault="00E658BC" w:rsidP="000F7FC1">
            <w:pPr>
              <w:pStyle w:val="tabela10"/>
            </w:pPr>
            <w:r w:rsidRPr="00D668C5">
              <w:t>Murawy kserotermiczne (</w:t>
            </w:r>
            <w:r w:rsidRPr="00D668C5">
              <w:rPr>
                <w:i/>
                <w:iCs/>
              </w:rPr>
              <w:t>Festuco-Brometea</w:t>
            </w:r>
            <w:r w:rsidRPr="00D668C5">
              <w:t xml:space="preserve"> i ciepłolubne murawy z </w:t>
            </w:r>
            <w:r w:rsidRPr="00D668C5">
              <w:rPr>
                <w:i/>
                <w:iCs/>
              </w:rPr>
              <w:t>Asplenion septentrionalis, Festucion pallentis</w:t>
            </w:r>
            <w:r w:rsidRPr="00D668C5">
              <w:t>)*</w:t>
            </w:r>
          </w:p>
        </w:tc>
        <w:tc>
          <w:tcPr>
            <w:tcW w:w="963" w:type="pct"/>
            <w:tcBorders>
              <w:tl2br w:val="nil"/>
              <w:tr2bl w:val="nil"/>
            </w:tcBorders>
            <w:vAlign w:val="center"/>
          </w:tcPr>
          <w:p w:rsidR="00E658BC" w:rsidRPr="00D668C5" w:rsidRDefault="00E658BC" w:rsidP="000F7FC1">
            <w:pPr>
              <w:pStyle w:val="tabela10"/>
              <w:rPr>
                <w:i/>
                <w:iCs/>
                <w:lang w:val="en-US"/>
              </w:rPr>
            </w:pPr>
            <w:r w:rsidRPr="00D668C5">
              <w:rPr>
                <w:i/>
                <w:iCs/>
                <w:lang w:val="en-US"/>
              </w:rPr>
              <w:t>(Festuco-Brometea, Asplenion septentrionalis, Festucion pallentis</w:t>
            </w:r>
            <w:r w:rsidRPr="00D668C5">
              <w:rPr>
                <w:lang w:val="en-US"/>
              </w:rPr>
              <w:t>)</w:t>
            </w:r>
          </w:p>
        </w:tc>
        <w:tc>
          <w:tcPr>
            <w:tcW w:w="402" w:type="pct"/>
            <w:vAlign w:val="center"/>
          </w:tcPr>
          <w:p w:rsidR="00E658BC" w:rsidRDefault="00E658BC" w:rsidP="00084727">
            <w:pPr>
              <w:pStyle w:val="tabela10"/>
              <w:jc w:val="center"/>
            </w:pPr>
            <w:r>
              <w:t>-</w:t>
            </w:r>
          </w:p>
        </w:tc>
        <w:tc>
          <w:tcPr>
            <w:tcW w:w="452" w:type="pct"/>
            <w:vAlign w:val="center"/>
          </w:tcPr>
          <w:p w:rsidR="00E658BC" w:rsidRPr="00E658BC" w:rsidRDefault="00E658BC" w:rsidP="00E658BC">
            <w:pPr>
              <w:jc w:val="center"/>
              <w:rPr>
                <w:sz w:val="22"/>
                <w:szCs w:val="22"/>
              </w:rPr>
            </w:pPr>
            <w:r w:rsidRPr="00E658BC">
              <w:rPr>
                <w:sz w:val="22"/>
                <w:szCs w:val="22"/>
              </w:rPr>
              <w:t>-</w:t>
            </w:r>
          </w:p>
        </w:tc>
        <w:tc>
          <w:tcPr>
            <w:tcW w:w="479" w:type="pct"/>
            <w:vAlign w:val="center"/>
          </w:tcPr>
          <w:p w:rsidR="00E658BC" w:rsidRPr="00E658BC" w:rsidRDefault="00E658BC" w:rsidP="00E658BC">
            <w:pPr>
              <w:jc w:val="center"/>
              <w:rPr>
                <w:sz w:val="22"/>
                <w:szCs w:val="22"/>
              </w:rPr>
            </w:pPr>
            <w:r w:rsidRPr="00E658BC">
              <w:rPr>
                <w:sz w:val="22"/>
                <w:szCs w:val="22"/>
              </w:rPr>
              <w:t>-</w:t>
            </w:r>
          </w:p>
        </w:tc>
        <w:tc>
          <w:tcPr>
            <w:tcW w:w="487" w:type="pct"/>
            <w:vAlign w:val="center"/>
          </w:tcPr>
          <w:p w:rsidR="00E658BC" w:rsidRPr="00E658BC" w:rsidRDefault="00E658BC" w:rsidP="00E658BC">
            <w:pPr>
              <w:jc w:val="center"/>
              <w:rPr>
                <w:sz w:val="22"/>
                <w:szCs w:val="22"/>
              </w:rPr>
            </w:pPr>
            <w:r w:rsidRPr="00E658BC">
              <w:rPr>
                <w:sz w:val="22"/>
                <w:szCs w:val="22"/>
              </w:rPr>
              <w:t>-</w:t>
            </w:r>
          </w:p>
        </w:tc>
        <w:tc>
          <w:tcPr>
            <w:tcW w:w="351" w:type="pct"/>
            <w:vAlign w:val="center"/>
          </w:tcPr>
          <w:p w:rsidR="00E658BC" w:rsidRPr="00E658BC" w:rsidRDefault="00E658BC" w:rsidP="00E658BC">
            <w:pPr>
              <w:jc w:val="center"/>
              <w:rPr>
                <w:sz w:val="22"/>
                <w:szCs w:val="22"/>
              </w:rPr>
            </w:pPr>
            <w:r w:rsidRPr="00E658BC">
              <w:rPr>
                <w:sz w:val="22"/>
                <w:szCs w:val="22"/>
              </w:rPr>
              <w:t>-</w:t>
            </w:r>
          </w:p>
        </w:tc>
        <w:tc>
          <w:tcPr>
            <w:tcW w:w="562" w:type="pct"/>
            <w:vAlign w:val="center"/>
          </w:tcPr>
          <w:p w:rsidR="00E658BC" w:rsidRDefault="00E658BC" w:rsidP="00E658BC">
            <w:pPr>
              <w:pStyle w:val="tabela10"/>
              <w:jc w:val="center"/>
            </w:pPr>
            <w:r>
              <w:t>Dobry – siedlisko nie występuje w obszarze</w:t>
            </w:r>
          </w:p>
        </w:tc>
      </w:tr>
      <w:tr w:rsidR="00E658BC" w:rsidRPr="00A87A20" w:rsidTr="00073B02">
        <w:trPr>
          <w:trHeight w:val="802"/>
        </w:trPr>
        <w:tc>
          <w:tcPr>
            <w:tcW w:w="292" w:type="pct"/>
            <w:vAlign w:val="center"/>
          </w:tcPr>
          <w:p w:rsidR="00E658BC" w:rsidRPr="00D668C5" w:rsidRDefault="00E658BC" w:rsidP="00EB2309">
            <w:pPr>
              <w:pStyle w:val="tabela10"/>
            </w:pPr>
            <w:r w:rsidRPr="00D668C5">
              <w:t>6410</w:t>
            </w:r>
          </w:p>
        </w:tc>
        <w:tc>
          <w:tcPr>
            <w:tcW w:w="1012" w:type="pct"/>
            <w:vAlign w:val="center"/>
          </w:tcPr>
          <w:p w:rsidR="00E658BC" w:rsidRPr="00D668C5" w:rsidRDefault="00E658BC" w:rsidP="000F7FC1">
            <w:pPr>
              <w:pStyle w:val="tabela10"/>
            </w:pPr>
            <w:r w:rsidRPr="00D668C5">
              <w:t xml:space="preserve">Zmiennowilgotne łąki trzęślicowe </w:t>
            </w:r>
          </w:p>
        </w:tc>
        <w:tc>
          <w:tcPr>
            <w:tcW w:w="963" w:type="pct"/>
            <w:tcBorders>
              <w:tl2br w:val="nil"/>
              <w:tr2bl w:val="nil"/>
            </w:tcBorders>
            <w:vAlign w:val="center"/>
          </w:tcPr>
          <w:p w:rsidR="00E658BC" w:rsidRPr="00D668C5" w:rsidRDefault="00E658BC" w:rsidP="000F7FC1">
            <w:pPr>
              <w:pStyle w:val="tabela10"/>
            </w:pPr>
            <w:r w:rsidRPr="00D668C5">
              <w:t>(</w:t>
            </w:r>
            <w:r w:rsidRPr="00D668C5">
              <w:rPr>
                <w:i/>
                <w:iCs/>
              </w:rPr>
              <w:t>Molinion</w:t>
            </w:r>
            <w:r w:rsidRPr="00D668C5">
              <w:t>)</w:t>
            </w:r>
          </w:p>
        </w:tc>
        <w:tc>
          <w:tcPr>
            <w:tcW w:w="402" w:type="pct"/>
            <w:vAlign w:val="center"/>
          </w:tcPr>
          <w:p w:rsidR="00E658BC" w:rsidRPr="00405E80" w:rsidRDefault="00E658BC" w:rsidP="0088657B">
            <w:pPr>
              <w:jc w:val="center"/>
              <w:rPr>
                <w:rFonts w:ascii="Czcionka tekstu podstawowego" w:eastAsia="Times New Roman" w:hAnsi="Czcionka tekstu podstawowego"/>
                <w:color w:val="000000"/>
                <w:sz w:val="22"/>
                <w:szCs w:val="22"/>
                <w:lang w:eastAsia="pl-PL"/>
              </w:rPr>
            </w:pPr>
            <w:r w:rsidRPr="005B4168">
              <w:rPr>
                <w:rFonts w:ascii="Czcionka tekstu podstawowego" w:eastAsia="Times New Roman" w:hAnsi="Czcionka tekstu podstawowego"/>
                <w:color w:val="000000"/>
                <w:sz w:val="22"/>
                <w:szCs w:val="22"/>
                <w:lang w:eastAsia="pl-PL"/>
              </w:rPr>
              <w:t>353,2</w:t>
            </w:r>
            <w:r w:rsidR="0088657B">
              <w:rPr>
                <w:rFonts w:ascii="Czcionka tekstu podstawowego" w:eastAsia="Times New Roman" w:hAnsi="Czcionka tekstu podstawowego"/>
                <w:color w:val="000000"/>
                <w:sz w:val="22"/>
                <w:szCs w:val="22"/>
                <w:lang w:eastAsia="pl-PL"/>
              </w:rPr>
              <w:t>4</w:t>
            </w:r>
          </w:p>
        </w:tc>
        <w:tc>
          <w:tcPr>
            <w:tcW w:w="452" w:type="pct"/>
            <w:vAlign w:val="center"/>
          </w:tcPr>
          <w:p w:rsidR="00E658BC" w:rsidRPr="00E658BC" w:rsidRDefault="00E658BC" w:rsidP="00E658BC">
            <w:pPr>
              <w:jc w:val="center"/>
              <w:rPr>
                <w:sz w:val="22"/>
                <w:szCs w:val="22"/>
              </w:rPr>
            </w:pPr>
            <w:r w:rsidRPr="00E658BC">
              <w:rPr>
                <w:sz w:val="22"/>
                <w:szCs w:val="22"/>
              </w:rPr>
              <w:t>B</w:t>
            </w:r>
          </w:p>
        </w:tc>
        <w:tc>
          <w:tcPr>
            <w:tcW w:w="479" w:type="pct"/>
            <w:vAlign w:val="center"/>
          </w:tcPr>
          <w:p w:rsidR="00E658BC" w:rsidRPr="00E658BC" w:rsidRDefault="00E658BC" w:rsidP="00E658BC">
            <w:pPr>
              <w:jc w:val="center"/>
              <w:rPr>
                <w:sz w:val="22"/>
                <w:szCs w:val="22"/>
              </w:rPr>
            </w:pPr>
            <w:r w:rsidRPr="00E658BC">
              <w:rPr>
                <w:sz w:val="22"/>
                <w:szCs w:val="22"/>
              </w:rPr>
              <w:t>C</w:t>
            </w:r>
          </w:p>
        </w:tc>
        <w:tc>
          <w:tcPr>
            <w:tcW w:w="487" w:type="pct"/>
            <w:vAlign w:val="center"/>
          </w:tcPr>
          <w:p w:rsidR="00E658BC" w:rsidRPr="00E658BC" w:rsidRDefault="00E658BC" w:rsidP="00E658BC">
            <w:pPr>
              <w:jc w:val="center"/>
              <w:rPr>
                <w:sz w:val="22"/>
                <w:szCs w:val="22"/>
              </w:rPr>
            </w:pPr>
            <w:r w:rsidRPr="00E658BC">
              <w:rPr>
                <w:sz w:val="22"/>
                <w:szCs w:val="22"/>
              </w:rPr>
              <w:t>B</w:t>
            </w:r>
          </w:p>
        </w:tc>
        <w:tc>
          <w:tcPr>
            <w:tcW w:w="351" w:type="pct"/>
            <w:vAlign w:val="center"/>
          </w:tcPr>
          <w:p w:rsidR="00E658BC" w:rsidRPr="00E658BC" w:rsidRDefault="00E658BC" w:rsidP="00E658BC">
            <w:pPr>
              <w:jc w:val="center"/>
              <w:rPr>
                <w:sz w:val="22"/>
                <w:szCs w:val="22"/>
              </w:rPr>
            </w:pPr>
            <w:r w:rsidRPr="00E658BC">
              <w:rPr>
                <w:sz w:val="22"/>
                <w:szCs w:val="22"/>
              </w:rPr>
              <w:t>B</w:t>
            </w:r>
          </w:p>
        </w:tc>
        <w:tc>
          <w:tcPr>
            <w:tcW w:w="562" w:type="pct"/>
            <w:vAlign w:val="center"/>
          </w:tcPr>
          <w:p w:rsidR="00E658BC" w:rsidRPr="00A87A20" w:rsidRDefault="00E658BC" w:rsidP="00E658BC">
            <w:pPr>
              <w:pStyle w:val="tabela10"/>
              <w:jc w:val="center"/>
            </w:pPr>
            <w:r>
              <w:t>Dobry</w:t>
            </w:r>
          </w:p>
        </w:tc>
      </w:tr>
      <w:tr w:rsidR="00E658BC" w:rsidRPr="00A87A20" w:rsidTr="00073B02">
        <w:trPr>
          <w:trHeight w:val="802"/>
        </w:trPr>
        <w:tc>
          <w:tcPr>
            <w:tcW w:w="292" w:type="pct"/>
            <w:vAlign w:val="center"/>
          </w:tcPr>
          <w:p w:rsidR="00E658BC" w:rsidRPr="00D668C5" w:rsidRDefault="00E658BC" w:rsidP="00EB2309">
            <w:pPr>
              <w:pStyle w:val="tabela10"/>
            </w:pPr>
            <w:r w:rsidRPr="00D668C5">
              <w:t>6430</w:t>
            </w:r>
          </w:p>
        </w:tc>
        <w:tc>
          <w:tcPr>
            <w:tcW w:w="1012" w:type="pct"/>
            <w:vAlign w:val="center"/>
          </w:tcPr>
          <w:p w:rsidR="00E658BC" w:rsidRPr="00D668C5" w:rsidRDefault="00E658BC" w:rsidP="000F7FC1">
            <w:pPr>
              <w:pStyle w:val="tabela10"/>
              <w:rPr>
                <w:bCs/>
              </w:rPr>
            </w:pPr>
            <w:r w:rsidRPr="00D668C5">
              <w:t xml:space="preserve">Ziołorośla górskie i ziołorośla nadrzeczne </w:t>
            </w:r>
          </w:p>
        </w:tc>
        <w:tc>
          <w:tcPr>
            <w:tcW w:w="963" w:type="pct"/>
            <w:tcBorders>
              <w:tl2br w:val="nil"/>
              <w:tr2bl w:val="nil"/>
            </w:tcBorders>
            <w:vAlign w:val="center"/>
          </w:tcPr>
          <w:p w:rsidR="00E658BC" w:rsidRPr="00D668C5" w:rsidRDefault="00E658BC" w:rsidP="000F7FC1">
            <w:pPr>
              <w:pStyle w:val="tabela10"/>
            </w:pPr>
            <w:r w:rsidRPr="00D668C5">
              <w:t>(</w:t>
            </w:r>
            <w:r w:rsidRPr="00D668C5">
              <w:rPr>
                <w:i/>
                <w:iCs/>
              </w:rPr>
              <w:t>Adenostylion alliariae</w:t>
            </w:r>
            <w:r w:rsidRPr="00D668C5">
              <w:t>) (</w:t>
            </w:r>
            <w:r w:rsidRPr="00D668C5">
              <w:rPr>
                <w:i/>
                <w:iCs/>
              </w:rPr>
              <w:t>Convolvuletalia sepium</w:t>
            </w:r>
            <w:r w:rsidRPr="00D668C5">
              <w:t>)</w:t>
            </w:r>
          </w:p>
        </w:tc>
        <w:tc>
          <w:tcPr>
            <w:tcW w:w="402" w:type="pct"/>
            <w:vAlign w:val="center"/>
          </w:tcPr>
          <w:p w:rsidR="00E658BC" w:rsidRPr="00405E80" w:rsidRDefault="00E658BC" w:rsidP="000F7FC1">
            <w:pPr>
              <w:jc w:val="center"/>
              <w:rPr>
                <w:rFonts w:ascii="Czcionka tekstu podstawowego" w:eastAsia="Times New Roman" w:hAnsi="Czcionka tekstu podstawowego"/>
                <w:color w:val="000000"/>
                <w:sz w:val="22"/>
                <w:szCs w:val="22"/>
                <w:lang w:eastAsia="pl-PL"/>
              </w:rPr>
            </w:pPr>
            <w:r w:rsidRPr="00405E80">
              <w:rPr>
                <w:rFonts w:ascii="Czcionka tekstu podstawowego" w:eastAsia="Times New Roman" w:hAnsi="Czcionka tekstu podstawowego"/>
                <w:color w:val="000000"/>
                <w:sz w:val="22"/>
                <w:szCs w:val="22"/>
                <w:lang w:eastAsia="pl-PL"/>
              </w:rPr>
              <w:t>0,07</w:t>
            </w:r>
          </w:p>
        </w:tc>
        <w:tc>
          <w:tcPr>
            <w:tcW w:w="452" w:type="pct"/>
            <w:vAlign w:val="center"/>
          </w:tcPr>
          <w:p w:rsidR="00E658BC" w:rsidRPr="00E658BC" w:rsidRDefault="00E658BC" w:rsidP="00E658BC">
            <w:pPr>
              <w:jc w:val="center"/>
              <w:rPr>
                <w:sz w:val="22"/>
                <w:szCs w:val="22"/>
              </w:rPr>
            </w:pPr>
            <w:r w:rsidRPr="00E658BC">
              <w:rPr>
                <w:sz w:val="22"/>
                <w:szCs w:val="22"/>
              </w:rPr>
              <w:t>D</w:t>
            </w:r>
          </w:p>
        </w:tc>
        <w:tc>
          <w:tcPr>
            <w:tcW w:w="479" w:type="pct"/>
            <w:vAlign w:val="center"/>
          </w:tcPr>
          <w:p w:rsidR="00E658BC" w:rsidRPr="00E658BC" w:rsidRDefault="00E658BC" w:rsidP="00E658BC">
            <w:pPr>
              <w:jc w:val="center"/>
              <w:rPr>
                <w:sz w:val="22"/>
                <w:szCs w:val="22"/>
              </w:rPr>
            </w:pPr>
          </w:p>
        </w:tc>
        <w:tc>
          <w:tcPr>
            <w:tcW w:w="487" w:type="pct"/>
            <w:vAlign w:val="center"/>
          </w:tcPr>
          <w:p w:rsidR="00E658BC" w:rsidRPr="00E658BC" w:rsidRDefault="00E658BC" w:rsidP="00E658BC">
            <w:pPr>
              <w:jc w:val="center"/>
              <w:rPr>
                <w:sz w:val="22"/>
                <w:szCs w:val="22"/>
              </w:rPr>
            </w:pPr>
          </w:p>
        </w:tc>
        <w:tc>
          <w:tcPr>
            <w:tcW w:w="351" w:type="pct"/>
            <w:vAlign w:val="center"/>
          </w:tcPr>
          <w:p w:rsidR="00E658BC" w:rsidRPr="00E658BC" w:rsidRDefault="00E658BC" w:rsidP="00E658BC">
            <w:pPr>
              <w:jc w:val="center"/>
              <w:rPr>
                <w:sz w:val="22"/>
                <w:szCs w:val="22"/>
              </w:rPr>
            </w:pPr>
          </w:p>
        </w:tc>
        <w:tc>
          <w:tcPr>
            <w:tcW w:w="562" w:type="pct"/>
            <w:vAlign w:val="center"/>
          </w:tcPr>
          <w:p w:rsidR="00E658BC" w:rsidRPr="00A87A20" w:rsidRDefault="00E658BC" w:rsidP="00E658BC">
            <w:pPr>
              <w:pStyle w:val="tabela10"/>
              <w:jc w:val="center"/>
            </w:pPr>
            <w:r>
              <w:t>Dobry</w:t>
            </w:r>
          </w:p>
        </w:tc>
      </w:tr>
      <w:tr w:rsidR="00E658BC" w:rsidRPr="00A87A20" w:rsidTr="00073B02">
        <w:trPr>
          <w:trHeight w:val="802"/>
        </w:trPr>
        <w:tc>
          <w:tcPr>
            <w:tcW w:w="292" w:type="pct"/>
            <w:vAlign w:val="center"/>
          </w:tcPr>
          <w:p w:rsidR="00E658BC" w:rsidRPr="00D668C5" w:rsidRDefault="00E658BC" w:rsidP="00EB2309">
            <w:pPr>
              <w:pStyle w:val="tabela10"/>
            </w:pPr>
            <w:r w:rsidRPr="00D668C5">
              <w:t>6440</w:t>
            </w:r>
          </w:p>
        </w:tc>
        <w:tc>
          <w:tcPr>
            <w:tcW w:w="1012" w:type="pct"/>
            <w:vAlign w:val="center"/>
          </w:tcPr>
          <w:p w:rsidR="00E658BC" w:rsidRPr="00D668C5" w:rsidRDefault="00E658BC" w:rsidP="000F7FC1">
            <w:pPr>
              <w:pStyle w:val="tabela10"/>
            </w:pPr>
            <w:r>
              <w:t>Ł</w:t>
            </w:r>
            <w:r w:rsidRPr="00D668C5">
              <w:t xml:space="preserve">ąki selernicowe </w:t>
            </w:r>
          </w:p>
        </w:tc>
        <w:tc>
          <w:tcPr>
            <w:tcW w:w="963" w:type="pct"/>
            <w:tcBorders>
              <w:tl2br w:val="nil"/>
              <w:tr2bl w:val="nil"/>
            </w:tcBorders>
            <w:vAlign w:val="center"/>
          </w:tcPr>
          <w:p w:rsidR="00E658BC" w:rsidRPr="00D668C5" w:rsidRDefault="00E658BC" w:rsidP="000F7FC1">
            <w:pPr>
              <w:pStyle w:val="tabela10"/>
            </w:pPr>
            <w:r w:rsidRPr="00D668C5">
              <w:t>(</w:t>
            </w:r>
            <w:r w:rsidRPr="00D668C5">
              <w:rPr>
                <w:i/>
                <w:iCs/>
              </w:rPr>
              <w:t>Cnidion dubii</w:t>
            </w:r>
            <w:r w:rsidRPr="00D668C5">
              <w:t>)</w:t>
            </w:r>
          </w:p>
        </w:tc>
        <w:tc>
          <w:tcPr>
            <w:tcW w:w="402" w:type="pct"/>
            <w:vAlign w:val="center"/>
          </w:tcPr>
          <w:p w:rsidR="00E658BC" w:rsidRPr="00405E80" w:rsidRDefault="0088657B" w:rsidP="000F7FC1">
            <w:pPr>
              <w:jc w:val="center"/>
              <w:rPr>
                <w:rFonts w:ascii="Czcionka tekstu podstawowego" w:eastAsia="Times New Roman" w:hAnsi="Czcionka tekstu podstawowego"/>
                <w:color w:val="000000"/>
                <w:sz w:val="22"/>
                <w:szCs w:val="22"/>
                <w:lang w:eastAsia="pl-PL"/>
              </w:rPr>
            </w:pPr>
            <w:r>
              <w:rPr>
                <w:rFonts w:ascii="Czcionka tekstu podstawowego" w:eastAsia="Times New Roman" w:hAnsi="Czcionka tekstu podstawowego"/>
                <w:color w:val="000000"/>
                <w:sz w:val="22"/>
                <w:szCs w:val="22"/>
                <w:lang w:eastAsia="pl-PL"/>
              </w:rPr>
              <w:t>59,77</w:t>
            </w:r>
          </w:p>
        </w:tc>
        <w:tc>
          <w:tcPr>
            <w:tcW w:w="452" w:type="pct"/>
            <w:vAlign w:val="center"/>
          </w:tcPr>
          <w:p w:rsidR="00E658BC" w:rsidRPr="00E658BC" w:rsidRDefault="00E658BC" w:rsidP="00E658BC">
            <w:pPr>
              <w:jc w:val="center"/>
              <w:rPr>
                <w:sz w:val="22"/>
                <w:szCs w:val="22"/>
              </w:rPr>
            </w:pPr>
            <w:r w:rsidRPr="00E658BC">
              <w:rPr>
                <w:sz w:val="22"/>
                <w:szCs w:val="22"/>
              </w:rPr>
              <w:t>A</w:t>
            </w:r>
          </w:p>
        </w:tc>
        <w:tc>
          <w:tcPr>
            <w:tcW w:w="479" w:type="pct"/>
            <w:vAlign w:val="center"/>
          </w:tcPr>
          <w:p w:rsidR="00E658BC" w:rsidRPr="00E658BC" w:rsidRDefault="00E658BC" w:rsidP="00E658BC">
            <w:pPr>
              <w:jc w:val="center"/>
              <w:rPr>
                <w:sz w:val="22"/>
                <w:szCs w:val="22"/>
              </w:rPr>
            </w:pPr>
            <w:r w:rsidRPr="00E658BC">
              <w:rPr>
                <w:sz w:val="22"/>
                <w:szCs w:val="22"/>
              </w:rPr>
              <w:t>C</w:t>
            </w:r>
          </w:p>
        </w:tc>
        <w:tc>
          <w:tcPr>
            <w:tcW w:w="487" w:type="pct"/>
            <w:vAlign w:val="center"/>
          </w:tcPr>
          <w:p w:rsidR="00E658BC" w:rsidRPr="00E658BC" w:rsidRDefault="00E658BC" w:rsidP="00E658BC">
            <w:pPr>
              <w:jc w:val="center"/>
              <w:rPr>
                <w:sz w:val="22"/>
                <w:szCs w:val="22"/>
              </w:rPr>
            </w:pPr>
            <w:r w:rsidRPr="00E658BC">
              <w:rPr>
                <w:sz w:val="22"/>
                <w:szCs w:val="22"/>
              </w:rPr>
              <w:t>A</w:t>
            </w:r>
          </w:p>
        </w:tc>
        <w:tc>
          <w:tcPr>
            <w:tcW w:w="351" w:type="pct"/>
            <w:vAlign w:val="center"/>
          </w:tcPr>
          <w:p w:rsidR="00E658BC" w:rsidRPr="00E658BC" w:rsidRDefault="00E658BC" w:rsidP="00E658BC">
            <w:pPr>
              <w:jc w:val="center"/>
              <w:rPr>
                <w:sz w:val="22"/>
                <w:szCs w:val="22"/>
              </w:rPr>
            </w:pPr>
            <w:r w:rsidRPr="00E658BC">
              <w:rPr>
                <w:sz w:val="22"/>
                <w:szCs w:val="22"/>
              </w:rPr>
              <w:t>B</w:t>
            </w:r>
          </w:p>
        </w:tc>
        <w:tc>
          <w:tcPr>
            <w:tcW w:w="562" w:type="pct"/>
            <w:vAlign w:val="center"/>
          </w:tcPr>
          <w:p w:rsidR="00E658BC" w:rsidRPr="00A87A20" w:rsidRDefault="00E658BC" w:rsidP="00E658BC">
            <w:pPr>
              <w:pStyle w:val="tabela10"/>
              <w:jc w:val="center"/>
            </w:pPr>
            <w:r>
              <w:t>Dobry</w:t>
            </w:r>
          </w:p>
        </w:tc>
      </w:tr>
      <w:tr w:rsidR="00E658BC" w:rsidRPr="00A87A20" w:rsidTr="00073B02">
        <w:trPr>
          <w:trHeight w:val="802"/>
        </w:trPr>
        <w:tc>
          <w:tcPr>
            <w:tcW w:w="292" w:type="pct"/>
            <w:vAlign w:val="center"/>
          </w:tcPr>
          <w:p w:rsidR="00E658BC" w:rsidRPr="00D668C5" w:rsidRDefault="00E658BC" w:rsidP="00EB2309">
            <w:pPr>
              <w:pStyle w:val="tabela10"/>
              <w:rPr>
                <w:bCs/>
              </w:rPr>
            </w:pPr>
            <w:r w:rsidRPr="00D668C5">
              <w:t>6510</w:t>
            </w:r>
          </w:p>
        </w:tc>
        <w:tc>
          <w:tcPr>
            <w:tcW w:w="1012" w:type="pct"/>
            <w:vAlign w:val="center"/>
          </w:tcPr>
          <w:p w:rsidR="00E658BC" w:rsidRPr="00D668C5" w:rsidRDefault="00E658BC" w:rsidP="000F7FC1">
            <w:pPr>
              <w:pStyle w:val="tabela10"/>
              <w:rPr>
                <w:bCs/>
              </w:rPr>
            </w:pPr>
            <w:r w:rsidRPr="00D668C5">
              <w:rPr>
                <w:rStyle w:val="st"/>
              </w:rPr>
              <w:t>Niżowe i górskie świeże łąki użytkowane ekstensywnie</w:t>
            </w:r>
          </w:p>
        </w:tc>
        <w:tc>
          <w:tcPr>
            <w:tcW w:w="963" w:type="pct"/>
            <w:tcBorders>
              <w:tl2br w:val="nil"/>
              <w:tr2bl w:val="nil"/>
            </w:tcBorders>
            <w:vAlign w:val="center"/>
          </w:tcPr>
          <w:p w:rsidR="00E658BC" w:rsidRPr="00D668C5" w:rsidRDefault="00E658BC" w:rsidP="000F7FC1">
            <w:pPr>
              <w:pStyle w:val="tabela10"/>
            </w:pPr>
            <w:r w:rsidRPr="00D668C5">
              <w:rPr>
                <w:rStyle w:val="st"/>
                <w:i/>
                <w:lang w:val="en-US"/>
              </w:rPr>
              <w:t>Arrhenatherion elatioris</w:t>
            </w:r>
          </w:p>
        </w:tc>
        <w:tc>
          <w:tcPr>
            <w:tcW w:w="402" w:type="pct"/>
            <w:vAlign w:val="center"/>
          </w:tcPr>
          <w:p w:rsidR="00E658BC" w:rsidRPr="00405E80" w:rsidRDefault="00E658BC" w:rsidP="0088657B">
            <w:pPr>
              <w:jc w:val="center"/>
              <w:rPr>
                <w:rFonts w:ascii="Czcionka tekstu podstawowego" w:eastAsia="Times New Roman" w:hAnsi="Czcionka tekstu podstawowego"/>
                <w:color w:val="000000"/>
                <w:sz w:val="22"/>
                <w:szCs w:val="22"/>
                <w:lang w:eastAsia="pl-PL"/>
              </w:rPr>
            </w:pPr>
            <w:r w:rsidRPr="005B4168">
              <w:rPr>
                <w:rFonts w:ascii="Czcionka tekstu podstawowego" w:eastAsia="Times New Roman" w:hAnsi="Czcionka tekstu podstawowego"/>
                <w:color w:val="000000"/>
                <w:sz w:val="22"/>
                <w:szCs w:val="22"/>
                <w:lang w:eastAsia="pl-PL"/>
              </w:rPr>
              <w:t>60</w:t>
            </w:r>
            <w:r w:rsidR="0088657B">
              <w:rPr>
                <w:rFonts w:ascii="Czcionka tekstu podstawowego" w:eastAsia="Times New Roman" w:hAnsi="Czcionka tekstu podstawowego"/>
                <w:color w:val="000000"/>
                <w:sz w:val="22"/>
                <w:szCs w:val="22"/>
                <w:lang w:eastAsia="pl-PL"/>
              </w:rPr>
              <w:t>1</w:t>
            </w:r>
            <w:r w:rsidRPr="005B4168">
              <w:rPr>
                <w:rFonts w:ascii="Czcionka tekstu podstawowego" w:eastAsia="Times New Roman" w:hAnsi="Czcionka tekstu podstawowego"/>
                <w:color w:val="000000"/>
                <w:sz w:val="22"/>
                <w:szCs w:val="22"/>
                <w:lang w:eastAsia="pl-PL"/>
              </w:rPr>
              <w:t>,</w:t>
            </w:r>
            <w:r w:rsidR="0088657B">
              <w:rPr>
                <w:rFonts w:ascii="Czcionka tekstu podstawowego" w:eastAsia="Times New Roman" w:hAnsi="Czcionka tekstu podstawowego"/>
                <w:color w:val="000000"/>
                <w:sz w:val="22"/>
                <w:szCs w:val="22"/>
                <w:lang w:eastAsia="pl-PL"/>
              </w:rPr>
              <w:t>99</w:t>
            </w:r>
          </w:p>
        </w:tc>
        <w:tc>
          <w:tcPr>
            <w:tcW w:w="452" w:type="pct"/>
            <w:vAlign w:val="center"/>
          </w:tcPr>
          <w:p w:rsidR="00E658BC" w:rsidRPr="00E658BC" w:rsidRDefault="00E658BC" w:rsidP="00E658BC">
            <w:pPr>
              <w:jc w:val="center"/>
              <w:rPr>
                <w:sz w:val="22"/>
                <w:szCs w:val="22"/>
              </w:rPr>
            </w:pPr>
            <w:r w:rsidRPr="00E658BC">
              <w:rPr>
                <w:sz w:val="22"/>
                <w:szCs w:val="22"/>
              </w:rPr>
              <w:t>A</w:t>
            </w:r>
          </w:p>
        </w:tc>
        <w:tc>
          <w:tcPr>
            <w:tcW w:w="479" w:type="pct"/>
            <w:vAlign w:val="center"/>
          </w:tcPr>
          <w:p w:rsidR="00E658BC" w:rsidRPr="00E658BC" w:rsidRDefault="00E658BC" w:rsidP="00E658BC">
            <w:pPr>
              <w:jc w:val="center"/>
              <w:rPr>
                <w:sz w:val="22"/>
                <w:szCs w:val="22"/>
              </w:rPr>
            </w:pPr>
            <w:r w:rsidRPr="00E658BC">
              <w:rPr>
                <w:sz w:val="22"/>
                <w:szCs w:val="22"/>
              </w:rPr>
              <w:t>C</w:t>
            </w:r>
          </w:p>
        </w:tc>
        <w:tc>
          <w:tcPr>
            <w:tcW w:w="487" w:type="pct"/>
            <w:vAlign w:val="center"/>
          </w:tcPr>
          <w:p w:rsidR="00E658BC" w:rsidRPr="00E658BC" w:rsidRDefault="00E658BC" w:rsidP="00E658BC">
            <w:pPr>
              <w:jc w:val="center"/>
              <w:rPr>
                <w:sz w:val="22"/>
                <w:szCs w:val="22"/>
              </w:rPr>
            </w:pPr>
            <w:r w:rsidRPr="00E658BC">
              <w:rPr>
                <w:sz w:val="22"/>
                <w:szCs w:val="22"/>
              </w:rPr>
              <w:t>B</w:t>
            </w:r>
          </w:p>
        </w:tc>
        <w:tc>
          <w:tcPr>
            <w:tcW w:w="351" w:type="pct"/>
            <w:vAlign w:val="center"/>
          </w:tcPr>
          <w:p w:rsidR="00E658BC" w:rsidRPr="00E658BC" w:rsidRDefault="00E658BC" w:rsidP="00E658BC">
            <w:pPr>
              <w:jc w:val="center"/>
              <w:rPr>
                <w:sz w:val="22"/>
                <w:szCs w:val="22"/>
              </w:rPr>
            </w:pPr>
            <w:r w:rsidRPr="00E658BC">
              <w:rPr>
                <w:sz w:val="22"/>
                <w:szCs w:val="22"/>
              </w:rPr>
              <w:t>A</w:t>
            </w:r>
          </w:p>
        </w:tc>
        <w:tc>
          <w:tcPr>
            <w:tcW w:w="562" w:type="pct"/>
            <w:vAlign w:val="center"/>
          </w:tcPr>
          <w:p w:rsidR="00E658BC" w:rsidRPr="00A87A20" w:rsidRDefault="00E658BC" w:rsidP="00E658BC">
            <w:pPr>
              <w:pStyle w:val="tabela10"/>
              <w:jc w:val="center"/>
            </w:pPr>
            <w:r>
              <w:t>Dobry</w:t>
            </w:r>
          </w:p>
        </w:tc>
      </w:tr>
      <w:tr w:rsidR="00E658BC" w:rsidRPr="00A87A20" w:rsidTr="00073B02">
        <w:trPr>
          <w:trHeight w:val="762"/>
        </w:trPr>
        <w:tc>
          <w:tcPr>
            <w:tcW w:w="292" w:type="pct"/>
            <w:vAlign w:val="center"/>
          </w:tcPr>
          <w:p w:rsidR="00E658BC" w:rsidRPr="00D668C5" w:rsidRDefault="00E658BC" w:rsidP="00EB2309">
            <w:pPr>
              <w:pStyle w:val="tabela10"/>
            </w:pPr>
            <w:r w:rsidRPr="00D668C5">
              <w:lastRenderedPageBreak/>
              <w:t>7140</w:t>
            </w:r>
          </w:p>
        </w:tc>
        <w:tc>
          <w:tcPr>
            <w:tcW w:w="1012" w:type="pct"/>
            <w:vAlign w:val="center"/>
          </w:tcPr>
          <w:p w:rsidR="00E658BC" w:rsidRPr="00D668C5" w:rsidRDefault="00E658BC" w:rsidP="000F7FC1">
            <w:pPr>
              <w:pStyle w:val="tabela10"/>
              <w:rPr>
                <w:rStyle w:val="st"/>
              </w:rPr>
            </w:pPr>
            <w:r w:rsidRPr="00D668C5">
              <w:t xml:space="preserve">Torfowiska przejściowe i trzęsawiska (przeważnie z roślinnością z </w:t>
            </w:r>
            <w:r w:rsidRPr="00D668C5">
              <w:rPr>
                <w:i/>
                <w:iCs/>
              </w:rPr>
              <w:t>Scheuchzerio-Caricetea</w:t>
            </w:r>
            <w:r w:rsidRPr="00D668C5">
              <w:t>)</w:t>
            </w:r>
          </w:p>
        </w:tc>
        <w:tc>
          <w:tcPr>
            <w:tcW w:w="963" w:type="pct"/>
            <w:tcBorders>
              <w:tl2br w:val="nil"/>
              <w:tr2bl w:val="nil"/>
            </w:tcBorders>
            <w:vAlign w:val="center"/>
          </w:tcPr>
          <w:p w:rsidR="00E658BC" w:rsidRPr="00D668C5" w:rsidRDefault="00E658BC" w:rsidP="000F7FC1">
            <w:pPr>
              <w:pStyle w:val="tabela10"/>
              <w:rPr>
                <w:rStyle w:val="st"/>
                <w:i/>
              </w:rPr>
            </w:pPr>
            <w:r w:rsidRPr="00D668C5">
              <w:rPr>
                <w:i/>
                <w:iCs/>
              </w:rPr>
              <w:t>Scheuchzerio-Caricetea</w:t>
            </w:r>
          </w:p>
        </w:tc>
        <w:tc>
          <w:tcPr>
            <w:tcW w:w="402" w:type="pct"/>
            <w:vAlign w:val="center"/>
          </w:tcPr>
          <w:p w:rsidR="00E658BC" w:rsidRPr="00405E80" w:rsidRDefault="00E658BC" w:rsidP="000F7FC1">
            <w:pPr>
              <w:jc w:val="center"/>
              <w:rPr>
                <w:rFonts w:ascii="Czcionka tekstu podstawowego" w:eastAsia="Times New Roman" w:hAnsi="Czcionka tekstu podstawowego"/>
                <w:color w:val="000000"/>
                <w:sz w:val="22"/>
                <w:szCs w:val="22"/>
                <w:lang w:eastAsia="pl-PL"/>
              </w:rPr>
            </w:pPr>
            <w:r>
              <w:rPr>
                <w:rFonts w:ascii="Czcionka tekstu podstawowego" w:eastAsia="Times New Roman" w:hAnsi="Czcionka tekstu podstawowego"/>
                <w:color w:val="000000"/>
                <w:sz w:val="22"/>
                <w:szCs w:val="22"/>
                <w:lang w:eastAsia="pl-PL"/>
              </w:rPr>
              <w:t>-</w:t>
            </w:r>
          </w:p>
        </w:tc>
        <w:tc>
          <w:tcPr>
            <w:tcW w:w="452" w:type="pct"/>
            <w:vAlign w:val="center"/>
          </w:tcPr>
          <w:p w:rsidR="00E658BC" w:rsidRPr="00E658BC" w:rsidRDefault="00E658BC" w:rsidP="00E658BC">
            <w:pPr>
              <w:jc w:val="center"/>
              <w:rPr>
                <w:sz w:val="22"/>
                <w:szCs w:val="22"/>
              </w:rPr>
            </w:pPr>
            <w:r>
              <w:rPr>
                <w:sz w:val="22"/>
                <w:szCs w:val="22"/>
              </w:rPr>
              <w:t>-</w:t>
            </w:r>
          </w:p>
        </w:tc>
        <w:tc>
          <w:tcPr>
            <w:tcW w:w="479" w:type="pct"/>
            <w:vAlign w:val="center"/>
          </w:tcPr>
          <w:p w:rsidR="00E658BC" w:rsidRPr="00E658BC" w:rsidRDefault="00E658BC" w:rsidP="00E658BC">
            <w:pPr>
              <w:jc w:val="center"/>
              <w:rPr>
                <w:sz w:val="22"/>
                <w:szCs w:val="22"/>
              </w:rPr>
            </w:pPr>
            <w:r>
              <w:rPr>
                <w:sz w:val="22"/>
                <w:szCs w:val="22"/>
              </w:rPr>
              <w:t>-</w:t>
            </w:r>
          </w:p>
        </w:tc>
        <w:tc>
          <w:tcPr>
            <w:tcW w:w="487" w:type="pct"/>
            <w:vAlign w:val="center"/>
          </w:tcPr>
          <w:p w:rsidR="00E658BC" w:rsidRPr="00E658BC" w:rsidRDefault="00E658BC" w:rsidP="00E658BC">
            <w:pPr>
              <w:jc w:val="center"/>
              <w:rPr>
                <w:sz w:val="22"/>
                <w:szCs w:val="22"/>
              </w:rPr>
            </w:pPr>
            <w:r>
              <w:rPr>
                <w:sz w:val="22"/>
                <w:szCs w:val="22"/>
              </w:rPr>
              <w:t>-</w:t>
            </w:r>
          </w:p>
        </w:tc>
        <w:tc>
          <w:tcPr>
            <w:tcW w:w="351" w:type="pct"/>
            <w:vAlign w:val="center"/>
          </w:tcPr>
          <w:p w:rsidR="00E658BC" w:rsidRPr="00E658BC" w:rsidRDefault="00E658BC" w:rsidP="00E658BC">
            <w:pPr>
              <w:jc w:val="center"/>
              <w:rPr>
                <w:sz w:val="22"/>
                <w:szCs w:val="22"/>
              </w:rPr>
            </w:pPr>
            <w:r>
              <w:rPr>
                <w:sz w:val="22"/>
                <w:szCs w:val="22"/>
              </w:rPr>
              <w:t>-</w:t>
            </w:r>
          </w:p>
        </w:tc>
        <w:tc>
          <w:tcPr>
            <w:tcW w:w="562" w:type="pct"/>
            <w:vAlign w:val="center"/>
          </w:tcPr>
          <w:p w:rsidR="00E658BC" w:rsidRPr="00A87A20" w:rsidRDefault="00E658BC" w:rsidP="00E658BC">
            <w:pPr>
              <w:pStyle w:val="tabela10"/>
              <w:jc w:val="center"/>
            </w:pPr>
            <w:r>
              <w:t>Dobry</w:t>
            </w:r>
          </w:p>
        </w:tc>
      </w:tr>
      <w:tr w:rsidR="00E658BC" w:rsidRPr="00A87A20" w:rsidTr="00073B02">
        <w:trPr>
          <w:trHeight w:val="762"/>
        </w:trPr>
        <w:tc>
          <w:tcPr>
            <w:tcW w:w="292" w:type="pct"/>
            <w:vAlign w:val="center"/>
          </w:tcPr>
          <w:p w:rsidR="00E658BC" w:rsidRPr="00D668C5" w:rsidRDefault="00E658BC" w:rsidP="00EB2309">
            <w:pPr>
              <w:pStyle w:val="tabela10"/>
            </w:pPr>
            <w:r w:rsidRPr="00D668C5">
              <w:t>9170</w:t>
            </w:r>
          </w:p>
        </w:tc>
        <w:tc>
          <w:tcPr>
            <w:tcW w:w="1012" w:type="pct"/>
            <w:vAlign w:val="center"/>
          </w:tcPr>
          <w:p w:rsidR="00E658BC" w:rsidRPr="00D668C5" w:rsidRDefault="00E658BC" w:rsidP="000F7FC1">
            <w:pPr>
              <w:pStyle w:val="tabela10"/>
              <w:rPr>
                <w:bCs/>
              </w:rPr>
            </w:pPr>
            <w:r w:rsidRPr="00D668C5">
              <w:t xml:space="preserve">Grąd środkowoeuropejski i subkontynentalny </w:t>
            </w:r>
          </w:p>
        </w:tc>
        <w:tc>
          <w:tcPr>
            <w:tcW w:w="963" w:type="pct"/>
            <w:tcBorders>
              <w:tl2br w:val="nil"/>
              <w:tr2bl w:val="nil"/>
            </w:tcBorders>
            <w:vAlign w:val="center"/>
          </w:tcPr>
          <w:p w:rsidR="00E658BC" w:rsidRPr="00D668C5" w:rsidRDefault="00E658BC" w:rsidP="000F7FC1">
            <w:pPr>
              <w:pStyle w:val="tabela10"/>
            </w:pPr>
            <w:r w:rsidRPr="00D668C5">
              <w:t>(</w:t>
            </w:r>
            <w:r w:rsidRPr="00D668C5">
              <w:rPr>
                <w:i/>
                <w:iCs/>
              </w:rPr>
              <w:t>Galio-Carpinetum</w:t>
            </w:r>
            <w:r w:rsidRPr="00D668C5">
              <w:t xml:space="preserve">, </w:t>
            </w:r>
            <w:r w:rsidRPr="00D668C5">
              <w:rPr>
                <w:i/>
                <w:iCs/>
              </w:rPr>
              <w:t>Tilio-Carpinetum</w:t>
            </w:r>
            <w:r w:rsidRPr="00D668C5">
              <w:t>)</w:t>
            </w:r>
          </w:p>
        </w:tc>
        <w:tc>
          <w:tcPr>
            <w:tcW w:w="402" w:type="pct"/>
            <w:vAlign w:val="center"/>
          </w:tcPr>
          <w:p w:rsidR="00E658BC" w:rsidRPr="00405E80" w:rsidRDefault="0088657B" w:rsidP="000F7FC1">
            <w:pPr>
              <w:jc w:val="center"/>
              <w:rPr>
                <w:rFonts w:ascii="Czcionka tekstu podstawowego" w:eastAsia="Times New Roman" w:hAnsi="Czcionka tekstu podstawowego"/>
                <w:color w:val="000000"/>
                <w:sz w:val="22"/>
                <w:szCs w:val="22"/>
                <w:lang w:eastAsia="pl-PL"/>
              </w:rPr>
            </w:pPr>
            <w:r>
              <w:rPr>
                <w:rFonts w:ascii="Czcionka tekstu podstawowego" w:eastAsia="Times New Roman" w:hAnsi="Czcionka tekstu podstawowego"/>
                <w:color w:val="000000"/>
                <w:sz w:val="22"/>
                <w:szCs w:val="22"/>
                <w:lang w:eastAsia="pl-PL"/>
              </w:rPr>
              <w:t>4,87</w:t>
            </w:r>
          </w:p>
        </w:tc>
        <w:tc>
          <w:tcPr>
            <w:tcW w:w="452" w:type="pct"/>
            <w:vAlign w:val="center"/>
          </w:tcPr>
          <w:p w:rsidR="00E658BC" w:rsidRPr="00E658BC" w:rsidRDefault="00E658BC" w:rsidP="00E658BC">
            <w:pPr>
              <w:jc w:val="center"/>
              <w:rPr>
                <w:sz w:val="22"/>
                <w:szCs w:val="22"/>
              </w:rPr>
            </w:pPr>
            <w:r w:rsidRPr="00E658BC">
              <w:rPr>
                <w:sz w:val="22"/>
                <w:szCs w:val="22"/>
              </w:rPr>
              <w:t>B</w:t>
            </w:r>
          </w:p>
        </w:tc>
        <w:tc>
          <w:tcPr>
            <w:tcW w:w="479" w:type="pct"/>
            <w:vAlign w:val="center"/>
          </w:tcPr>
          <w:p w:rsidR="00E658BC" w:rsidRPr="00E658BC" w:rsidRDefault="00E658BC" w:rsidP="00E658BC">
            <w:pPr>
              <w:jc w:val="center"/>
              <w:rPr>
                <w:sz w:val="22"/>
                <w:szCs w:val="22"/>
              </w:rPr>
            </w:pPr>
            <w:r w:rsidRPr="00E658BC">
              <w:rPr>
                <w:sz w:val="22"/>
                <w:szCs w:val="22"/>
              </w:rPr>
              <w:t>C</w:t>
            </w:r>
          </w:p>
        </w:tc>
        <w:tc>
          <w:tcPr>
            <w:tcW w:w="487" w:type="pct"/>
            <w:vAlign w:val="center"/>
          </w:tcPr>
          <w:p w:rsidR="00E658BC" w:rsidRPr="00E658BC" w:rsidRDefault="00E658BC" w:rsidP="00E658BC">
            <w:pPr>
              <w:jc w:val="center"/>
              <w:rPr>
                <w:sz w:val="22"/>
                <w:szCs w:val="22"/>
              </w:rPr>
            </w:pPr>
            <w:r w:rsidRPr="00E658BC">
              <w:rPr>
                <w:sz w:val="22"/>
                <w:szCs w:val="22"/>
              </w:rPr>
              <w:t>C</w:t>
            </w:r>
          </w:p>
        </w:tc>
        <w:tc>
          <w:tcPr>
            <w:tcW w:w="351" w:type="pct"/>
            <w:vAlign w:val="center"/>
          </w:tcPr>
          <w:p w:rsidR="00E658BC" w:rsidRPr="00E658BC" w:rsidRDefault="00E658BC" w:rsidP="00E658BC">
            <w:pPr>
              <w:jc w:val="center"/>
              <w:rPr>
                <w:sz w:val="22"/>
                <w:szCs w:val="22"/>
              </w:rPr>
            </w:pPr>
            <w:r w:rsidRPr="00E658BC">
              <w:rPr>
                <w:sz w:val="22"/>
                <w:szCs w:val="22"/>
              </w:rPr>
              <w:t>C</w:t>
            </w:r>
          </w:p>
        </w:tc>
        <w:tc>
          <w:tcPr>
            <w:tcW w:w="562" w:type="pct"/>
            <w:vAlign w:val="center"/>
          </w:tcPr>
          <w:p w:rsidR="00E658BC" w:rsidRPr="00A87A20" w:rsidRDefault="00E658BC" w:rsidP="00E658BC">
            <w:pPr>
              <w:pStyle w:val="tabela10"/>
              <w:jc w:val="center"/>
            </w:pPr>
            <w:r>
              <w:t>Dobry</w:t>
            </w:r>
          </w:p>
        </w:tc>
      </w:tr>
      <w:tr w:rsidR="00E658BC" w:rsidRPr="00A87A20" w:rsidTr="00073B02">
        <w:trPr>
          <w:trHeight w:val="762"/>
        </w:trPr>
        <w:tc>
          <w:tcPr>
            <w:tcW w:w="292" w:type="pct"/>
            <w:vAlign w:val="center"/>
          </w:tcPr>
          <w:p w:rsidR="00E658BC" w:rsidRPr="00D668C5" w:rsidRDefault="00E658BC" w:rsidP="00EB2309">
            <w:pPr>
              <w:pStyle w:val="tabela10"/>
            </w:pPr>
            <w:r>
              <w:t>91D0</w:t>
            </w:r>
          </w:p>
        </w:tc>
        <w:tc>
          <w:tcPr>
            <w:tcW w:w="1012" w:type="pct"/>
            <w:vAlign w:val="center"/>
          </w:tcPr>
          <w:p w:rsidR="00E658BC" w:rsidRPr="00D668C5" w:rsidRDefault="00E658BC" w:rsidP="000F7FC1">
            <w:pPr>
              <w:pStyle w:val="tabela10"/>
              <w:rPr>
                <w:lang w:bidi="ne-NP"/>
              </w:rPr>
            </w:pPr>
            <w:r w:rsidRPr="00D32B18">
              <w:t xml:space="preserve">Bory i lasy bagienne </w:t>
            </w:r>
          </w:p>
        </w:tc>
        <w:tc>
          <w:tcPr>
            <w:tcW w:w="963" w:type="pct"/>
            <w:tcBorders>
              <w:tl2br w:val="nil"/>
              <w:tr2bl w:val="nil"/>
            </w:tcBorders>
            <w:vAlign w:val="center"/>
          </w:tcPr>
          <w:p w:rsidR="00E658BC" w:rsidRPr="00D668C5" w:rsidRDefault="00E658BC" w:rsidP="000F7FC1">
            <w:pPr>
              <w:pStyle w:val="tabela10"/>
              <w:rPr>
                <w:lang w:bidi="ne-NP"/>
              </w:rPr>
            </w:pPr>
            <w:r w:rsidRPr="00D32B18">
              <w:t>(</w:t>
            </w:r>
            <w:r w:rsidRPr="00563655">
              <w:rPr>
                <w:i/>
              </w:rPr>
              <w:t>Vaccinio uliginosi-Betuletum pubescentis, Vaccinio uliginosi-Pinetum, Pino mugo-Sphagnetum, Sphagno girgensohnii-Piceetum</w:t>
            </w:r>
            <w:r w:rsidRPr="00D32B18">
              <w:t xml:space="preserve"> i brzozowo-sosnowe bagienne lasy borealne)</w:t>
            </w:r>
          </w:p>
        </w:tc>
        <w:tc>
          <w:tcPr>
            <w:tcW w:w="402" w:type="pct"/>
            <w:vAlign w:val="center"/>
          </w:tcPr>
          <w:p w:rsidR="00E658BC" w:rsidRPr="00405E80" w:rsidRDefault="00E658BC" w:rsidP="0088657B">
            <w:pPr>
              <w:jc w:val="center"/>
              <w:rPr>
                <w:rFonts w:ascii="Czcionka tekstu podstawowego" w:eastAsia="Times New Roman" w:hAnsi="Czcionka tekstu podstawowego"/>
                <w:color w:val="000000"/>
                <w:sz w:val="22"/>
                <w:szCs w:val="22"/>
                <w:lang w:eastAsia="pl-PL"/>
              </w:rPr>
            </w:pPr>
            <w:r w:rsidRPr="00405E80">
              <w:rPr>
                <w:rFonts w:ascii="Czcionka tekstu podstawowego" w:eastAsia="Times New Roman" w:hAnsi="Czcionka tekstu podstawowego"/>
                <w:color w:val="000000"/>
                <w:sz w:val="22"/>
                <w:szCs w:val="22"/>
                <w:lang w:eastAsia="pl-PL"/>
              </w:rPr>
              <w:t>14,</w:t>
            </w:r>
            <w:r w:rsidR="0088657B">
              <w:rPr>
                <w:rFonts w:ascii="Czcionka tekstu podstawowego" w:eastAsia="Times New Roman" w:hAnsi="Czcionka tekstu podstawowego"/>
                <w:color w:val="000000"/>
                <w:sz w:val="22"/>
                <w:szCs w:val="22"/>
                <w:lang w:eastAsia="pl-PL"/>
              </w:rPr>
              <w:t>3</w:t>
            </w:r>
            <w:r w:rsidRPr="00405E80">
              <w:rPr>
                <w:rFonts w:ascii="Czcionka tekstu podstawowego" w:eastAsia="Times New Roman" w:hAnsi="Czcionka tekstu podstawowego"/>
                <w:color w:val="000000"/>
                <w:sz w:val="22"/>
                <w:szCs w:val="22"/>
                <w:lang w:eastAsia="pl-PL"/>
              </w:rPr>
              <w:t>2</w:t>
            </w:r>
          </w:p>
        </w:tc>
        <w:tc>
          <w:tcPr>
            <w:tcW w:w="452" w:type="pct"/>
            <w:vAlign w:val="center"/>
          </w:tcPr>
          <w:p w:rsidR="00E658BC" w:rsidRPr="00E658BC" w:rsidRDefault="00E658BC" w:rsidP="00E658BC">
            <w:pPr>
              <w:jc w:val="center"/>
              <w:rPr>
                <w:sz w:val="22"/>
                <w:szCs w:val="22"/>
              </w:rPr>
            </w:pPr>
            <w:r w:rsidRPr="00E658BC">
              <w:rPr>
                <w:sz w:val="22"/>
                <w:szCs w:val="22"/>
              </w:rPr>
              <w:t>D</w:t>
            </w:r>
          </w:p>
        </w:tc>
        <w:tc>
          <w:tcPr>
            <w:tcW w:w="479" w:type="pct"/>
            <w:vAlign w:val="center"/>
          </w:tcPr>
          <w:p w:rsidR="00E658BC" w:rsidRPr="00E658BC" w:rsidRDefault="00E658BC" w:rsidP="00E658BC">
            <w:pPr>
              <w:jc w:val="center"/>
              <w:rPr>
                <w:sz w:val="22"/>
                <w:szCs w:val="22"/>
              </w:rPr>
            </w:pPr>
          </w:p>
        </w:tc>
        <w:tc>
          <w:tcPr>
            <w:tcW w:w="487" w:type="pct"/>
            <w:vAlign w:val="center"/>
          </w:tcPr>
          <w:p w:rsidR="00E658BC" w:rsidRPr="00E658BC" w:rsidRDefault="00E658BC" w:rsidP="00E658BC">
            <w:pPr>
              <w:jc w:val="center"/>
              <w:rPr>
                <w:sz w:val="22"/>
                <w:szCs w:val="22"/>
              </w:rPr>
            </w:pPr>
          </w:p>
        </w:tc>
        <w:tc>
          <w:tcPr>
            <w:tcW w:w="351" w:type="pct"/>
            <w:vAlign w:val="center"/>
          </w:tcPr>
          <w:p w:rsidR="00E658BC" w:rsidRPr="00E658BC" w:rsidRDefault="00E658BC" w:rsidP="00E658BC">
            <w:pPr>
              <w:jc w:val="center"/>
              <w:rPr>
                <w:sz w:val="22"/>
                <w:szCs w:val="22"/>
              </w:rPr>
            </w:pPr>
          </w:p>
        </w:tc>
        <w:tc>
          <w:tcPr>
            <w:tcW w:w="562" w:type="pct"/>
            <w:vAlign w:val="center"/>
          </w:tcPr>
          <w:p w:rsidR="00E658BC" w:rsidRPr="00A87A20" w:rsidRDefault="00E658BC" w:rsidP="00E658BC">
            <w:pPr>
              <w:pStyle w:val="tabela10"/>
              <w:jc w:val="center"/>
            </w:pPr>
            <w:r>
              <w:t>Dobry</w:t>
            </w:r>
          </w:p>
        </w:tc>
      </w:tr>
      <w:tr w:rsidR="00E658BC" w:rsidRPr="00A87A20" w:rsidTr="00073B02">
        <w:trPr>
          <w:trHeight w:val="762"/>
        </w:trPr>
        <w:tc>
          <w:tcPr>
            <w:tcW w:w="292" w:type="pct"/>
            <w:vAlign w:val="center"/>
          </w:tcPr>
          <w:p w:rsidR="00E658BC" w:rsidRPr="00D668C5" w:rsidRDefault="00E658BC" w:rsidP="00EB2309">
            <w:pPr>
              <w:pStyle w:val="tabela10"/>
            </w:pPr>
            <w:r w:rsidRPr="00D668C5">
              <w:t>91E0</w:t>
            </w:r>
          </w:p>
        </w:tc>
        <w:tc>
          <w:tcPr>
            <w:tcW w:w="1012" w:type="pct"/>
            <w:vAlign w:val="center"/>
          </w:tcPr>
          <w:p w:rsidR="00E658BC" w:rsidRPr="00D668C5" w:rsidRDefault="00E658BC" w:rsidP="000F7FC1">
            <w:pPr>
              <w:pStyle w:val="tabela10"/>
              <w:rPr>
                <w:bCs/>
              </w:rPr>
            </w:pPr>
            <w:r w:rsidRPr="00D668C5">
              <w:rPr>
                <w:lang w:bidi="ne-NP"/>
              </w:rPr>
              <w:t>Łęgi wierzbowe, topolowe, olszowe i jesionowe*</w:t>
            </w:r>
          </w:p>
        </w:tc>
        <w:tc>
          <w:tcPr>
            <w:tcW w:w="963" w:type="pct"/>
            <w:tcBorders>
              <w:tl2br w:val="nil"/>
              <w:tr2bl w:val="nil"/>
            </w:tcBorders>
            <w:vAlign w:val="center"/>
          </w:tcPr>
          <w:p w:rsidR="00E658BC" w:rsidRPr="00D668C5" w:rsidRDefault="00E658BC" w:rsidP="000F7FC1">
            <w:pPr>
              <w:pStyle w:val="tabela10"/>
            </w:pPr>
            <w:r w:rsidRPr="00D668C5">
              <w:rPr>
                <w:lang w:bidi="ne-NP"/>
              </w:rPr>
              <w:t>(</w:t>
            </w:r>
            <w:r w:rsidRPr="00D668C5">
              <w:rPr>
                <w:i/>
                <w:iCs/>
                <w:lang w:bidi="ne-NP"/>
              </w:rPr>
              <w:t>Salicetum albo-fragilis, Populetum albae, Alnenion glutinoso-incanae,</w:t>
            </w:r>
            <w:r w:rsidRPr="00D668C5">
              <w:rPr>
                <w:lang w:bidi="ne-NP"/>
              </w:rPr>
              <w:t xml:space="preserve"> olsy źródliskowe)</w:t>
            </w:r>
          </w:p>
        </w:tc>
        <w:tc>
          <w:tcPr>
            <w:tcW w:w="402" w:type="pct"/>
            <w:vAlign w:val="center"/>
          </w:tcPr>
          <w:p w:rsidR="00E658BC" w:rsidRPr="00405E80" w:rsidRDefault="00E658BC" w:rsidP="00EF3353">
            <w:pPr>
              <w:jc w:val="center"/>
              <w:rPr>
                <w:rFonts w:ascii="Czcionka tekstu podstawowego" w:eastAsia="Times New Roman" w:hAnsi="Czcionka tekstu podstawowego"/>
                <w:color w:val="000000"/>
                <w:sz w:val="22"/>
                <w:szCs w:val="22"/>
                <w:lang w:eastAsia="pl-PL"/>
              </w:rPr>
            </w:pPr>
            <w:r w:rsidRPr="00405E80">
              <w:rPr>
                <w:rFonts w:ascii="Czcionka tekstu podstawowego" w:eastAsia="Times New Roman" w:hAnsi="Czcionka tekstu podstawowego"/>
                <w:color w:val="000000"/>
                <w:sz w:val="22"/>
                <w:szCs w:val="22"/>
                <w:lang w:eastAsia="pl-PL"/>
              </w:rPr>
              <w:t>10</w:t>
            </w:r>
            <w:r w:rsidR="00EF3353">
              <w:rPr>
                <w:rFonts w:ascii="Czcionka tekstu podstawowego" w:eastAsia="Times New Roman" w:hAnsi="Czcionka tekstu podstawowego"/>
                <w:color w:val="000000"/>
                <w:sz w:val="22"/>
                <w:szCs w:val="22"/>
                <w:lang w:eastAsia="pl-PL"/>
              </w:rPr>
              <w:t>28</w:t>
            </w:r>
            <w:r w:rsidRPr="00405E80">
              <w:rPr>
                <w:rFonts w:ascii="Czcionka tekstu podstawowego" w:eastAsia="Times New Roman" w:hAnsi="Czcionka tekstu podstawowego"/>
                <w:color w:val="000000"/>
                <w:sz w:val="22"/>
                <w:szCs w:val="22"/>
                <w:lang w:eastAsia="pl-PL"/>
              </w:rPr>
              <w:t>,</w:t>
            </w:r>
            <w:r w:rsidR="00EF3353">
              <w:rPr>
                <w:rFonts w:ascii="Czcionka tekstu podstawowego" w:eastAsia="Times New Roman" w:hAnsi="Czcionka tekstu podstawowego"/>
                <w:color w:val="000000"/>
                <w:sz w:val="22"/>
                <w:szCs w:val="22"/>
                <w:lang w:eastAsia="pl-PL"/>
              </w:rPr>
              <w:t>49</w:t>
            </w:r>
          </w:p>
        </w:tc>
        <w:tc>
          <w:tcPr>
            <w:tcW w:w="452" w:type="pct"/>
            <w:vAlign w:val="center"/>
          </w:tcPr>
          <w:p w:rsidR="00E658BC" w:rsidRPr="00E658BC" w:rsidRDefault="00E658BC" w:rsidP="00E658BC">
            <w:pPr>
              <w:jc w:val="center"/>
              <w:rPr>
                <w:sz w:val="22"/>
                <w:szCs w:val="22"/>
              </w:rPr>
            </w:pPr>
            <w:r w:rsidRPr="00E658BC">
              <w:rPr>
                <w:sz w:val="22"/>
                <w:szCs w:val="22"/>
              </w:rPr>
              <w:t>A</w:t>
            </w:r>
          </w:p>
        </w:tc>
        <w:tc>
          <w:tcPr>
            <w:tcW w:w="479" w:type="pct"/>
            <w:vAlign w:val="center"/>
          </w:tcPr>
          <w:p w:rsidR="00E658BC" w:rsidRPr="00E658BC" w:rsidRDefault="00E658BC" w:rsidP="00E658BC">
            <w:pPr>
              <w:jc w:val="center"/>
              <w:rPr>
                <w:sz w:val="22"/>
                <w:szCs w:val="22"/>
              </w:rPr>
            </w:pPr>
            <w:r w:rsidRPr="00E658BC">
              <w:rPr>
                <w:sz w:val="22"/>
                <w:szCs w:val="22"/>
              </w:rPr>
              <w:t>C</w:t>
            </w:r>
          </w:p>
        </w:tc>
        <w:tc>
          <w:tcPr>
            <w:tcW w:w="487" w:type="pct"/>
            <w:vAlign w:val="center"/>
          </w:tcPr>
          <w:p w:rsidR="00E658BC" w:rsidRPr="00E658BC" w:rsidRDefault="00E658BC" w:rsidP="00E658BC">
            <w:pPr>
              <w:jc w:val="center"/>
              <w:rPr>
                <w:sz w:val="22"/>
                <w:szCs w:val="22"/>
              </w:rPr>
            </w:pPr>
            <w:r w:rsidRPr="00E658BC">
              <w:rPr>
                <w:sz w:val="22"/>
                <w:szCs w:val="22"/>
              </w:rPr>
              <w:t>C</w:t>
            </w:r>
          </w:p>
        </w:tc>
        <w:tc>
          <w:tcPr>
            <w:tcW w:w="351" w:type="pct"/>
            <w:vAlign w:val="center"/>
          </w:tcPr>
          <w:p w:rsidR="00E658BC" w:rsidRPr="00E658BC" w:rsidRDefault="00E658BC" w:rsidP="00E658BC">
            <w:pPr>
              <w:jc w:val="center"/>
              <w:rPr>
                <w:sz w:val="22"/>
                <w:szCs w:val="22"/>
              </w:rPr>
            </w:pPr>
            <w:r w:rsidRPr="00E658BC">
              <w:rPr>
                <w:sz w:val="22"/>
                <w:szCs w:val="22"/>
              </w:rPr>
              <w:t>B</w:t>
            </w:r>
          </w:p>
        </w:tc>
        <w:tc>
          <w:tcPr>
            <w:tcW w:w="562" w:type="pct"/>
            <w:vAlign w:val="center"/>
          </w:tcPr>
          <w:p w:rsidR="00E658BC" w:rsidRPr="00A87A20" w:rsidRDefault="00E658BC" w:rsidP="00E658BC">
            <w:pPr>
              <w:pStyle w:val="tabela10"/>
              <w:jc w:val="center"/>
            </w:pPr>
            <w:r>
              <w:t>Dobry</w:t>
            </w:r>
          </w:p>
        </w:tc>
      </w:tr>
      <w:tr w:rsidR="00E658BC" w:rsidRPr="00A87A20" w:rsidTr="00073B02">
        <w:trPr>
          <w:trHeight w:val="762"/>
        </w:trPr>
        <w:tc>
          <w:tcPr>
            <w:tcW w:w="292" w:type="pct"/>
            <w:vAlign w:val="center"/>
          </w:tcPr>
          <w:p w:rsidR="00E658BC" w:rsidRPr="00D668C5" w:rsidRDefault="00E658BC" w:rsidP="00EB2309">
            <w:pPr>
              <w:pStyle w:val="tabela10"/>
            </w:pPr>
            <w:r w:rsidRPr="00D668C5">
              <w:t>91F0</w:t>
            </w:r>
          </w:p>
        </w:tc>
        <w:tc>
          <w:tcPr>
            <w:tcW w:w="1012" w:type="pct"/>
            <w:vAlign w:val="center"/>
          </w:tcPr>
          <w:p w:rsidR="00E658BC" w:rsidRPr="00D668C5" w:rsidRDefault="00E658BC" w:rsidP="000F7FC1">
            <w:pPr>
              <w:pStyle w:val="tabela10"/>
              <w:rPr>
                <w:lang w:bidi="ne-NP"/>
              </w:rPr>
            </w:pPr>
            <w:r w:rsidRPr="00D668C5">
              <w:t xml:space="preserve">Łęgowe lasy dębowo-wiązowo-jesionowe </w:t>
            </w:r>
          </w:p>
        </w:tc>
        <w:tc>
          <w:tcPr>
            <w:tcW w:w="963" w:type="pct"/>
            <w:tcBorders>
              <w:tl2br w:val="nil"/>
              <w:tr2bl w:val="nil"/>
            </w:tcBorders>
            <w:vAlign w:val="center"/>
          </w:tcPr>
          <w:p w:rsidR="00E658BC" w:rsidRPr="00D668C5" w:rsidRDefault="00E658BC" w:rsidP="000F7FC1">
            <w:pPr>
              <w:pStyle w:val="tabela10"/>
              <w:rPr>
                <w:lang w:bidi="ne-NP"/>
              </w:rPr>
            </w:pPr>
            <w:r w:rsidRPr="00D668C5">
              <w:t>(</w:t>
            </w:r>
            <w:r w:rsidRPr="00D668C5">
              <w:rPr>
                <w:i/>
                <w:iCs/>
              </w:rPr>
              <w:t>Ficario-Ulmetum</w:t>
            </w:r>
            <w:r w:rsidRPr="00D668C5">
              <w:t>)</w:t>
            </w:r>
          </w:p>
        </w:tc>
        <w:tc>
          <w:tcPr>
            <w:tcW w:w="402" w:type="pct"/>
            <w:vAlign w:val="center"/>
          </w:tcPr>
          <w:p w:rsidR="00E658BC" w:rsidRPr="00405E80" w:rsidRDefault="00EF3353" w:rsidP="0088657B">
            <w:pPr>
              <w:jc w:val="center"/>
              <w:rPr>
                <w:rFonts w:ascii="Czcionka tekstu podstawowego" w:eastAsia="Times New Roman" w:hAnsi="Czcionka tekstu podstawowego"/>
                <w:color w:val="000000"/>
                <w:sz w:val="22"/>
                <w:szCs w:val="22"/>
                <w:lang w:eastAsia="pl-PL"/>
              </w:rPr>
            </w:pPr>
            <w:r>
              <w:rPr>
                <w:rFonts w:ascii="Czcionka tekstu podstawowego" w:eastAsia="Times New Roman" w:hAnsi="Czcionka tekstu podstawowego"/>
                <w:color w:val="000000"/>
                <w:sz w:val="22"/>
                <w:szCs w:val="22"/>
                <w:lang w:eastAsia="pl-PL"/>
              </w:rPr>
              <w:t>90,77</w:t>
            </w:r>
          </w:p>
        </w:tc>
        <w:tc>
          <w:tcPr>
            <w:tcW w:w="452" w:type="pct"/>
            <w:vAlign w:val="center"/>
          </w:tcPr>
          <w:p w:rsidR="00E658BC" w:rsidRPr="00E658BC" w:rsidRDefault="00E658BC" w:rsidP="00E658BC">
            <w:pPr>
              <w:jc w:val="center"/>
              <w:rPr>
                <w:sz w:val="22"/>
                <w:szCs w:val="22"/>
              </w:rPr>
            </w:pPr>
            <w:r w:rsidRPr="00E658BC">
              <w:rPr>
                <w:sz w:val="22"/>
                <w:szCs w:val="22"/>
              </w:rPr>
              <w:t>B</w:t>
            </w:r>
          </w:p>
        </w:tc>
        <w:tc>
          <w:tcPr>
            <w:tcW w:w="479" w:type="pct"/>
            <w:vAlign w:val="center"/>
          </w:tcPr>
          <w:p w:rsidR="00E658BC" w:rsidRPr="00E658BC" w:rsidRDefault="00E658BC" w:rsidP="00E658BC">
            <w:pPr>
              <w:jc w:val="center"/>
              <w:rPr>
                <w:sz w:val="22"/>
                <w:szCs w:val="22"/>
              </w:rPr>
            </w:pPr>
            <w:r w:rsidRPr="00E658BC">
              <w:rPr>
                <w:sz w:val="22"/>
                <w:szCs w:val="22"/>
              </w:rPr>
              <w:t>C</w:t>
            </w:r>
          </w:p>
        </w:tc>
        <w:tc>
          <w:tcPr>
            <w:tcW w:w="487" w:type="pct"/>
            <w:vAlign w:val="center"/>
          </w:tcPr>
          <w:p w:rsidR="00E658BC" w:rsidRPr="00E658BC" w:rsidRDefault="00E658BC" w:rsidP="00E658BC">
            <w:pPr>
              <w:jc w:val="center"/>
              <w:rPr>
                <w:sz w:val="22"/>
                <w:szCs w:val="22"/>
              </w:rPr>
            </w:pPr>
            <w:r w:rsidRPr="00E658BC">
              <w:rPr>
                <w:sz w:val="22"/>
                <w:szCs w:val="22"/>
              </w:rPr>
              <w:t>B</w:t>
            </w:r>
          </w:p>
        </w:tc>
        <w:tc>
          <w:tcPr>
            <w:tcW w:w="351" w:type="pct"/>
            <w:vAlign w:val="center"/>
          </w:tcPr>
          <w:p w:rsidR="00E658BC" w:rsidRPr="00E658BC" w:rsidRDefault="00E658BC" w:rsidP="00E658BC">
            <w:pPr>
              <w:jc w:val="center"/>
              <w:rPr>
                <w:sz w:val="22"/>
                <w:szCs w:val="22"/>
              </w:rPr>
            </w:pPr>
            <w:r w:rsidRPr="00E658BC">
              <w:rPr>
                <w:sz w:val="22"/>
                <w:szCs w:val="22"/>
              </w:rPr>
              <w:t>C</w:t>
            </w:r>
          </w:p>
        </w:tc>
        <w:tc>
          <w:tcPr>
            <w:tcW w:w="562" w:type="pct"/>
            <w:vAlign w:val="center"/>
          </w:tcPr>
          <w:p w:rsidR="00E658BC" w:rsidRPr="00A87A20" w:rsidRDefault="00E658BC" w:rsidP="00E658BC">
            <w:pPr>
              <w:pStyle w:val="tabela10"/>
              <w:jc w:val="center"/>
            </w:pPr>
            <w:r>
              <w:t>Dobry</w:t>
            </w:r>
          </w:p>
        </w:tc>
      </w:tr>
    </w:tbl>
    <w:p w:rsidR="005E56FD" w:rsidRPr="00A95AB7" w:rsidRDefault="005E56FD" w:rsidP="004E0DA9">
      <w:pPr>
        <w:rPr>
          <w:sz w:val="20"/>
          <w:szCs w:val="20"/>
        </w:rPr>
      </w:pPr>
      <w:r w:rsidRPr="00A95AB7">
        <w:rPr>
          <w:b/>
          <w:bCs/>
          <w:sz w:val="20"/>
          <w:szCs w:val="20"/>
          <w:vertAlign w:val="superscript"/>
        </w:rPr>
        <w:t xml:space="preserve">1 </w:t>
      </w:r>
      <w:r w:rsidRPr="00A95AB7">
        <w:rPr>
          <w:sz w:val="20"/>
          <w:szCs w:val="20"/>
        </w:rPr>
        <w:t>W części obszaru objętej opracowaniem</w:t>
      </w:r>
    </w:p>
    <w:p w:rsidR="00A95AB7" w:rsidRPr="00A95AB7" w:rsidRDefault="00A95AB7" w:rsidP="004E0DA9">
      <w:pPr>
        <w:rPr>
          <w:b/>
          <w:sz w:val="20"/>
          <w:szCs w:val="20"/>
          <w:u w:val="single"/>
        </w:rPr>
      </w:pPr>
      <w:r w:rsidRPr="00A95AB7">
        <w:rPr>
          <w:sz w:val="20"/>
          <w:szCs w:val="20"/>
        </w:rPr>
        <w:t>*siedliska o znaczeniu priorytetowym</w:t>
      </w:r>
    </w:p>
    <w:p w:rsidR="001E7A6E" w:rsidRDefault="001E7A6E" w:rsidP="004E0DA9"/>
    <w:p w:rsidR="005D68D5" w:rsidRDefault="005D68D5">
      <w:pPr>
        <w:widowControl/>
        <w:suppressAutoHyphens w:val="0"/>
        <w:spacing w:before="0"/>
        <w:jc w:val="left"/>
        <w:textAlignment w:val="auto"/>
        <w:rPr>
          <w:b/>
          <w:u w:val="single"/>
        </w:rPr>
      </w:pPr>
      <w:bookmarkStart w:id="94" w:name="_Toc367537956"/>
      <w:bookmarkStart w:id="95" w:name="_Toc367626730"/>
      <w:r>
        <w:rPr>
          <w:b/>
          <w:u w:val="single"/>
        </w:rPr>
        <w:br w:type="page"/>
      </w:r>
    </w:p>
    <w:p w:rsidR="003E0594" w:rsidRPr="00F726D8" w:rsidRDefault="003E0594" w:rsidP="003E0594">
      <w:pPr>
        <w:rPr>
          <w:b/>
          <w:i/>
          <w:iCs/>
          <w:u w:val="single"/>
        </w:rPr>
      </w:pPr>
      <w:r w:rsidRPr="00F726D8">
        <w:rPr>
          <w:b/>
          <w:u w:val="single"/>
        </w:rPr>
        <w:lastRenderedPageBreak/>
        <w:t>2330 Wydmy śródlądowe z murawami napiaskowymi (</w:t>
      </w:r>
      <w:r w:rsidRPr="00F726D8">
        <w:rPr>
          <w:b/>
          <w:i/>
          <w:iCs/>
          <w:u w:val="single"/>
        </w:rPr>
        <w:t>Corynephorus, Agrostis</w:t>
      </w:r>
      <w:r w:rsidRPr="00F726D8">
        <w:rPr>
          <w:b/>
          <w:u w:val="single"/>
        </w:rPr>
        <w:t>)</w:t>
      </w:r>
    </w:p>
    <w:p w:rsidR="003E0594" w:rsidRDefault="003E0594" w:rsidP="003E0594">
      <w:r>
        <w:t xml:space="preserve">Siedlisko 2330 obejmuje luźne murawy napiaskowe, które wykształciły się na piaskach wydmowych jako inicjalne stadium sukcesji. Fizjonomicznie to często zupełnie odsłonięte piaski z rzadka porośnięte szczotlichą siwą </w:t>
      </w:r>
      <w:r w:rsidRPr="00E3637C">
        <w:rPr>
          <w:i/>
        </w:rPr>
        <w:t>Corynephorus canescens</w:t>
      </w:r>
      <w:r>
        <w:t xml:space="preserve">. W płatach bogatszych pojawiają się czerniec trwały </w:t>
      </w:r>
      <w:r w:rsidRPr="00E3637C">
        <w:rPr>
          <w:i/>
        </w:rPr>
        <w:t>Scleranthus p</w:t>
      </w:r>
      <w:r>
        <w:rPr>
          <w:i/>
        </w:rPr>
        <w:t>e</w:t>
      </w:r>
      <w:r w:rsidRPr="00E3637C">
        <w:rPr>
          <w:i/>
        </w:rPr>
        <w:t>rennis</w:t>
      </w:r>
      <w:r>
        <w:t xml:space="preserve"> i jasieniec piaskowy </w:t>
      </w:r>
      <w:r w:rsidRPr="00E3637C">
        <w:rPr>
          <w:i/>
        </w:rPr>
        <w:t xml:space="preserve">Jasione </w:t>
      </w:r>
      <w:r>
        <w:rPr>
          <w:i/>
        </w:rPr>
        <w:t>m</w:t>
      </w:r>
      <w:r w:rsidRPr="00E3637C">
        <w:rPr>
          <w:i/>
        </w:rPr>
        <w:t>ontana</w:t>
      </w:r>
      <w:r>
        <w:t xml:space="preserve">, a na dalszym etapie sukcesji także inne gatunki, m.in. strzęplica sina </w:t>
      </w:r>
      <w:r w:rsidRPr="00A95AB7">
        <w:rPr>
          <w:i/>
        </w:rPr>
        <w:t>Koeleria gla</w:t>
      </w:r>
      <w:r>
        <w:rPr>
          <w:i/>
        </w:rPr>
        <w:t>u</w:t>
      </w:r>
      <w:r w:rsidRPr="00A95AB7">
        <w:rPr>
          <w:i/>
        </w:rPr>
        <w:t>ca</w:t>
      </w:r>
      <w:r>
        <w:t xml:space="preserve"> oraz macierzanka piaskowa </w:t>
      </w:r>
      <w:r w:rsidRPr="00A95AB7">
        <w:rPr>
          <w:i/>
        </w:rPr>
        <w:t>Thymus serpyllum</w:t>
      </w:r>
      <w:r>
        <w:t>. W toku sukcesji siedlisko przekształca się w bardziej zwarte murawy napiaskowe (siedlisko 6120) lub w bory sosnowe (Kulpiński, Tyc 2012).</w:t>
      </w:r>
    </w:p>
    <w:p w:rsidR="003E0594" w:rsidRDefault="003E0594" w:rsidP="003E0594">
      <w:r>
        <w:t xml:space="preserve">Obecność siedliska w obszarze wykazano w </w:t>
      </w:r>
      <w:r>
        <w:rPr>
          <w:bCs/>
        </w:rPr>
        <w:t xml:space="preserve">2008 r., w </w:t>
      </w:r>
      <w:r>
        <w:t xml:space="preserve">toku prac </w:t>
      </w:r>
      <w:r>
        <w:rPr>
          <w:bCs/>
        </w:rPr>
        <w:t xml:space="preserve">Wojewódzkiego Zespołu Specjalistycznego w Rzeszowie (WZS). Wykonane wówczas dane przestrzenne obejmują dwa płaty o łącznej powierzchni 0,31 ha. Obecnie część tej powierzchni zaliczono do siedliska </w:t>
      </w:r>
      <w:r>
        <w:t>6120 Ciepłolubne, śródlądowe murawy napiaskowe (</w:t>
      </w:r>
      <w:r>
        <w:rPr>
          <w:i/>
          <w:iCs/>
        </w:rPr>
        <w:t>Koelerion glaucae</w:t>
      </w:r>
      <w:r>
        <w:t xml:space="preserve">), czyli siedliska będącego kolejnym etapem sukcesji siedliska 2330. Pozostała część, silnie zarośnięta krzewami, znalazła się w zasięgu wyznaczonego wówczas siedliska najpewniej wskutek błędu. </w:t>
      </w:r>
    </w:p>
    <w:p w:rsidR="003E0594" w:rsidRDefault="003E0594" w:rsidP="003E0594">
      <w:r>
        <w:t xml:space="preserve">W aktualnym SDF reprezentatywność siedliska w obszarze oceniono na D. W związku z brakiem siedliska proponuje się wykreślenie go z listy siedlisk przyrodniczych. </w:t>
      </w:r>
    </w:p>
    <w:p w:rsidR="003E0594" w:rsidRDefault="003E0594" w:rsidP="003E0594"/>
    <w:p w:rsidR="003E0594" w:rsidRPr="001F069E" w:rsidRDefault="003E0594" w:rsidP="003E0594">
      <w:pPr>
        <w:rPr>
          <w:b/>
          <w:i/>
          <w:iCs/>
          <w:u w:val="single"/>
        </w:rPr>
      </w:pPr>
      <w:bookmarkStart w:id="96" w:name="_Toc51572125"/>
      <w:bookmarkStart w:id="97" w:name="_Toc24659426"/>
      <w:r w:rsidRPr="001F069E">
        <w:rPr>
          <w:b/>
          <w:u w:val="single"/>
        </w:rPr>
        <w:t xml:space="preserve">3130 Brzegi lub osuszane dna zbiorników wodnych ze zbiorowiskami z </w:t>
      </w:r>
      <w:r w:rsidRPr="001F069E">
        <w:rPr>
          <w:b/>
          <w:i/>
          <w:iCs/>
          <w:u w:val="single"/>
        </w:rPr>
        <w:t>Littorelletea</w:t>
      </w:r>
      <w:r w:rsidRPr="001F069E">
        <w:rPr>
          <w:b/>
          <w:u w:val="single"/>
        </w:rPr>
        <w:t xml:space="preserve">, </w:t>
      </w:r>
      <w:r w:rsidRPr="001F069E">
        <w:rPr>
          <w:b/>
          <w:i/>
          <w:iCs/>
          <w:u w:val="single"/>
        </w:rPr>
        <w:t>Isoëto-Nanojuncetea</w:t>
      </w:r>
      <w:bookmarkEnd w:id="96"/>
    </w:p>
    <w:p w:rsidR="003E0594" w:rsidRPr="00B611C4" w:rsidRDefault="003E0594" w:rsidP="003E0594">
      <w:bookmarkStart w:id="98" w:name="_Toc51572126"/>
      <w:r w:rsidRPr="00B611C4">
        <w:t>Siedlisko to obejmuje zbiorowiska drobnych terofitów i bylin na okresowo zalewanych brzegach i dnach stawów rybnych oraz zbiorowiska niskich bylin występujące w przybrzeżnych wodach i na brzegach oligo– i mezotroficznych jezior. Jest to roślinność wybitnie pionierska. Budują j</w:t>
      </w:r>
      <w:r>
        <w:t>ą</w:t>
      </w:r>
      <w:r w:rsidRPr="00B611C4">
        <w:t xml:space="preserve"> taksony charakteryzujące się zachodnim typem rozmieszczenia w Europie (rośliny subatlantyckie lub subatlantycko–śródziemnomorskie),</w:t>
      </w:r>
      <w:r>
        <w:t xml:space="preserve"> </w:t>
      </w:r>
      <w:r w:rsidRPr="00B611C4">
        <w:t>osiągaj</w:t>
      </w:r>
      <w:r>
        <w:t>ą</w:t>
      </w:r>
      <w:r w:rsidRPr="00B611C4">
        <w:t>ce w Polsce wschodnią granicę swojego areału.</w:t>
      </w:r>
      <w:bookmarkEnd w:id="98"/>
    </w:p>
    <w:p w:rsidR="003E0594" w:rsidRDefault="003E0594" w:rsidP="003E0594">
      <w:r>
        <w:t xml:space="preserve">W 2008 roku w obszarze stwierdzono 5 płatów tego siedliska o łącznej powierzchni 0,69 ha. Obecności siedliska w obrębie wskazanych wówczas płatów nie udało się jednak potwierdzić. </w:t>
      </w:r>
      <w:r>
        <w:rPr>
          <w:iCs/>
        </w:rPr>
        <w:t>Mogło to</w:t>
      </w:r>
      <w:r w:rsidRPr="00F04D57">
        <w:rPr>
          <w:iCs/>
        </w:rPr>
        <w:t xml:space="preserve"> wynikać z </w:t>
      </w:r>
      <w:r>
        <w:rPr>
          <w:iCs/>
        </w:rPr>
        <w:t>warunków</w:t>
      </w:r>
      <w:r w:rsidRPr="00F04D57">
        <w:rPr>
          <w:iCs/>
        </w:rPr>
        <w:t xml:space="preserve"> pogodowych w sierpniu i wrześniu 2021 roku. Potencjalnie siedlisko to może występować w obszarze, jednak relatywni</w:t>
      </w:r>
      <w:r>
        <w:rPr>
          <w:iCs/>
        </w:rPr>
        <w:t>e wysoki poziom wód starorzeczy</w:t>
      </w:r>
      <w:r w:rsidRPr="00F04D57">
        <w:rPr>
          <w:iCs/>
        </w:rPr>
        <w:t xml:space="preserve"> i innych zbiorników wodnych w drugiej części sezonu, kiedy zwykle dna tych zbiorników bywają odsłaniane</w:t>
      </w:r>
      <w:r>
        <w:rPr>
          <w:iCs/>
        </w:rPr>
        <w:t>,</w:t>
      </w:r>
      <w:r w:rsidRPr="00F04D57">
        <w:rPr>
          <w:iCs/>
        </w:rPr>
        <w:t xml:space="preserve"> i gdzie wykształcają się zbiorowiska identyfikujące to siedlisko, nie pozwolił </w:t>
      </w:r>
      <w:r>
        <w:rPr>
          <w:iCs/>
        </w:rPr>
        <w:t>na jego wykształcenie</w:t>
      </w:r>
      <w:r w:rsidRPr="00F04D57">
        <w:rPr>
          <w:iCs/>
        </w:rPr>
        <w:t>.</w:t>
      </w:r>
      <w:r>
        <w:rPr>
          <w:iCs/>
        </w:rPr>
        <w:t xml:space="preserve"> </w:t>
      </w:r>
      <w:r>
        <w:t>Częściowo płaty wykazane w 2008 roku jako to siedlisko obecnie obejmują siedlisko 3150.</w:t>
      </w:r>
    </w:p>
    <w:p w:rsidR="003E0594" w:rsidRDefault="003E0594" w:rsidP="003E0594">
      <w:r w:rsidRPr="0096515E">
        <w:t>W aktualnym SDF reprezentatywność siedliska w obszarze oceniono na B. Proponuje się zmianę tej oceny na D.</w:t>
      </w:r>
      <w:r>
        <w:t xml:space="preserve"> </w:t>
      </w:r>
    </w:p>
    <w:p w:rsidR="003E0594" w:rsidRDefault="003E0594" w:rsidP="003E0594"/>
    <w:p w:rsidR="005D68D5" w:rsidRDefault="005D68D5">
      <w:pPr>
        <w:widowControl/>
        <w:suppressAutoHyphens w:val="0"/>
        <w:spacing w:before="0"/>
        <w:jc w:val="left"/>
        <w:textAlignment w:val="auto"/>
        <w:rPr>
          <w:b/>
          <w:u w:val="single"/>
        </w:rPr>
      </w:pPr>
      <w:bookmarkStart w:id="99" w:name="_Toc51572127"/>
      <w:r>
        <w:rPr>
          <w:b/>
          <w:u w:val="single"/>
        </w:rPr>
        <w:br w:type="page"/>
      </w:r>
    </w:p>
    <w:p w:rsidR="003E0594" w:rsidRPr="001F069E" w:rsidRDefault="003E0594" w:rsidP="003E0594">
      <w:pPr>
        <w:rPr>
          <w:b/>
          <w:u w:val="single"/>
        </w:rPr>
      </w:pPr>
      <w:r w:rsidRPr="001F069E">
        <w:rPr>
          <w:b/>
          <w:u w:val="single"/>
        </w:rPr>
        <w:lastRenderedPageBreak/>
        <w:t xml:space="preserve">3150 Starorzecza i naturalne eutroficzne zbiorniki wodne ze zbiorowiskami z </w:t>
      </w:r>
      <w:r w:rsidRPr="001F069E">
        <w:rPr>
          <w:b/>
          <w:i/>
          <w:iCs/>
          <w:u w:val="single"/>
        </w:rPr>
        <w:t>Nympheion</w:t>
      </w:r>
      <w:r w:rsidRPr="001F069E">
        <w:rPr>
          <w:b/>
          <w:u w:val="single"/>
        </w:rPr>
        <w:t xml:space="preserve">, </w:t>
      </w:r>
      <w:r w:rsidRPr="001F069E">
        <w:rPr>
          <w:b/>
          <w:i/>
          <w:iCs/>
          <w:u w:val="single"/>
        </w:rPr>
        <w:t>Potamion</w:t>
      </w:r>
      <w:bookmarkEnd w:id="99"/>
    </w:p>
    <w:p w:rsidR="003E0594" w:rsidRPr="00F04D57" w:rsidRDefault="003E0594" w:rsidP="003E0594">
      <w:r w:rsidRPr="00F04D57">
        <w:t>Siedlisko 3150 obejmuje naturalne zbiorniki wodne o zróżnicowanym pochodzeniu i trofi</w:t>
      </w:r>
      <w:r>
        <w:t>z</w:t>
      </w:r>
      <w:r w:rsidRPr="00F04D57">
        <w:t>mie, głównie eutroficzne jeziora i starorzecza oraz inne drobne zbiorniki wodne. Jakkolwiek obiekty te posiadają bardzo zróżnicowaną wielkość i głębokość, to zwykle, nawet przy niewielkiej powierzchni mają trwały charakter i wyraźnie wykształcone strefy: litoralną, pelagioalną i profundal. Charakterystyczne dla nich jest mozaikowate wykształcenie zbiorowisk roślinnych, składających się z roślinności pływającej oraz zakorzenionej. Nawet w zbiornikach o niewielkiej głębokości, silnie zarośniętych szuwarami, zachowane może być lustro stojącej wody z pleustofitami.</w:t>
      </w:r>
    </w:p>
    <w:p w:rsidR="003E0594" w:rsidRDefault="003E0594" w:rsidP="003E0594">
      <w:r>
        <w:t>W 2008 roku w obszarze stwierdzono 55 płatów o łącznej powierzchni 160,50 ha. Obecnie skartowane siedlisko obejmuje 185 płatów o łącznej powierzchni 86,0</w:t>
      </w:r>
      <w:r w:rsidR="00382AC8">
        <w:t>2</w:t>
      </w:r>
      <w:r>
        <w:t xml:space="preserve"> ha.</w:t>
      </w:r>
    </w:p>
    <w:p w:rsidR="003E0594" w:rsidRDefault="003E0594" w:rsidP="003E0594">
      <w:r>
        <w:t>W obszarze siedlisko</w:t>
      </w:r>
      <w:r w:rsidRPr="00F04D57">
        <w:t xml:space="preserve"> reprezentowane jest szeroko zarówno przez typowe starorzecza, jak i inne, naturalne zbiorniki eutroficzne, których obecność jest charakterystyczna dla dolin dużych i średnich rzek. Szczególnie istotne znaczenie dla ochrony różnorodności biologicznej mają duże starorzecza o niezagospodarowanych brzegach i wciąż obecnym rozległym lustrze wody, a także zbiorniki brzegowe, pozostające w najściślejszym kontakcie z wodami płynącymi Wisły i Sanu.</w:t>
      </w:r>
      <w:r>
        <w:t xml:space="preserve"> Szczególnie istotne jest tu występowanie złożonego układu zbiorowisk budowanych przez gatunki objęte ochroną prawną. Najczęściej występujące spośród nich to grążel żółty </w:t>
      </w:r>
      <w:r>
        <w:rPr>
          <w:i/>
        </w:rPr>
        <w:t>Nuphar luteum</w:t>
      </w:r>
      <w:r>
        <w:t xml:space="preserve"> oraz salwinia pływająca </w:t>
      </w:r>
      <w:r>
        <w:rPr>
          <w:i/>
        </w:rPr>
        <w:t>Salvinia natans</w:t>
      </w:r>
      <w:r>
        <w:t xml:space="preserve">, a poza tym także kotewka orzech wodny </w:t>
      </w:r>
      <w:r>
        <w:rPr>
          <w:i/>
        </w:rPr>
        <w:t>Trapa natans</w:t>
      </w:r>
      <w:r>
        <w:t xml:space="preserve">, grzybień biały </w:t>
      </w:r>
      <w:r>
        <w:rPr>
          <w:i/>
        </w:rPr>
        <w:t>Nymphaea alba</w:t>
      </w:r>
      <w:r>
        <w:t xml:space="preserve"> oraz grzybieńczyk błotny </w:t>
      </w:r>
      <w:r>
        <w:rPr>
          <w:i/>
        </w:rPr>
        <w:t>Nymphoides peltata</w:t>
      </w:r>
      <w:r>
        <w:t>. Typowo, gatunki te tworzą skąpogatunkowe, niekiedy niemal synuzjalne wystąpienia, dlatego tak istotna jest wielość zbiorowisk stwierdzanych w poszczególnych zbiornikach wodnych. Bardzo często roślinność otwartej toni wodnej stopniowo przechodzi w strefę szuwarową, tworząc pas ekotonowy o szerokości uzależnionej od wielkości i głębokości zbiornika.</w:t>
      </w:r>
    </w:p>
    <w:p w:rsidR="00824DCF" w:rsidRDefault="00824DCF" w:rsidP="003E0594"/>
    <w:tbl>
      <w:tblPr>
        <w:tblStyle w:val="Tabela-Siatka"/>
        <w:tblW w:w="0" w:type="auto"/>
        <w:tblLook w:val="04A0"/>
      </w:tblPr>
      <w:tblGrid>
        <w:gridCol w:w="10146"/>
        <w:gridCol w:w="4072"/>
      </w:tblGrid>
      <w:tr w:rsidR="00824DCF" w:rsidTr="00824DCF">
        <w:tc>
          <w:tcPr>
            <w:tcW w:w="7071" w:type="dxa"/>
            <w:tcBorders>
              <w:top w:val="nil"/>
              <w:left w:val="nil"/>
              <w:bottom w:val="nil"/>
              <w:right w:val="nil"/>
            </w:tcBorders>
          </w:tcPr>
          <w:p w:rsidR="00824DCF" w:rsidRDefault="00824DCF" w:rsidP="003E0594">
            <w:r>
              <w:rPr>
                <w:noProof/>
                <w:lang w:eastAsia="pl-PL"/>
              </w:rPr>
              <w:lastRenderedPageBreak/>
              <w:drawing>
                <wp:inline distT="0" distB="0" distL="0" distR="0">
                  <wp:extent cx="6211630" cy="4130157"/>
                  <wp:effectExtent l="19050" t="19050" r="17720" b="22743"/>
                  <wp:docPr id="2"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56" cstate="print"/>
                          <a:stretch>
                            <a:fillRect/>
                          </a:stretch>
                        </pic:blipFill>
                        <pic:spPr>
                          <a:xfrm>
                            <a:off x="0" y="0"/>
                            <a:ext cx="6213499" cy="4131400"/>
                          </a:xfrm>
                          <a:prstGeom prst="rect">
                            <a:avLst/>
                          </a:prstGeom>
                          <a:ln>
                            <a:solidFill>
                              <a:schemeClr val="tx1"/>
                            </a:solidFill>
                          </a:ln>
                        </pic:spPr>
                      </pic:pic>
                    </a:graphicData>
                  </a:graphic>
                </wp:inline>
              </w:drawing>
            </w:r>
          </w:p>
        </w:tc>
        <w:tc>
          <w:tcPr>
            <w:tcW w:w="7071" w:type="dxa"/>
            <w:tcBorders>
              <w:top w:val="nil"/>
              <w:left w:val="nil"/>
              <w:bottom w:val="nil"/>
              <w:right w:val="nil"/>
            </w:tcBorders>
          </w:tcPr>
          <w:p w:rsidR="00824DCF" w:rsidRDefault="00824DCF" w:rsidP="003E0594">
            <w:r>
              <w:rPr>
                <w:color w:val="000000"/>
                <w:kern w:val="0"/>
                <w:sz w:val="22"/>
                <w:szCs w:val="20"/>
              </w:rPr>
              <w:t>Płat siedliska na terasie Wisły</w:t>
            </w:r>
            <w:r w:rsidRPr="00E97E49">
              <w:rPr>
                <w:color w:val="000000"/>
                <w:kern w:val="0"/>
                <w:sz w:val="22"/>
                <w:szCs w:val="20"/>
              </w:rPr>
              <w:t xml:space="preserve"> (fot. Dominik Wróbel)</w:t>
            </w:r>
            <w:r>
              <w:rPr>
                <w:color w:val="000000"/>
                <w:kern w:val="0"/>
                <w:sz w:val="22"/>
                <w:szCs w:val="20"/>
              </w:rPr>
              <w:t>.</w:t>
            </w:r>
          </w:p>
        </w:tc>
      </w:tr>
      <w:tr w:rsidR="00824DCF" w:rsidTr="00824DCF">
        <w:tc>
          <w:tcPr>
            <w:tcW w:w="7071" w:type="dxa"/>
            <w:tcBorders>
              <w:top w:val="nil"/>
              <w:left w:val="nil"/>
              <w:bottom w:val="nil"/>
              <w:right w:val="nil"/>
            </w:tcBorders>
          </w:tcPr>
          <w:p w:rsidR="00824DCF" w:rsidRDefault="00824DCF" w:rsidP="003E0594">
            <w:pPr>
              <w:rPr>
                <w:noProof/>
                <w:lang w:eastAsia="pl-PL"/>
              </w:rPr>
            </w:pPr>
            <w:r>
              <w:rPr>
                <w:noProof/>
                <w:lang w:eastAsia="pl-PL"/>
              </w:rPr>
              <w:lastRenderedPageBreak/>
              <w:drawing>
                <wp:inline distT="0" distB="0" distL="0" distR="0">
                  <wp:extent cx="6258686" cy="4694145"/>
                  <wp:effectExtent l="19050" t="19050" r="27814" b="11205"/>
                  <wp:docPr id="4" name="Obraz 3" descr="DSC0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962.JPG"/>
                          <pic:cNvPicPr/>
                        </pic:nvPicPr>
                        <pic:blipFill>
                          <a:blip r:embed="rId57" cstate="print"/>
                          <a:stretch>
                            <a:fillRect/>
                          </a:stretch>
                        </pic:blipFill>
                        <pic:spPr>
                          <a:xfrm>
                            <a:off x="0" y="0"/>
                            <a:ext cx="6258389" cy="4693922"/>
                          </a:xfrm>
                          <a:prstGeom prst="rect">
                            <a:avLst/>
                          </a:prstGeom>
                          <a:ln>
                            <a:solidFill>
                              <a:schemeClr val="tx1"/>
                            </a:solidFill>
                          </a:ln>
                        </pic:spPr>
                      </pic:pic>
                    </a:graphicData>
                  </a:graphic>
                </wp:inline>
              </w:drawing>
            </w:r>
          </w:p>
        </w:tc>
        <w:tc>
          <w:tcPr>
            <w:tcW w:w="7071" w:type="dxa"/>
            <w:tcBorders>
              <w:top w:val="nil"/>
              <w:left w:val="nil"/>
              <w:bottom w:val="nil"/>
              <w:right w:val="nil"/>
            </w:tcBorders>
          </w:tcPr>
          <w:p w:rsidR="00824DCF" w:rsidRPr="005069C8" w:rsidRDefault="00EA2AE4" w:rsidP="00824DCF">
            <w:pPr>
              <w:rPr>
                <w:sz w:val="22"/>
                <w:szCs w:val="22"/>
              </w:rPr>
            </w:pPr>
            <w:r w:rsidRPr="00EA2AE4">
              <w:rPr>
                <w:i/>
                <w:sz w:val="22"/>
                <w:szCs w:val="22"/>
              </w:rPr>
              <w:t>Salvinietum natantis</w:t>
            </w:r>
            <w:r w:rsidRPr="00EA2AE4">
              <w:rPr>
                <w:sz w:val="22"/>
                <w:szCs w:val="22"/>
              </w:rPr>
              <w:t xml:space="preserve"> w jednym ze zbiorników </w:t>
            </w:r>
            <w:r w:rsidR="00824DCF" w:rsidRPr="005069C8">
              <w:rPr>
                <w:color w:val="000000"/>
                <w:kern w:val="0"/>
                <w:sz w:val="22"/>
                <w:szCs w:val="22"/>
              </w:rPr>
              <w:t>(fot. Dominik Wróbel).</w:t>
            </w:r>
          </w:p>
        </w:tc>
      </w:tr>
    </w:tbl>
    <w:p w:rsidR="00824DCF" w:rsidRPr="00C04FA2" w:rsidRDefault="00824DCF" w:rsidP="003E0594"/>
    <w:p w:rsidR="003E0594" w:rsidRDefault="003E0594" w:rsidP="003E0594">
      <w:r w:rsidRPr="0096515E">
        <w:t>W aktualnym SDF reprezentatywność siedliska w obszarze oceniono na A. Proponuje się utrzymanie tej oceny.</w:t>
      </w:r>
      <w:r>
        <w:t xml:space="preserve"> </w:t>
      </w:r>
    </w:p>
    <w:p w:rsidR="003E0594" w:rsidRPr="00184A1C" w:rsidRDefault="003E0594" w:rsidP="003E0594"/>
    <w:p w:rsidR="003E0594" w:rsidRPr="001F069E" w:rsidRDefault="003E0594" w:rsidP="003E0594">
      <w:pPr>
        <w:rPr>
          <w:b/>
          <w:u w:val="single"/>
        </w:rPr>
      </w:pPr>
      <w:bookmarkStart w:id="100" w:name="_Toc51572128"/>
      <w:r w:rsidRPr="001F069E">
        <w:rPr>
          <w:b/>
          <w:u w:val="single"/>
        </w:rPr>
        <w:t>3270</w:t>
      </w:r>
      <w:bookmarkEnd w:id="97"/>
      <w:r w:rsidRPr="001F069E">
        <w:rPr>
          <w:b/>
          <w:u w:val="single"/>
        </w:rPr>
        <w:t xml:space="preserve"> Zalewane muliste brzegi rzek z roślinnością </w:t>
      </w:r>
      <w:r w:rsidRPr="001F069E">
        <w:rPr>
          <w:b/>
          <w:i/>
          <w:iCs/>
          <w:u w:val="single"/>
        </w:rPr>
        <w:t>Chenopodion rubri</w:t>
      </w:r>
      <w:r w:rsidRPr="001F069E">
        <w:rPr>
          <w:b/>
          <w:u w:val="single"/>
        </w:rPr>
        <w:t xml:space="preserve"> p.p. i </w:t>
      </w:r>
      <w:r w:rsidRPr="001F069E">
        <w:rPr>
          <w:b/>
          <w:i/>
          <w:iCs/>
          <w:u w:val="single"/>
        </w:rPr>
        <w:t>Bidention</w:t>
      </w:r>
      <w:r w:rsidRPr="001F069E">
        <w:rPr>
          <w:b/>
          <w:u w:val="single"/>
        </w:rPr>
        <w:t xml:space="preserve"> p.p.</w:t>
      </w:r>
      <w:bookmarkEnd w:id="100"/>
    </w:p>
    <w:p w:rsidR="003E0594" w:rsidRDefault="003E0594" w:rsidP="003E0594">
      <w:r w:rsidRPr="00F04D57">
        <w:t xml:space="preserve">Zalewane muliste brzegi rzek </w:t>
      </w:r>
      <w:r>
        <w:t>to</w:t>
      </w:r>
      <w:r w:rsidRPr="00F04D57">
        <w:t xml:space="preserve"> siedlisko o </w:t>
      </w:r>
      <w:r>
        <w:t>pionierskim charakterze i dużej dynamice zależnej od warunków meteorologicznych</w:t>
      </w:r>
      <w:r w:rsidRPr="00F04D57">
        <w:t xml:space="preserve">. </w:t>
      </w:r>
      <w:r>
        <w:t xml:space="preserve">Pojawia się głównie wtedy gdy w sezonie letnim sumy opadów są niskie, co przekłada się niski stan wody. Jest niszczone przez wysoki stan wody późną jesienią i w sprzyjających warunkach odtwarza się w następnym roku. Budują go głównie jednoroczne, wilgociolubne i azotolubne gatunki roślin naczyniowych ze związków </w:t>
      </w:r>
      <w:r w:rsidRPr="007443AA">
        <w:rPr>
          <w:i/>
        </w:rPr>
        <w:t>Bidention tripartiti</w:t>
      </w:r>
      <w:r>
        <w:t xml:space="preserve"> i </w:t>
      </w:r>
      <w:r w:rsidRPr="007443AA">
        <w:rPr>
          <w:i/>
        </w:rPr>
        <w:t>Chenopodion fluviatile</w:t>
      </w:r>
      <w:r>
        <w:t>. Jest typowe dla rzek nieuregulowanych lub uregulowanych w niewielkim stopniu (Nobis 2015).</w:t>
      </w:r>
    </w:p>
    <w:p w:rsidR="003E0594" w:rsidRDefault="003E0594" w:rsidP="003E0594">
      <w:r>
        <w:t>W 2008 roku w obszarze stwierdzono 74 płaty o łącznej powierzchni 58,63 ha. Obecnie skartowane siedlisko obejmuje 91 płatów o łącznej powierzchni 7,34 ha.</w:t>
      </w:r>
    </w:p>
    <w:p w:rsidR="003E0594" w:rsidRDefault="003E0594" w:rsidP="003E0594">
      <w:r w:rsidRPr="00F04D57">
        <w:t xml:space="preserve">Rok hydrologiczny, w którym prowadzono badania, był niekorzystny z punktu widzenia możliwości pełnego i typowego rozwoju tego siedliska. Inaczej niż zazwyczaj, w drugiej połowie sierpnia wystąpiły silne i długotrwałe opady, a tym samym rozwój roślinności na mulistych brzegach i wyspach rzecznych został przerwany. Przeprowadzone badania wykazały tym samym </w:t>
      </w:r>
      <w:r>
        <w:t>relatywnie niewielką</w:t>
      </w:r>
      <w:r w:rsidRPr="00F04D57">
        <w:t xml:space="preserve"> powierzchnię siedliska w obszarze.</w:t>
      </w:r>
      <w:r>
        <w:t xml:space="preserve"> W kolejnych latach, w zależności od warunków meteorologicznych, powierzchnia będzie się zmieniać. </w:t>
      </w:r>
    </w:p>
    <w:p w:rsidR="00A427DB" w:rsidRPr="00546994" w:rsidRDefault="00A427DB" w:rsidP="00A427DB">
      <w:r>
        <w:t xml:space="preserve">W obszarze siedlisko to głównie płaty zubożone, z dominacją rdestu kolankowego </w:t>
      </w:r>
      <w:r>
        <w:rPr>
          <w:i/>
        </w:rPr>
        <w:t>Polygonum lapathifolium</w:t>
      </w:r>
      <w:r>
        <w:t xml:space="preserve"> sbsp. </w:t>
      </w:r>
      <w:r>
        <w:rPr>
          <w:i/>
        </w:rPr>
        <w:t>lapathifolium</w:t>
      </w:r>
      <w:r>
        <w:t xml:space="preserve"> i udziałem rzepichy błotnej </w:t>
      </w:r>
      <w:r>
        <w:rPr>
          <w:i/>
        </w:rPr>
        <w:t>Rorippa palustris</w:t>
      </w:r>
      <w:r>
        <w:t xml:space="preserve">, mietlicy rozłogowej </w:t>
      </w:r>
      <w:r>
        <w:rPr>
          <w:i/>
        </w:rPr>
        <w:t>Agrostis stolonifera</w:t>
      </w:r>
      <w:r>
        <w:t xml:space="preserve"> i włośnicy zielonej </w:t>
      </w:r>
      <w:r>
        <w:rPr>
          <w:i/>
        </w:rPr>
        <w:t>Setaria viridis</w:t>
      </w:r>
      <w:r>
        <w:t xml:space="preserve">. Miejscami, na niewielkiej powierzchni rozwijają się płaty bardziej typowe, w tym z udziałem komosy czerwonawej </w:t>
      </w:r>
      <w:r>
        <w:rPr>
          <w:i/>
        </w:rPr>
        <w:t>Chenopodium rubrum</w:t>
      </w:r>
      <w:r>
        <w:t xml:space="preserve">, rdestu ostrogorzkiego </w:t>
      </w:r>
      <w:r>
        <w:rPr>
          <w:i/>
        </w:rPr>
        <w:t>Polygonum hydropiper</w:t>
      </w:r>
      <w:r>
        <w:t xml:space="preserve">, uczepu trójlistkowego </w:t>
      </w:r>
      <w:r>
        <w:rPr>
          <w:i/>
        </w:rPr>
        <w:t>Bidens tripartita</w:t>
      </w:r>
      <w:r>
        <w:t xml:space="preserve"> i innych gatunków typowych dla siedliska.</w:t>
      </w:r>
    </w:p>
    <w:p w:rsidR="00A427DB" w:rsidRPr="00546994" w:rsidRDefault="00A427DB" w:rsidP="003E0594"/>
    <w:tbl>
      <w:tblPr>
        <w:tblStyle w:val="Tabela-Siatka"/>
        <w:tblW w:w="0" w:type="auto"/>
        <w:tblLook w:val="04A0"/>
      </w:tblPr>
      <w:tblGrid>
        <w:gridCol w:w="8946"/>
        <w:gridCol w:w="5272"/>
      </w:tblGrid>
      <w:tr w:rsidR="00824DCF" w:rsidTr="000279F1">
        <w:tc>
          <w:tcPr>
            <w:tcW w:w="8946" w:type="dxa"/>
            <w:tcBorders>
              <w:top w:val="nil"/>
              <w:left w:val="nil"/>
              <w:bottom w:val="nil"/>
              <w:right w:val="nil"/>
            </w:tcBorders>
          </w:tcPr>
          <w:p w:rsidR="00824DCF" w:rsidRDefault="00824DCF" w:rsidP="002F728D">
            <w:r>
              <w:rPr>
                <w:noProof/>
                <w:lang w:eastAsia="pl-PL"/>
              </w:rPr>
              <w:lastRenderedPageBreak/>
              <w:drawing>
                <wp:inline distT="0" distB="0" distL="0" distR="0">
                  <wp:extent cx="5508533" cy="4131400"/>
                  <wp:effectExtent l="19050" t="19050" r="15967" b="21500"/>
                  <wp:docPr id="8"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58" cstate="print"/>
                          <a:stretch>
                            <a:fillRect/>
                          </a:stretch>
                        </pic:blipFill>
                        <pic:spPr>
                          <a:xfrm>
                            <a:off x="0" y="0"/>
                            <a:ext cx="5508533" cy="4131400"/>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824DCF" w:rsidRDefault="00824DCF" w:rsidP="00824DCF">
            <w:r>
              <w:rPr>
                <w:color w:val="000000"/>
                <w:kern w:val="0"/>
                <w:sz w:val="22"/>
                <w:szCs w:val="20"/>
              </w:rPr>
              <w:t>Płat siedliska nad Sanem</w:t>
            </w:r>
            <w:r w:rsidRPr="00E97E49">
              <w:rPr>
                <w:color w:val="000000"/>
                <w:kern w:val="0"/>
                <w:sz w:val="22"/>
                <w:szCs w:val="20"/>
              </w:rPr>
              <w:t xml:space="preserve"> (fot. Dominik Wróbel)</w:t>
            </w:r>
            <w:r>
              <w:rPr>
                <w:color w:val="000000"/>
                <w:kern w:val="0"/>
                <w:sz w:val="22"/>
                <w:szCs w:val="20"/>
              </w:rPr>
              <w:t>.</w:t>
            </w:r>
          </w:p>
        </w:tc>
      </w:tr>
    </w:tbl>
    <w:p w:rsidR="000279F1" w:rsidRDefault="000279F1" w:rsidP="000279F1">
      <w:r w:rsidRPr="00B60530">
        <w:t>W aktualnym SDF reprezentatywność siedliska w obszarze oceniono na A. Proponuje się zmianę tej oceny na B.</w:t>
      </w:r>
      <w:r>
        <w:t xml:space="preserve"> </w:t>
      </w:r>
    </w:p>
    <w:p w:rsidR="003E0594" w:rsidRDefault="003E0594" w:rsidP="003E0594"/>
    <w:p w:rsidR="007A2A93" w:rsidRDefault="007A2A93">
      <w:pPr>
        <w:widowControl/>
        <w:suppressAutoHyphens w:val="0"/>
        <w:spacing w:before="0"/>
        <w:jc w:val="left"/>
        <w:textAlignment w:val="auto"/>
        <w:rPr>
          <w:b/>
          <w:u w:val="single"/>
        </w:rPr>
      </w:pPr>
      <w:r>
        <w:rPr>
          <w:b/>
          <w:u w:val="single"/>
        </w:rPr>
        <w:br w:type="page"/>
      </w:r>
    </w:p>
    <w:p w:rsidR="003E0594" w:rsidRPr="00B96930" w:rsidRDefault="003E0594" w:rsidP="003E0594">
      <w:pPr>
        <w:rPr>
          <w:b/>
          <w:u w:val="single"/>
        </w:rPr>
      </w:pPr>
      <w:r w:rsidRPr="00B96930">
        <w:rPr>
          <w:b/>
          <w:u w:val="single"/>
        </w:rPr>
        <w:lastRenderedPageBreak/>
        <w:t xml:space="preserve">6120 </w:t>
      </w:r>
      <w:r>
        <w:rPr>
          <w:b/>
          <w:u w:val="single"/>
        </w:rPr>
        <w:t>C</w:t>
      </w:r>
      <w:r w:rsidRPr="00B96930">
        <w:rPr>
          <w:b/>
          <w:u w:val="single"/>
        </w:rPr>
        <w:t>iepłolubne, śródlądowe murawy napiaskowe (</w:t>
      </w:r>
      <w:r w:rsidRPr="00B96930">
        <w:rPr>
          <w:b/>
          <w:i/>
          <w:iCs/>
          <w:u w:val="single"/>
        </w:rPr>
        <w:t>Koelerion glaucae</w:t>
      </w:r>
      <w:r>
        <w:rPr>
          <w:b/>
          <w:u w:val="single"/>
        </w:rPr>
        <w:t>)</w:t>
      </w:r>
    </w:p>
    <w:p w:rsidR="00A427DB" w:rsidRDefault="00A427DB" w:rsidP="003E0594"/>
    <w:p w:rsidR="00A427DB" w:rsidRDefault="00A427DB" w:rsidP="00A427DB">
      <w:r>
        <w:t>Śródlądowe murawy napiaskowe to ciepłolubne zbiorowiska trawiaste uwarunkowane czynnikami klimatycznymi, edaficznymi i antropogenicznymi. Charakterem są zbliżone do muraw kserotermicznych i stepów piaskowych. Są to zwykle luźne, niskie i dość barwne zbiorowiska trawiaste o kępkowej budowie oraz stosunkowo bogatej zróżnicowanej florze roślin naczyniowych (Kujawa-Pawlaczyk 2012).</w:t>
      </w:r>
    </w:p>
    <w:p w:rsidR="00A427DB" w:rsidRDefault="00A427DB" w:rsidP="00A427DB">
      <w:r>
        <w:t>W 2008 roku w obszarze stwierdzono 3 płaty o łącznej powierzchni 0,26 ha. Obecności siedliska w obrębie wskazanych wówczas płatów nie udało się potwierdzić. Aktualnie skartowane siedlisko obejmuje 6 płatów o łącznej powierzchni 3,3</w:t>
      </w:r>
      <w:r w:rsidR="00382AC8">
        <w:t>4</w:t>
      </w:r>
      <w:r>
        <w:t xml:space="preserve"> ha.</w:t>
      </w:r>
    </w:p>
    <w:p w:rsidR="00A427DB" w:rsidRPr="00831E8A" w:rsidRDefault="00A427DB" w:rsidP="00A427DB">
      <w:r>
        <w:t xml:space="preserve">Siedlisko w obszarze obejmuje typowe płaty o luźnej strukturze, ze znaczącym udziałem kostrzewy piaskowej </w:t>
      </w:r>
      <w:r>
        <w:rPr>
          <w:i/>
        </w:rPr>
        <w:t>Festuca psammophila</w:t>
      </w:r>
      <w:r>
        <w:t xml:space="preserve">, łyszczca baldochogronowego </w:t>
      </w:r>
      <w:r>
        <w:rPr>
          <w:i/>
        </w:rPr>
        <w:t>Gypsophila fastigata</w:t>
      </w:r>
      <w:r>
        <w:t xml:space="preserve">, bylicy polnej </w:t>
      </w:r>
      <w:r>
        <w:rPr>
          <w:i/>
        </w:rPr>
        <w:t>Artemisia campestris</w:t>
      </w:r>
      <w:r>
        <w:t xml:space="preserve"> oraz innych gatunków ciepłolubnych i psammofilnych. Miejscami płaty siedliska objęte są wkraczaniem sosny zwyczajnej </w:t>
      </w:r>
      <w:r>
        <w:rPr>
          <w:i/>
        </w:rPr>
        <w:t>Pinus sylvestris</w:t>
      </w:r>
      <w:r>
        <w:t xml:space="preserve"> oraz nawłoci późnej </w:t>
      </w:r>
      <w:r>
        <w:rPr>
          <w:i/>
        </w:rPr>
        <w:t>Solidago serotina</w:t>
      </w:r>
      <w:r>
        <w:t>.</w:t>
      </w:r>
    </w:p>
    <w:tbl>
      <w:tblPr>
        <w:tblStyle w:val="Tabela-Siatka"/>
        <w:tblW w:w="0" w:type="auto"/>
        <w:tblLook w:val="04A0"/>
      </w:tblPr>
      <w:tblGrid>
        <w:gridCol w:w="8946"/>
        <w:gridCol w:w="5272"/>
      </w:tblGrid>
      <w:tr w:rsidR="000279F1" w:rsidTr="002F728D">
        <w:tc>
          <w:tcPr>
            <w:tcW w:w="8946" w:type="dxa"/>
            <w:tcBorders>
              <w:top w:val="nil"/>
              <w:left w:val="nil"/>
              <w:bottom w:val="nil"/>
              <w:right w:val="nil"/>
            </w:tcBorders>
          </w:tcPr>
          <w:p w:rsidR="000279F1" w:rsidRDefault="000279F1" w:rsidP="002F728D">
            <w:r>
              <w:rPr>
                <w:noProof/>
                <w:lang w:eastAsia="pl-PL"/>
              </w:rPr>
              <w:lastRenderedPageBreak/>
              <w:drawing>
                <wp:inline distT="0" distB="0" distL="0" distR="0">
                  <wp:extent cx="5508533" cy="4131399"/>
                  <wp:effectExtent l="19050" t="19050" r="15967" b="21501"/>
                  <wp:docPr id="10"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59" cstate="print"/>
                          <a:stretch>
                            <a:fillRect/>
                          </a:stretch>
                        </pic:blipFill>
                        <pic:spPr>
                          <a:xfrm>
                            <a:off x="0" y="0"/>
                            <a:ext cx="5508533" cy="4131399"/>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0279F1" w:rsidRDefault="002F728D" w:rsidP="002F728D">
            <w:r>
              <w:rPr>
                <w:color w:val="000000"/>
                <w:kern w:val="0"/>
                <w:sz w:val="22"/>
                <w:szCs w:val="20"/>
              </w:rPr>
              <w:t>Jeden z płatów siedliska w obszarze</w:t>
            </w:r>
            <w:r w:rsidR="000279F1">
              <w:rPr>
                <w:color w:val="000000"/>
                <w:kern w:val="0"/>
                <w:sz w:val="22"/>
                <w:szCs w:val="20"/>
              </w:rPr>
              <w:t xml:space="preserve"> </w:t>
            </w:r>
            <w:r w:rsidR="000279F1" w:rsidRPr="00E97E49">
              <w:rPr>
                <w:color w:val="000000"/>
                <w:kern w:val="0"/>
                <w:sz w:val="22"/>
                <w:szCs w:val="20"/>
              </w:rPr>
              <w:t>(fot. Dominik Wróbel)</w:t>
            </w:r>
            <w:r w:rsidR="000279F1">
              <w:rPr>
                <w:color w:val="000000"/>
                <w:kern w:val="0"/>
                <w:sz w:val="22"/>
                <w:szCs w:val="20"/>
              </w:rPr>
              <w:t>.</w:t>
            </w:r>
          </w:p>
        </w:tc>
      </w:tr>
    </w:tbl>
    <w:p w:rsidR="003E0594" w:rsidRDefault="003E0594" w:rsidP="003E0594">
      <w:r w:rsidRPr="00D80BD4">
        <w:t>W aktualnym SDF reprezentatywność siedliska w obszarze oceniono na D. Proponuje się utrzymanie tej oceny.</w:t>
      </w:r>
      <w:r>
        <w:t xml:space="preserve"> </w:t>
      </w:r>
    </w:p>
    <w:p w:rsidR="003E0594" w:rsidRDefault="003E0594" w:rsidP="003E0594"/>
    <w:p w:rsidR="003E0594" w:rsidRPr="00517CFD" w:rsidRDefault="003E0594" w:rsidP="003E0594">
      <w:pPr>
        <w:rPr>
          <w:b/>
          <w:u w:val="single"/>
        </w:rPr>
      </w:pPr>
      <w:r w:rsidRPr="00517CFD">
        <w:rPr>
          <w:b/>
          <w:u w:val="single"/>
        </w:rPr>
        <w:t xml:space="preserve">6210 </w:t>
      </w:r>
      <w:r>
        <w:rPr>
          <w:b/>
          <w:u w:val="single"/>
        </w:rPr>
        <w:t>M</w:t>
      </w:r>
      <w:r w:rsidRPr="00517CFD">
        <w:rPr>
          <w:b/>
          <w:u w:val="single"/>
        </w:rPr>
        <w:t>urawy kserotermiczne (</w:t>
      </w:r>
      <w:r w:rsidRPr="00517CFD">
        <w:rPr>
          <w:b/>
          <w:i/>
          <w:iCs/>
          <w:u w:val="single"/>
        </w:rPr>
        <w:t>Festuco-Brometea</w:t>
      </w:r>
      <w:r w:rsidRPr="00517CFD">
        <w:rPr>
          <w:b/>
          <w:u w:val="single"/>
        </w:rPr>
        <w:t xml:space="preserve"> i ciepłolubne murawy z </w:t>
      </w:r>
      <w:r w:rsidRPr="00517CFD">
        <w:rPr>
          <w:b/>
          <w:i/>
          <w:iCs/>
          <w:u w:val="single"/>
        </w:rPr>
        <w:t>Asplenion septentrionalis, Festucion pallentis</w:t>
      </w:r>
      <w:r>
        <w:rPr>
          <w:b/>
          <w:u w:val="single"/>
        </w:rPr>
        <w:t>)</w:t>
      </w:r>
    </w:p>
    <w:p w:rsidR="003E0594" w:rsidRDefault="003E0594" w:rsidP="003E0594">
      <w:r>
        <w:t xml:space="preserve">Siedlisko obejmuje ciepłolubne zbiorowiska trawiaste o charakterze stepowym, zależne od warunków klimatycznych, glebowych i </w:t>
      </w:r>
      <w:r>
        <w:lastRenderedPageBreak/>
        <w:t>orograficznych. Występują zwykle na stokach wzniesień, utrwalonych piarżyskach u podnóża skał wapiennych, czy wychodniach skał wapiennych. Cechuje je bogata i zróżnicowana flora, często z</w:t>
      </w:r>
      <w:r w:rsidR="00A427DB">
        <w:t xml:space="preserve"> u</w:t>
      </w:r>
      <w:r>
        <w:t>d</w:t>
      </w:r>
      <w:r w:rsidR="00A427DB">
        <w:t>z</w:t>
      </w:r>
      <w:r>
        <w:t>ałem gatunków reliktowych i rzadkich (Mróz, Bąba 2010).</w:t>
      </w:r>
    </w:p>
    <w:p w:rsidR="003E0594" w:rsidRDefault="003E0594" w:rsidP="003E0594">
      <w:r>
        <w:t xml:space="preserve">Obecność siedliska w obszarze wykazano w </w:t>
      </w:r>
      <w:r>
        <w:rPr>
          <w:bCs/>
        </w:rPr>
        <w:t xml:space="preserve">2008 r., w </w:t>
      </w:r>
      <w:r>
        <w:t xml:space="preserve">toku prac </w:t>
      </w:r>
      <w:r>
        <w:rPr>
          <w:bCs/>
        </w:rPr>
        <w:t xml:space="preserve">Wojewódzkiego Zespołu Specjalistycznego w Rzeszowie (WZS). Wykonane wówczas dane przestrzenne obejmują 8 płatów o łącznej powierzchni 0,70 ha. </w:t>
      </w:r>
      <w:r>
        <w:t xml:space="preserve">Obecności siedliska w obrębie wskazanych wówczas płatów nie udało się potwierdzić – </w:t>
      </w:r>
      <w:r w:rsidRPr="00F04D57">
        <w:rPr>
          <w:iCs/>
        </w:rPr>
        <w:t xml:space="preserve">stwierdzono </w:t>
      </w:r>
      <w:r>
        <w:rPr>
          <w:iCs/>
        </w:rPr>
        <w:t xml:space="preserve">tu </w:t>
      </w:r>
      <w:r w:rsidRPr="00F04D57">
        <w:rPr>
          <w:iCs/>
        </w:rPr>
        <w:t>zaawansowane sukcesyjnie zbiorowiska krzewiasto-zaroślowe</w:t>
      </w:r>
      <w:r>
        <w:t xml:space="preserve">. Nie odnaleziono go również w innych częściach obszaru. </w:t>
      </w:r>
    </w:p>
    <w:p w:rsidR="003E0594" w:rsidRDefault="003E0594" w:rsidP="003E0594">
      <w:r>
        <w:t xml:space="preserve">W aktualnym SDF reprezentatywność siedliska w obszarze oceniono na D. W związku z brakiem siedliska proponuje się wykreślenie go z listy siedlisk przyrodniczych. </w:t>
      </w:r>
    </w:p>
    <w:p w:rsidR="003E0594" w:rsidRDefault="003E0594" w:rsidP="003E0594"/>
    <w:p w:rsidR="003E0594" w:rsidRPr="007443AA" w:rsidRDefault="003E0594" w:rsidP="003E0594">
      <w:pPr>
        <w:rPr>
          <w:b/>
          <w:u w:val="single"/>
        </w:rPr>
      </w:pPr>
      <w:r w:rsidRPr="007443AA">
        <w:rPr>
          <w:b/>
          <w:u w:val="single"/>
        </w:rPr>
        <w:t>6410 Zmiennowilgotne łąki trzęślicowe (</w:t>
      </w:r>
      <w:r w:rsidRPr="007443AA">
        <w:rPr>
          <w:b/>
          <w:i/>
          <w:iCs/>
          <w:u w:val="single"/>
        </w:rPr>
        <w:t>Molinion</w:t>
      </w:r>
      <w:r w:rsidRPr="007443AA">
        <w:rPr>
          <w:b/>
          <w:u w:val="single"/>
        </w:rPr>
        <w:t>)</w:t>
      </w:r>
    </w:p>
    <w:p w:rsidR="003E0594" w:rsidRDefault="003E0594" w:rsidP="003E0594">
      <w:r>
        <w:t>Siedlisko obejmuje b</w:t>
      </w:r>
      <w:r w:rsidRPr="00CA73F2">
        <w:t>ogate florystycznie łąki, rozwijające się na glebach organogenicznych i mineralnych, o zmiennym w ciągu roku uwilgotnieniu, od stagnującej na powierzchni wody w okresie wiosennym aż do przesychania podłoża latem. Łąki takie należą do najcenniejszych półnaturalnych zbiorowisk roś</w:t>
      </w:r>
      <w:r>
        <w:t>linnych środkowej części Europy, ważnych dla zachowania bioróżnorodności.</w:t>
      </w:r>
    </w:p>
    <w:p w:rsidR="003E0594" w:rsidRPr="00CA73F2" w:rsidRDefault="003E0594" w:rsidP="003E0594">
      <w:r>
        <w:t xml:space="preserve">Siedlisko odznacza się stałym udziałem trzęślicy modrej </w:t>
      </w:r>
      <w:r w:rsidRPr="000A57A6">
        <w:rPr>
          <w:i/>
        </w:rPr>
        <w:t>Molinia caerulea</w:t>
      </w:r>
      <w:r>
        <w:t xml:space="preserve">, która ma jednak małą wartość diagnostyczną. Typowe dla siedliska gatunki reprezentatywne to: kosaciec syberyjski </w:t>
      </w:r>
      <w:r w:rsidRPr="000A57A6">
        <w:rPr>
          <w:i/>
        </w:rPr>
        <w:t>Iris sibirica</w:t>
      </w:r>
      <w:r>
        <w:t xml:space="preserve">, goryczka wąskolistna </w:t>
      </w:r>
      <w:r w:rsidRPr="000A57A6">
        <w:rPr>
          <w:i/>
        </w:rPr>
        <w:t>Gentiana pneumonanthe</w:t>
      </w:r>
      <w:r>
        <w:t xml:space="preserve">, mieczyk dachówkowaty </w:t>
      </w:r>
      <w:r w:rsidRPr="000A57A6">
        <w:rPr>
          <w:i/>
        </w:rPr>
        <w:t>Gladiolus imbricatus</w:t>
      </w:r>
      <w:r>
        <w:t xml:space="preserve">, goździk pyszny </w:t>
      </w:r>
      <w:r w:rsidRPr="000A57A6">
        <w:rPr>
          <w:i/>
        </w:rPr>
        <w:t>Dianthus superbus</w:t>
      </w:r>
      <w:r>
        <w:t>, nasię</w:t>
      </w:r>
      <w:r w:rsidR="00A427DB">
        <w:t>ź</w:t>
      </w:r>
      <w:r>
        <w:t xml:space="preserve">rzał pospolity </w:t>
      </w:r>
      <w:r w:rsidRPr="000A57A6">
        <w:rPr>
          <w:i/>
        </w:rPr>
        <w:t>Ophioglossum vulgatum</w:t>
      </w:r>
      <w:r>
        <w:t xml:space="preserve">, przytulia północna </w:t>
      </w:r>
      <w:r w:rsidRPr="000A57A6">
        <w:rPr>
          <w:i/>
        </w:rPr>
        <w:t>Galium boreale</w:t>
      </w:r>
      <w:r>
        <w:t xml:space="preserve">, okrzyn łąkowy </w:t>
      </w:r>
      <w:r w:rsidRPr="000A57A6">
        <w:rPr>
          <w:i/>
        </w:rPr>
        <w:t>Laserpitium prutenicum</w:t>
      </w:r>
      <w:r>
        <w:t xml:space="preserve">, czarcikęs łąkowy </w:t>
      </w:r>
      <w:r w:rsidRPr="000A57A6">
        <w:rPr>
          <w:i/>
        </w:rPr>
        <w:t>Succisa pratensis</w:t>
      </w:r>
      <w:r>
        <w:t xml:space="preserve">, sierpik barwierski </w:t>
      </w:r>
      <w:r w:rsidRPr="000A57A6">
        <w:rPr>
          <w:i/>
        </w:rPr>
        <w:t>S</w:t>
      </w:r>
      <w:r w:rsidRPr="000A57A6">
        <w:rPr>
          <w:i/>
          <w:sz w:val="23"/>
          <w:szCs w:val="23"/>
        </w:rPr>
        <w:t>erratula tinctoria</w:t>
      </w:r>
      <w:r>
        <w:rPr>
          <w:sz w:val="23"/>
          <w:szCs w:val="23"/>
        </w:rPr>
        <w:t xml:space="preserve">, oman wierzbolistny </w:t>
      </w:r>
      <w:r w:rsidRPr="000A57A6">
        <w:rPr>
          <w:i/>
          <w:sz w:val="23"/>
          <w:szCs w:val="23"/>
        </w:rPr>
        <w:t>Inula salicina</w:t>
      </w:r>
      <w:r>
        <w:rPr>
          <w:sz w:val="23"/>
          <w:szCs w:val="23"/>
        </w:rPr>
        <w:t xml:space="preserve">, bukwica zwyczajna </w:t>
      </w:r>
      <w:r w:rsidRPr="000A57A6">
        <w:rPr>
          <w:i/>
          <w:sz w:val="23"/>
          <w:szCs w:val="23"/>
        </w:rPr>
        <w:t>Betonica officinalis</w:t>
      </w:r>
      <w:r>
        <w:rPr>
          <w:sz w:val="23"/>
          <w:szCs w:val="23"/>
        </w:rPr>
        <w:t xml:space="preserve">, olszewnik kminkolistny </w:t>
      </w:r>
      <w:r w:rsidRPr="000A57A6">
        <w:rPr>
          <w:i/>
          <w:sz w:val="23"/>
          <w:szCs w:val="23"/>
        </w:rPr>
        <w:t>Selinum carvifolia</w:t>
      </w:r>
      <w:r>
        <w:rPr>
          <w:sz w:val="23"/>
          <w:szCs w:val="23"/>
        </w:rPr>
        <w:t xml:space="preserve"> i koniopłoch łąkowy </w:t>
      </w:r>
      <w:r w:rsidRPr="000A57A6">
        <w:rPr>
          <w:i/>
          <w:sz w:val="23"/>
          <w:szCs w:val="23"/>
        </w:rPr>
        <w:t>Silaum silaus</w:t>
      </w:r>
      <w:r>
        <w:rPr>
          <w:i/>
          <w:sz w:val="23"/>
          <w:szCs w:val="23"/>
        </w:rPr>
        <w:t xml:space="preserve"> </w:t>
      </w:r>
      <w:r>
        <w:rPr>
          <w:sz w:val="23"/>
          <w:szCs w:val="23"/>
        </w:rPr>
        <w:t>(Kącki, Załuski 2004).</w:t>
      </w:r>
    </w:p>
    <w:p w:rsidR="003E0594" w:rsidRDefault="003E0594" w:rsidP="003E0594">
      <w:r>
        <w:t xml:space="preserve">W 2008 roku w obszarze stwierdzono 9 płatów siedliska o łącznej powierzchni 13,49 ha. Aktualnie skartowane siedlisko obejmuje 170 płatów o łącznej powierzchni </w:t>
      </w:r>
      <w:r w:rsidRPr="005B4168">
        <w:rPr>
          <w:rFonts w:ascii="Czcionka tekstu podstawowego" w:eastAsia="Times New Roman" w:hAnsi="Czcionka tekstu podstawowego"/>
          <w:color w:val="000000"/>
          <w:sz w:val="22"/>
          <w:szCs w:val="22"/>
          <w:lang w:eastAsia="pl-PL"/>
        </w:rPr>
        <w:t>353,2</w:t>
      </w:r>
      <w:r w:rsidR="00382AC8">
        <w:rPr>
          <w:rFonts w:ascii="Czcionka tekstu podstawowego" w:eastAsia="Times New Roman" w:hAnsi="Czcionka tekstu podstawowego"/>
          <w:color w:val="000000"/>
          <w:sz w:val="22"/>
          <w:szCs w:val="22"/>
          <w:lang w:eastAsia="pl-PL"/>
        </w:rPr>
        <w:t>4</w:t>
      </w:r>
      <w:r>
        <w:rPr>
          <w:rFonts w:ascii="Czcionka tekstu podstawowego" w:eastAsia="Times New Roman" w:hAnsi="Czcionka tekstu podstawowego"/>
          <w:color w:val="000000"/>
          <w:sz w:val="22"/>
          <w:szCs w:val="22"/>
          <w:lang w:eastAsia="pl-PL"/>
        </w:rPr>
        <w:t xml:space="preserve"> </w:t>
      </w:r>
      <w:r>
        <w:t xml:space="preserve">ha. Wynika to prawdopodobnie z różnic w klasyfikacji płatów łąk świeżych i zmiennowilgotnych </w:t>
      </w:r>
    </w:p>
    <w:p w:rsidR="003E0594" w:rsidRPr="00F5285E" w:rsidRDefault="003E0594" w:rsidP="003E0594">
      <w:r>
        <w:t>W obszarze siedlisko posiada specyficzny rys regionalny, przejawiający się głównie zaledwie sporadycznym występowaniem trzęślicy modrej</w:t>
      </w:r>
      <w:r w:rsidRPr="00F5285E">
        <w:rPr>
          <w:i/>
        </w:rPr>
        <w:t xml:space="preserve"> </w:t>
      </w:r>
      <w:r w:rsidRPr="000A57A6">
        <w:rPr>
          <w:i/>
        </w:rPr>
        <w:t>Molinia caerulea</w:t>
      </w:r>
      <w:r>
        <w:t xml:space="preserve"> oraz znaczącym, a niekiedy nawet dominującym w wyższej warstwie runa, udziałem rajgrasu wyniosłego </w:t>
      </w:r>
      <w:r>
        <w:rPr>
          <w:i/>
        </w:rPr>
        <w:t>Arrhenatherum elatius</w:t>
      </w:r>
      <w:r>
        <w:t xml:space="preserve">. Spośród gatunków łąk zmiennowilgotnych, największe znaczenie, zarówno ze względu na stałość, jak i średnie pokrycie, ma przytulia północna </w:t>
      </w:r>
      <w:r>
        <w:rPr>
          <w:i/>
        </w:rPr>
        <w:t>Galium boreale</w:t>
      </w:r>
      <w:r>
        <w:t xml:space="preserve">, której często towarzyszą: bukwica lekarska </w:t>
      </w:r>
      <w:r>
        <w:rPr>
          <w:i/>
        </w:rPr>
        <w:t>Betonica officinalis</w:t>
      </w:r>
      <w:r>
        <w:t xml:space="preserve">, sierpik barwierski </w:t>
      </w:r>
      <w:r w:rsidRPr="000A57A6">
        <w:rPr>
          <w:i/>
        </w:rPr>
        <w:t>S</w:t>
      </w:r>
      <w:r w:rsidRPr="000A57A6">
        <w:rPr>
          <w:i/>
          <w:sz w:val="23"/>
          <w:szCs w:val="23"/>
        </w:rPr>
        <w:t>erratula tinctoria</w:t>
      </w:r>
      <w:r>
        <w:rPr>
          <w:sz w:val="23"/>
          <w:szCs w:val="23"/>
        </w:rPr>
        <w:t xml:space="preserve">, oman wierzbolistny </w:t>
      </w:r>
      <w:r w:rsidRPr="000A57A6">
        <w:rPr>
          <w:i/>
          <w:sz w:val="23"/>
          <w:szCs w:val="23"/>
        </w:rPr>
        <w:t>Inula salicina</w:t>
      </w:r>
      <w:r>
        <w:rPr>
          <w:sz w:val="23"/>
          <w:szCs w:val="23"/>
        </w:rPr>
        <w:t xml:space="preserve"> i</w:t>
      </w:r>
      <w:r w:rsidRPr="00F5285E">
        <w:rPr>
          <w:sz w:val="23"/>
          <w:szCs w:val="23"/>
        </w:rPr>
        <w:t xml:space="preserve"> </w:t>
      </w:r>
      <w:r>
        <w:rPr>
          <w:sz w:val="23"/>
          <w:szCs w:val="23"/>
        </w:rPr>
        <w:t xml:space="preserve">olszewnik kminkolistny </w:t>
      </w:r>
      <w:r w:rsidRPr="000A57A6">
        <w:rPr>
          <w:i/>
          <w:sz w:val="23"/>
          <w:szCs w:val="23"/>
        </w:rPr>
        <w:t>Selinum carvifolia</w:t>
      </w:r>
      <w:r>
        <w:rPr>
          <w:sz w:val="23"/>
          <w:szCs w:val="23"/>
        </w:rPr>
        <w:t xml:space="preserve">. Ze względu na złożoność mozaiki siedlisk łąkowych pojawiają się tu również gatunki przechodzące z łąk świeżych, prócz rajgrasu wyniosłego jest to m.in. bodziszek łąkowy </w:t>
      </w:r>
      <w:r>
        <w:rPr>
          <w:i/>
          <w:sz w:val="23"/>
          <w:szCs w:val="23"/>
        </w:rPr>
        <w:t>Geranium pratense</w:t>
      </w:r>
      <w:r>
        <w:rPr>
          <w:sz w:val="23"/>
          <w:szCs w:val="23"/>
        </w:rPr>
        <w:t xml:space="preserve">, groszek łąkowy </w:t>
      </w:r>
      <w:r>
        <w:rPr>
          <w:i/>
          <w:sz w:val="23"/>
          <w:szCs w:val="23"/>
        </w:rPr>
        <w:t>Lathyrus pratense</w:t>
      </w:r>
      <w:r>
        <w:rPr>
          <w:sz w:val="23"/>
          <w:szCs w:val="23"/>
        </w:rPr>
        <w:t xml:space="preserve">, koniczyna łąkowa </w:t>
      </w:r>
      <w:r>
        <w:rPr>
          <w:i/>
          <w:sz w:val="23"/>
          <w:szCs w:val="23"/>
        </w:rPr>
        <w:t>Trifolium pratense</w:t>
      </w:r>
      <w:r>
        <w:rPr>
          <w:sz w:val="23"/>
          <w:szCs w:val="23"/>
        </w:rPr>
        <w:t xml:space="preserve">, koniczyna biała </w:t>
      </w:r>
      <w:r>
        <w:rPr>
          <w:i/>
          <w:sz w:val="23"/>
          <w:szCs w:val="23"/>
        </w:rPr>
        <w:t>Trifolium repens</w:t>
      </w:r>
      <w:r>
        <w:rPr>
          <w:sz w:val="23"/>
          <w:szCs w:val="23"/>
        </w:rPr>
        <w:t xml:space="preserve">, a także z łąk selernicowych: czosnek kątowaty </w:t>
      </w:r>
      <w:r>
        <w:rPr>
          <w:i/>
          <w:sz w:val="23"/>
          <w:szCs w:val="23"/>
        </w:rPr>
        <w:t>Allium angulosum</w:t>
      </w:r>
      <w:r>
        <w:rPr>
          <w:sz w:val="23"/>
          <w:szCs w:val="23"/>
        </w:rPr>
        <w:t xml:space="preserve"> i selernica </w:t>
      </w:r>
      <w:r>
        <w:rPr>
          <w:sz w:val="23"/>
          <w:szCs w:val="23"/>
        </w:rPr>
        <w:lastRenderedPageBreak/>
        <w:t xml:space="preserve">żyłkowana </w:t>
      </w:r>
      <w:r>
        <w:rPr>
          <w:i/>
          <w:sz w:val="23"/>
          <w:szCs w:val="23"/>
        </w:rPr>
        <w:t>Cnidium dubium</w:t>
      </w:r>
      <w:r>
        <w:rPr>
          <w:sz w:val="23"/>
          <w:szCs w:val="23"/>
        </w:rPr>
        <w:t>.</w:t>
      </w:r>
    </w:p>
    <w:tbl>
      <w:tblPr>
        <w:tblStyle w:val="Tabela-Siatka"/>
        <w:tblW w:w="0" w:type="auto"/>
        <w:tblLook w:val="04A0"/>
      </w:tblPr>
      <w:tblGrid>
        <w:gridCol w:w="8946"/>
        <w:gridCol w:w="5272"/>
      </w:tblGrid>
      <w:tr w:rsidR="000279F1" w:rsidTr="002F728D">
        <w:tc>
          <w:tcPr>
            <w:tcW w:w="8946" w:type="dxa"/>
            <w:tcBorders>
              <w:top w:val="nil"/>
              <w:left w:val="nil"/>
              <w:bottom w:val="nil"/>
              <w:right w:val="nil"/>
            </w:tcBorders>
          </w:tcPr>
          <w:p w:rsidR="000279F1" w:rsidRDefault="000279F1" w:rsidP="002F728D">
            <w:r>
              <w:rPr>
                <w:noProof/>
                <w:lang w:eastAsia="pl-PL"/>
              </w:rPr>
              <w:drawing>
                <wp:inline distT="0" distB="0" distL="0" distR="0">
                  <wp:extent cx="5508533" cy="3662588"/>
                  <wp:effectExtent l="19050" t="19050" r="15967" b="14062"/>
                  <wp:docPr id="11"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60" cstate="print"/>
                          <a:stretch>
                            <a:fillRect/>
                          </a:stretch>
                        </pic:blipFill>
                        <pic:spPr>
                          <a:xfrm>
                            <a:off x="0" y="0"/>
                            <a:ext cx="5508533" cy="3662588"/>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0279F1" w:rsidRDefault="002F728D" w:rsidP="002F728D">
            <w:r>
              <w:rPr>
                <w:color w:val="000000"/>
                <w:kern w:val="0"/>
                <w:sz w:val="22"/>
                <w:szCs w:val="20"/>
              </w:rPr>
              <w:t>Jeden z płatów siedliska</w:t>
            </w:r>
            <w:r w:rsidR="000279F1" w:rsidRPr="00E97E49">
              <w:rPr>
                <w:color w:val="000000"/>
                <w:kern w:val="0"/>
                <w:sz w:val="22"/>
                <w:szCs w:val="20"/>
              </w:rPr>
              <w:t xml:space="preserve"> (fot. Dominik Wróbel)</w:t>
            </w:r>
            <w:r w:rsidR="000279F1">
              <w:rPr>
                <w:color w:val="000000"/>
                <w:kern w:val="0"/>
                <w:sz w:val="22"/>
                <w:szCs w:val="20"/>
              </w:rPr>
              <w:t>.</w:t>
            </w:r>
          </w:p>
        </w:tc>
      </w:tr>
    </w:tbl>
    <w:p w:rsidR="003E0594" w:rsidRDefault="003E0594" w:rsidP="003E0594">
      <w:r w:rsidRPr="00B60530">
        <w:t>W aktualnym SDF reprezentatywność siedliska w obszarze oceniono na B. Proponuje się utrzymanie tej oceny.</w:t>
      </w:r>
      <w:r>
        <w:t xml:space="preserve"> </w:t>
      </w:r>
    </w:p>
    <w:p w:rsidR="003E0594" w:rsidRDefault="003E0594" w:rsidP="003E0594"/>
    <w:p w:rsidR="003E0594" w:rsidRPr="007443AA" w:rsidRDefault="003E0594" w:rsidP="003E0594">
      <w:pPr>
        <w:rPr>
          <w:b/>
          <w:u w:val="single"/>
        </w:rPr>
      </w:pPr>
      <w:r w:rsidRPr="007443AA">
        <w:rPr>
          <w:b/>
          <w:bCs/>
          <w:u w:val="single"/>
        </w:rPr>
        <w:t xml:space="preserve">6430 </w:t>
      </w:r>
      <w:r w:rsidRPr="007443AA">
        <w:rPr>
          <w:b/>
          <w:u w:val="single"/>
        </w:rPr>
        <w:t>Ziołorośla górskie (</w:t>
      </w:r>
      <w:r w:rsidRPr="007443AA">
        <w:rPr>
          <w:b/>
          <w:i/>
          <w:u w:val="single"/>
        </w:rPr>
        <w:t>Adenostylion alliariae</w:t>
      </w:r>
      <w:r w:rsidRPr="007443AA">
        <w:rPr>
          <w:b/>
          <w:u w:val="single"/>
        </w:rPr>
        <w:t>) i ziołorośla nadrzeczne (</w:t>
      </w:r>
      <w:r w:rsidRPr="007443AA">
        <w:rPr>
          <w:b/>
          <w:i/>
          <w:u w:val="single"/>
        </w:rPr>
        <w:t>Convolvuletalia sepium</w:t>
      </w:r>
      <w:r w:rsidRPr="007443AA">
        <w:rPr>
          <w:b/>
          <w:u w:val="single"/>
        </w:rPr>
        <w:t>)</w:t>
      </w:r>
    </w:p>
    <w:p w:rsidR="003E0594" w:rsidRPr="00CF7605" w:rsidRDefault="003E0594" w:rsidP="003E0594">
      <w:r>
        <w:t>T</w:t>
      </w:r>
      <w:r w:rsidRPr="00CF7605">
        <w:t xml:space="preserve">yp siedliska obejmującego </w:t>
      </w:r>
      <w:r>
        <w:t xml:space="preserve">zarówno wilgotne ziołorośla w górach i na pogórzu jak i nitrofilne ziołorośla okrajków powiązanych z ciekami wodnymi na niżu. Ziołorośla górskie rozwijają się w wilgotnych miejscach w piętrze subalpejskim , natomiast ziołorośla niżowe tworzą przestrzenne kompleksy z łęgami, zajmując podobne siedliska w miejscach gdzie działalność niszcząca rzek nie pozwala na rozwinięcie się </w:t>
      </w:r>
      <w:r>
        <w:lastRenderedPageBreak/>
        <w:t>trwałych płatów leśno zaroślowych.</w:t>
      </w:r>
    </w:p>
    <w:p w:rsidR="003E0594" w:rsidRPr="00F04D57" w:rsidRDefault="003E0594" w:rsidP="003E0594">
      <w:r w:rsidRPr="00F04D57">
        <w:t xml:space="preserve">Ziołorośla nadrzeczne tworzą naturalną zasłonę skrajów leśnych, głównie w kontakcie z roślinnością inicjalną i z szuwarami brzegowymi. W takich miejscach powstają specyficzne welony, warunkujące wytworzenie się mikroklimatu wnętrza łęgów. W wielu miejscach ziołorośla nadrzeczne tworzą </w:t>
      </w:r>
      <w:r>
        <w:t>mozaikę</w:t>
      </w:r>
      <w:r w:rsidRPr="00F04D57">
        <w:t xml:space="preserve"> mikrosiedliskową wchodząc w skład łęgów. Odrębne, wielkopowierzchniowe płaty ziołorośli nadrzecznych należą do rzadkości. Nie zalicza się tu postaci rozwiniętych w warunkach oddziaływania antropogenicznego oraz zdominowan</w:t>
      </w:r>
      <w:r>
        <w:t xml:space="preserve">ych </w:t>
      </w:r>
      <w:r w:rsidRPr="00F04D57">
        <w:t>przez gatunki kenofityczne.</w:t>
      </w:r>
    </w:p>
    <w:p w:rsidR="003E0594" w:rsidRDefault="003E0594" w:rsidP="003E0594">
      <w:r>
        <w:t xml:space="preserve">Obecny SDF podaje siedlisko na powierzchni 5,09 ha, ale dane przestrzenne z 2008 roku nie zawierają jego lokalizacji. Aktualnie skartowano 2 niewielkie płaty o łącznej powierzchni </w:t>
      </w:r>
      <w:r>
        <w:rPr>
          <w:rFonts w:ascii="Czcionka tekstu podstawowego" w:eastAsia="Times New Roman" w:hAnsi="Czcionka tekstu podstawowego"/>
          <w:color w:val="000000"/>
          <w:sz w:val="22"/>
          <w:szCs w:val="22"/>
          <w:lang w:eastAsia="pl-PL"/>
        </w:rPr>
        <w:t xml:space="preserve">0,07 </w:t>
      </w:r>
      <w:r>
        <w:t>ha. Bez wątpienia naturalnie wykształcone płaty nie zajmują dużej powierzchni w obszarze, nie są też typowo wykształcone. Są to głównie postaci przejściowe z udziałem lepiężnika różowego</w:t>
      </w:r>
      <w:r>
        <w:rPr>
          <w:i/>
        </w:rPr>
        <w:t xml:space="preserve"> Petasites hybridus</w:t>
      </w:r>
      <w:r w:rsidR="00B60530">
        <w:t xml:space="preserve"> i</w:t>
      </w:r>
      <w:r>
        <w:t xml:space="preserve"> mozgi trzcinowatej </w:t>
      </w:r>
      <w:r>
        <w:rPr>
          <w:i/>
        </w:rPr>
        <w:t>Phalaris arundinacea</w:t>
      </w:r>
      <w:r>
        <w:t xml:space="preserve">. Asocjacje z dominacją chmielu zwyczajnego </w:t>
      </w:r>
      <w:r>
        <w:rPr>
          <w:i/>
        </w:rPr>
        <w:t>Humulus lupulus</w:t>
      </w:r>
      <w:r>
        <w:t xml:space="preserve"> i kielisznika zaroślowego </w:t>
      </w:r>
      <w:r>
        <w:rPr>
          <w:i/>
        </w:rPr>
        <w:t>Calystegia sepium</w:t>
      </w:r>
      <w:r>
        <w:t xml:space="preserve"> stanowią zazwyczaj element mikrosiedliskowego zróżnicowania łęgów i nie stanowią wyodrębnionych struktur przestrzennych, pozwalających na ich zaliczenie do siedliska 6430. Miejsca, w których typowo rozwijają się welony ziołoroślowe zajęte są przez różnorodne płaty z udziałem, a nawet dominacją nawłoci późnej </w:t>
      </w:r>
      <w:r>
        <w:rPr>
          <w:i/>
        </w:rPr>
        <w:t>Solidago serotina</w:t>
      </w:r>
      <w:r>
        <w:t xml:space="preserve">, kolczurki klapowanej </w:t>
      </w:r>
      <w:r>
        <w:rPr>
          <w:i/>
        </w:rPr>
        <w:t>Echinocystis lobata</w:t>
      </w:r>
      <w:r>
        <w:t xml:space="preserve">, miejscowo także niecierpka gruczołowatego </w:t>
      </w:r>
      <w:r>
        <w:rPr>
          <w:i/>
        </w:rPr>
        <w:t>Impatiens glandulifera</w:t>
      </w:r>
      <w:r>
        <w:t>. Z tego też względu ocena reprezentatywności zawarta w SDF (A) powinna zostać zmieniona na D.</w:t>
      </w:r>
    </w:p>
    <w:tbl>
      <w:tblPr>
        <w:tblStyle w:val="Tabela-Siatka"/>
        <w:tblW w:w="0" w:type="auto"/>
        <w:tblLook w:val="04A0"/>
      </w:tblPr>
      <w:tblGrid>
        <w:gridCol w:w="8946"/>
        <w:gridCol w:w="5272"/>
      </w:tblGrid>
      <w:tr w:rsidR="000279F1" w:rsidTr="002330A0">
        <w:tc>
          <w:tcPr>
            <w:tcW w:w="8946" w:type="dxa"/>
            <w:tcBorders>
              <w:top w:val="nil"/>
              <w:left w:val="nil"/>
              <w:bottom w:val="nil"/>
              <w:right w:val="nil"/>
            </w:tcBorders>
          </w:tcPr>
          <w:p w:rsidR="000279F1" w:rsidRPr="002F728D" w:rsidRDefault="000279F1" w:rsidP="002F728D">
            <w:pPr>
              <w:rPr>
                <w:highlight w:val="yellow"/>
              </w:rPr>
            </w:pPr>
            <w:r w:rsidRPr="002330A0">
              <w:rPr>
                <w:noProof/>
                <w:lang w:eastAsia="pl-PL"/>
              </w:rPr>
              <w:lastRenderedPageBreak/>
              <w:drawing>
                <wp:inline distT="0" distB="0" distL="0" distR="0">
                  <wp:extent cx="5508533" cy="4131399"/>
                  <wp:effectExtent l="19050" t="19050" r="15967" b="21501"/>
                  <wp:docPr id="12"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61" cstate="print"/>
                          <a:stretch>
                            <a:fillRect/>
                          </a:stretch>
                        </pic:blipFill>
                        <pic:spPr>
                          <a:xfrm>
                            <a:off x="0" y="0"/>
                            <a:ext cx="5508533" cy="4131399"/>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0279F1" w:rsidRPr="005069C8" w:rsidRDefault="00EA2AE4" w:rsidP="002F728D">
            <w:pPr>
              <w:rPr>
                <w:sz w:val="22"/>
                <w:szCs w:val="22"/>
              </w:rPr>
            </w:pPr>
            <w:r w:rsidRPr="00EA2AE4">
              <w:rPr>
                <w:sz w:val="22"/>
                <w:szCs w:val="22"/>
              </w:rPr>
              <w:t>Typowy płat w mikrosiedliskowej mozaice łęgowo-ziołoroślowej</w:t>
            </w:r>
            <w:r w:rsidR="002330A0" w:rsidRPr="005069C8">
              <w:rPr>
                <w:color w:val="000000"/>
                <w:kern w:val="0"/>
                <w:sz w:val="22"/>
                <w:szCs w:val="22"/>
              </w:rPr>
              <w:t xml:space="preserve"> </w:t>
            </w:r>
            <w:r w:rsidR="000279F1" w:rsidRPr="005069C8">
              <w:rPr>
                <w:color w:val="000000"/>
                <w:kern w:val="0"/>
                <w:sz w:val="22"/>
                <w:szCs w:val="22"/>
              </w:rPr>
              <w:t>(fot. Dominik Wróbel).</w:t>
            </w:r>
          </w:p>
        </w:tc>
      </w:tr>
      <w:tr w:rsidR="002330A0" w:rsidTr="002330A0">
        <w:tc>
          <w:tcPr>
            <w:tcW w:w="8946" w:type="dxa"/>
            <w:tcBorders>
              <w:top w:val="nil"/>
              <w:left w:val="nil"/>
              <w:bottom w:val="nil"/>
              <w:right w:val="nil"/>
            </w:tcBorders>
          </w:tcPr>
          <w:p w:rsidR="002330A0" w:rsidRPr="002330A0" w:rsidRDefault="002330A0" w:rsidP="00A647C0">
            <w:r w:rsidRPr="002330A0">
              <w:rPr>
                <w:noProof/>
                <w:lang w:eastAsia="pl-PL"/>
              </w:rPr>
              <w:lastRenderedPageBreak/>
              <w:drawing>
                <wp:inline distT="0" distB="0" distL="0" distR="0">
                  <wp:extent cx="5508533" cy="4131399"/>
                  <wp:effectExtent l="19050" t="19050" r="15967" b="21501"/>
                  <wp:docPr id="19"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62" cstate="print"/>
                          <a:stretch>
                            <a:fillRect/>
                          </a:stretch>
                        </pic:blipFill>
                        <pic:spPr>
                          <a:xfrm>
                            <a:off x="0" y="0"/>
                            <a:ext cx="5508533" cy="4131399"/>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2330A0" w:rsidRPr="002330A0" w:rsidRDefault="002330A0" w:rsidP="002330A0">
            <w:pPr>
              <w:rPr>
                <w:sz w:val="22"/>
                <w:szCs w:val="22"/>
              </w:rPr>
            </w:pPr>
            <w:r w:rsidRPr="002330A0">
              <w:rPr>
                <w:sz w:val="22"/>
                <w:szCs w:val="22"/>
              </w:rPr>
              <w:t xml:space="preserve">Ziołorośla brzegowe zdominowane przez kolczurkę klapowaną </w:t>
            </w:r>
            <w:r w:rsidRPr="002330A0">
              <w:rPr>
                <w:rStyle w:val="Uwydatnienie"/>
                <w:sz w:val="22"/>
                <w:szCs w:val="22"/>
              </w:rPr>
              <w:t>Echinocystis lobata</w:t>
            </w:r>
            <w:r w:rsidRPr="002330A0">
              <w:rPr>
                <w:sz w:val="22"/>
                <w:szCs w:val="22"/>
              </w:rPr>
              <w:t xml:space="preserve"> – płat roślinności nie będący siedliskiem przyrodniczym </w:t>
            </w:r>
            <w:r w:rsidRPr="002330A0">
              <w:rPr>
                <w:color w:val="000000"/>
                <w:kern w:val="0"/>
                <w:sz w:val="22"/>
                <w:szCs w:val="22"/>
              </w:rPr>
              <w:t xml:space="preserve"> (fot. Dominik Wróbel).</w:t>
            </w:r>
          </w:p>
        </w:tc>
      </w:tr>
      <w:tr w:rsidR="002330A0" w:rsidTr="002330A0">
        <w:tc>
          <w:tcPr>
            <w:tcW w:w="8946" w:type="dxa"/>
            <w:tcBorders>
              <w:top w:val="nil"/>
              <w:left w:val="nil"/>
              <w:bottom w:val="nil"/>
              <w:right w:val="nil"/>
            </w:tcBorders>
          </w:tcPr>
          <w:p w:rsidR="002330A0" w:rsidRPr="002330A0" w:rsidRDefault="002330A0" w:rsidP="00A647C0">
            <w:r w:rsidRPr="002330A0">
              <w:rPr>
                <w:noProof/>
                <w:lang w:eastAsia="pl-PL"/>
              </w:rPr>
              <w:lastRenderedPageBreak/>
              <w:drawing>
                <wp:inline distT="0" distB="0" distL="0" distR="0">
                  <wp:extent cx="5508533" cy="4131399"/>
                  <wp:effectExtent l="19050" t="19050" r="15967" b="21501"/>
                  <wp:docPr id="20"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63" cstate="print"/>
                          <a:stretch>
                            <a:fillRect/>
                          </a:stretch>
                        </pic:blipFill>
                        <pic:spPr>
                          <a:xfrm>
                            <a:off x="0" y="0"/>
                            <a:ext cx="5508533" cy="4131399"/>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2330A0" w:rsidRPr="002330A0" w:rsidRDefault="002330A0" w:rsidP="002330A0">
            <w:pPr>
              <w:rPr>
                <w:sz w:val="22"/>
                <w:szCs w:val="22"/>
              </w:rPr>
            </w:pPr>
            <w:r w:rsidRPr="002330A0">
              <w:rPr>
                <w:sz w:val="22"/>
                <w:szCs w:val="22"/>
              </w:rPr>
              <w:t>Ziołorośla zdominowane przez kolczurkę i nawłoć</w:t>
            </w:r>
            <w:r w:rsidRPr="002330A0">
              <w:rPr>
                <w:color w:val="000000"/>
                <w:kern w:val="0"/>
                <w:sz w:val="22"/>
                <w:szCs w:val="22"/>
              </w:rPr>
              <w:t xml:space="preserve"> </w:t>
            </w:r>
            <w:r w:rsidRPr="002330A0">
              <w:rPr>
                <w:sz w:val="22"/>
                <w:szCs w:val="22"/>
              </w:rPr>
              <w:t xml:space="preserve">– płat roślinności nie będący siedliskiem przyrodniczym </w:t>
            </w:r>
            <w:r w:rsidRPr="002330A0">
              <w:rPr>
                <w:color w:val="000000"/>
                <w:kern w:val="0"/>
                <w:sz w:val="22"/>
                <w:szCs w:val="22"/>
              </w:rPr>
              <w:t xml:space="preserve"> (fot. Dominik Wróbel).</w:t>
            </w:r>
          </w:p>
        </w:tc>
      </w:tr>
    </w:tbl>
    <w:p w:rsidR="003E0594" w:rsidRDefault="003E0594" w:rsidP="003E0594"/>
    <w:p w:rsidR="003E0594" w:rsidRPr="007443AA" w:rsidRDefault="003E0594" w:rsidP="003E0594">
      <w:pPr>
        <w:rPr>
          <w:b/>
          <w:u w:val="single"/>
        </w:rPr>
      </w:pPr>
      <w:r w:rsidRPr="007443AA">
        <w:rPr>
          <w:b/>
          <w:u w:val="single"/>
        </w:rPr>
        <w:t>6440 Łąki selernicowe (</w:t>
      </w:r>
      <w:r w:rsidRPr="007443AA">
        <w:rPr>
          <w:b/>
          <w:i/>
          <w:iCs/>
          <w:u w:val="single"/>
        </w:rPr>
        <w:t>Cnidion dubii</w:t>
      </w:r>
      <w:r w:rsidRPr="007443AA">
        <w:rPr>
          <w:b/>
          <w:u w:val="single"/>
        </w:rPr>
        <w:t>)</w:t>
      </w:r>
    </w:p>
    <w:p w:rsidR="003E0594" w:rsidRDefault="003E0594" w:rsidP="003E0594">
      <w:bookmarkStart w:id="101" w:name="_Toc51572130"/>
      <w:r w:rsidRPr="00496077">
        <w:t xml:space="preserve">Siedlisko obejmuje ekstensywnie zagospodarowane zbiorowiska wilgotnych łąk występujące na żyznych aluwiach w dolnych i środkowych biegach dużych rzek, regularnie zalewane </w:t>
      </w:r>
      <w:r w:rsidR="00854C11">
        <w:t>jeden</w:t>
      </w:r>
      <w:r w:rsidRPr="00496077">
        <w:t xml:space="preserve"> lub dwa razy w roku i przesuszane między </w:t>
      </w:r>
      <w:r w:rsidR="00854C11">
        <w:t>wezbraniami</w:t>
      </w:r>
      <w:r w:rsidRPr="00496077">
        <w:t>. Występuj</w:t>
      </w:r>
      <w:r>
        <w:t>ą</w:t>
      </w:r>
      <w:r w:rsidRPr="00496077">
        <w:t xml:space="preserve"> głównie na różnego typu madach, przeważnie na madach rzecznych próchnicznych, znacznie rzadziej na glebach murszowatych lub glebach mineralno</w:t>
      </w:r>
      <w:r>
        <w:t>-</w:t>
      </w:r>
      <w:r w:rsidRPr="00496077">
        <w:t xml:space="preserve">murszowych, </w:t>
      </w:r>
      <w:r w:rsidRPr="00496077">
        <w:lastRenderedPageBreak/>
        <w:t>często w miejscach o zróżnicowanych deniwelacjach.</w:t>
      </w:r>
      <w:bookmarkEnd w:id="101"/>
    </w:p>
    <w:p w:rsidR="003E0594" w:rsidRPr="00496077" w:rsidRDefault="003E0594" w:rsidP="003E0594">
      <w:r>
        <w:t xml:space="preserve">Typowe gatunki łąk selernicowych to: czosnek kątowaty </w:t>
      </w:r>
      <w:r w:rsidRPr="004D1E92">
        <w:rPr>
          <w:i/>
        </w:rPr>
        <w:t>Allium angulosum</w:t>
      </w:r>
      <w:r>
        <w:t xml:space="preserve">, selernica żyłkowana </w:t>
      </w:r>
      <w:r w:rsidRPr="004D1E92">
        <w:rPr>
          <w:i/>
        </w:rPr>
        <w:t>Cnidium dubium</w:t>
      </w:r>
      <w:r>
        <w:t xml:space="preserve">, konitrut błotny </w:t>
      </w:r>
      <w:r w:rsidRPr="004D1E92">
        <w:rPr>
          <w:i/>
        </w:rPr>
        <w:t>Gratiola officinalis</w:t>
      </w:r>
      <w:r>
        <w:t xml:space="preserve">, tarczyca oszczepowata </w:t>
      </w:r>
      <w:r w:rsidRPr="004D1E92">
        <w:rPr>
          <w:i/>
        </w:rPr>
        <w:t>Scutellaria hastifolia</w:t>
      </w:r>
      <w:r>
        <w:t xml:space="preserve">, sit czarny </w:t>
      </w:r>
      <w:r w:rsidRPr="004D1E92">
        <w:rPr>
          <w:i/>
        </w:rPr>
        <w:t>Juncus atratus</w:t>
      </w:r>
      <w:r>
        <w:t xml:space="preserve">, fiołek wyniosły </w:t>
      </w:r>
      <w:r w:rsidRPr="004D1E92">
        <w:rPr>
          <w:i/>
        </w:rPr>
        <w:t>Viola elatior</w:t>
      </w:r>
      <w:r>
        <w:t xml:space="preserve">, fiołek drobny </w:t>
      </w:r>
      <w:r w:rsidRPr="004D1E92">
        <w:rPr>
          <w:i/>
        </w:rPr>
        <w:t>Viola pumila</w:t>
      </w:r>
      <w:r>
        <w:t xml:space="preserve"> i fiołek mokradłowy </w:t>
      </w:r>
      <w:r w:rsidRPr="004D1E92">
        <w:rPr>
          <w:i/>
        </w:rPr>
        <w:t>Viola stagnina</w:t>
      </w:r>
      <w:r>
        <w:t xml:space="preserve">. Inne, licznie rosnące rośliny to trawy, takie jak np. wyczyniec łąkowy </w:t>
      </w:r>
      <w:r w:rsidRPr="004D1E92">
        <w:rPr>
          <w:i/>
        </w:rPr>
        <w:t>Alopecurus pratensis</w:t>
      </w:r>
      <w:r>
        <w:t xml:space="preserve">, śmiałek darniowy </w:t>
      </w:r>
      <w:r w:rsidRPr="004D1E92">
        <w:rPr>
          <w:i/>
        </w:rPr>
        <w:t>Deschampsia caespitosa</w:t>
      </w:r>
      <w:r>
        <w:t xml:space="preserve"> i wiechlina wąskolistna </w:t>
      </w:r>
      <w:r w:rsidRPr="004D1E92">
        <w:rPr>
          <w:i/>
        </w:rPr>
        <w:t>Poa angustifolia</w:t>
      </w:r>
      <w:r>
        <w:t xml:space="preserve">. Licznie rosną też gatunki roślin dwuliściennych, jak: jaskier rozłogowy </w:t>
      </w:r>
      <w:r w:rsidRPr="004D1E92">
        <w:rPr>
          <w:i/>
        </w:rPr>
        <w:t>Ranunculus repens</w:t>
      </w:r>
      <w:r>
        <w:t xml:space="preserve">, wyka ptasia </w:t>
      </w:r>
      <w:r w:rsidRPr="004D1E92">
        <w:rPr>
          <w:i/>
        </w:rPr>
        <w:t>Vicia cracca</w:t>
      </w:r>
      <w:r>
        <w:t xml:space="preserve"> i groszek łąkowy </w:t>
      </w:r>
      <w:r w:rsidRPr="004D1E92">
        <w:rPr>
          <w:i/>
        </w:rPr>
        <w:t>Lathyrus pratensis</w:t>
      </w:r>
      <w:r>
        <w:t xml:space="preserve"> (Załuski, Kącki 2004).</w:t>
      </w:r>
    </w:p>
    <w:p w:rsidR="003E0594" w:rsidRPr="00C9107E" w:rsidRDefault="003E0594" w:rsidP="003E0594">
      <w:bookmarkStart w:id="102" w:name="_Toc529477323"/>
      <w:bookmarkStart w:id="103" w:name="_Toc531380622"/>
      <w:r w:rsidRPr="00C9107E">
        <w:t xml:space="preserve">W 2008 roku w obszarze stwierdzono 16 płatów siedliska o łącznej powierzchni 81,59 ha. Aktualnie skartowane siedlisko obejmuje 25 płatów o łącznej powierzchni </w:t>
      </w:r>
      <w:r w:rsidR="00382AC8">
        <w:rPr>
          <w:rFonts w:eastAsia="Times New Roman"/>
          <w:color w:val="000000"/>
          <w:lang w:eastAsia="pl-PL"/>
        </w:rPr>
        <w:t>59,77</w:t>
      </w:r>
      <w:r w:rsidRPr="00C9107E">
        <w:rPr>
          <w:rFonts w:eastAsia="Times New Roman"/>
          <w:color w:val="000000"/>
          <w:lang w:eastAsia="pl-PL"/>
        </w:rPr>
        <w:t xml:space="preserve"> </w:t>
      </w:r>
      <w:r w:rsidRPr="00C9107E">
        <w:t>ha.</w:t>
      </w:r>
      <w:r>
        <w:t xml:space="preserve"> Zmniejszenie powierzchni w</w:t>
      </w:r>
      <w:r w:rsidRPr="00C9107E">
        <w:t xml:space="preserve">ynika </w:t>
      </w:r>
      <w:r>
        <w:t xml:space="preserve">głównie </w:t>
      </w:r>
      <w:r w:rsidR="0038219E">
        <w:t xml:space="preserve">z </w:t>
      </w:r>
      <w:r>
        <w:t xml:space="preserve">uszczegółowienia wcześniejszych danych, zmiany sposobu użytkowania, a na niewielkiej powierzchni także </w:t>
      </w:r>
      <w:r w:rsidR="0038219E">
        <w:t xml:space="preserve">z </w:t>
      </w:r>
      <w:r>
        <w:t>procesów sukcesyjnych.</w:t>
      </w:r>
    </w:p>
    <w:p w:rsidR="003E0594" w:rsidRDefault="003E0594" w:rsidP="003E0594">
      <w:r>
        <w:t>W obszarze ł</w:t>
      </w:r>
      <w:r w:rsidRPr="00F04D57">
        <w:t>ąki selernicowe występują przede wszystkim w strefie międzywala Sanu i Wisły, w zasięgu corocznych wód wezbraniowych. W tych warunkach tworzą one często mozaikowate, rozległe płaty w kontakcie z łęgami, szuwarami i innymi siedliskami łąkowymi, zajmujące przede wszystkim najniżej położone części doliny. Tradycyjnie prowadzony wypas jest dziś w większości zastępowany koszeniem, lub też łąki pozostają nieużytkowane</w:t>
      </w:r>
      <w:r>
        <w:t>.</w:t>
      </w:r>
      <w:r w:rsidRPr="00F04D57">
        <w:t xml:space="preserve"> W konsekwencji siedlisko to podlegało w ostatnich latach intensywnemu zarastaniu prze</w:t>
      </w:r>
      <w:r>
        <w:t>z</w:t>
      </w:r>
      <w:r w:rsidRPr="00F04D57">
        <w:t xml:space="preserve"> nawłoć późną </w:t>
      </w:r>
      <w:r w:rsidRPr="00F04D57">
        <w:rPr>
          <w:i/>
        </w:rPr>
        <w:t xml:space="preserve">Solidago </w:t>
      </w:r>
      <w:r>
        <w:rPr>
          <w:i/>
        </w:rPr>
        <w:t>gigantea</w:t>
      </w:r>
      <w:r w:rsidRPr="00F04D57">
        <w:t>. Wydaje się jednak, że proces ten uległ zatrzymaniu lub przynajmniej spowolnieniu wskutek odnowienia użytkowania kośnego znacznej części doliny</w:t>
      </w:r>
      <w:r>
        <w:t>.</w:t>
      </w:r>
    </w:p>
    <w:p w:rsidR="003E0594" w:rsidRPr="00BA7146" w:rsidRDefault="003E0594" w:rsidP="003E0594">
      <w:r>
        <w:t xml:space="preserve">Siedlisko w obszarze cechuje przede wszystkim obfity udział czosnku kątowatego </w:t>
      </w:r>
      <w:r>
        <w:rPr>
          <w:i/>
        </w:rPr>
        <w:t>Allium angulosum</w:t>
      </w:r>
      <w:r>
        <w:t xml:space="preserve"> i stałe, choć zróżnicowane ilościowo towarzyszenie selernicy żyłkowanej </w:t>
      </w:r>
      <w:r>
        <w:rPr>
          <w:i/>
        </w:rPr>
        <w:t>Cnidium dubium</w:t>
      </w:r>
      <w:r>
        <w:t xml:space="preserve">. Dość często pojawia się tu również przytulia północna </w:t>
      </w:r>
      <w:r>
        <w:rPr>
          <w:i/>
        </w:rPr>
        <w:t>Galium boreale</w:t>
      </w:r>
      <w:r>
        <w:t xml:space="preserve"> oraz przechodzące gatunki łąk świeżych, w tym rajgras wyniosły </w:t>
      </w:r>
      <w:r>
        <w:rPr>
          <w:i/>
        </w:rPr>
        <w:t>Arrhenatherum elatius</w:t>
      </w:r>
      <w:r>
        <w:t xml:space="preserve">, </w:t>
      </w:r>
      <w:r>
        <w:rPr>
          <w:sz w:val="23"/>
          <w:szCs w:val="23"/>
        </w:rPr>
        <w:t xml:space="preserve">koniczyna łąkowa </w:t>
      </w:r>
      <w:r>
        <w:rPr>
          <w:i/>
          <w:sz w:val="23"/>
          <w:szCs w:val="23"/>
        </w:rPr>
        <w:t>Trifolium pratense</w:t>
      </w:r>
      <w:r>
        <w:rPr>
          <w:sz w:val="23"/>
          <w:szCs w:val="23"/>
        </w:rPr>
        <w:t xml:space="preserve">, koniczyna biała </w:t>
      </w:r>
      <w:r>
        <w:rPr>
          <w:i/>
          <w:sz w:val="23"/>
          <w:szCs w:val="23"/>
        </w:rPr>
        <w:t>Trifolium repens</w:t>
      </w:r>
      <w:r>
        <w:rPr>
          <w:sz w:val="23"/>
          <w:szCs w:val="23"/>
        </w:rPr>
        <w:t>.</w:t>
      </w:r>
    </w:p>
    <w:tbl>
      <w:tblPr>
        <w:tblStyle w:val="Tabela-Siatka"/>
        <w:tblW w:w="0" w:type="auto"/>
        <w:tblLook w:val="04A0"/>
      </w:tblPr>
      <w:tblGrid>
        <w:gridCol w:w="8946"/>
        <w:gridCol w:w="5272"/>
      </w:tblGrid>
      <w:tr w:rsidR="000279F1" w:rsidTr="002F728D">
        <w:tc>
          <w:tcPr>
            <w:tcW w:w="8946" w:type="dxa"/>
            <w:tcBorders>
              <w:top w:val="nil"/>
              <w:left w:val="nil"/>
              <w:bottom w:val="nil"/>
              <w:right w:val="nil"/>
            </w:tcBorders>
          </w:tcPr>
          <w:p w:rsidR="000279F1" w:rsidRDefault="000279F1" w:rsidP="002F728D">
            <w:r>
              <w:rPr>
                <w:noProof/>
                <w:lang w:eastAsia="pl-PL"/>
              </w:rPr>
              <w:lastRenderedPageBreak/>
              <w:drawing>
                <wp:inline distT="0" distB="0" distL="0" distR="0">
                  <wp:extent cx="5508533" cy="4131399"/>
                  <wp:effectExtent l="19050" t="19050" r="15967" b="21501"/>
                  <wp:docPr id="13"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64" cstate="print"/>
                          <a:stretch>
                            <a:fillRect/>
                          </a:stretch>
                        </pic:blipFill>
                        <pic:spPr>
                          <a:xfrm>
                            <a:off x="0" y="0"/>
                            <a:ext cx="5508533" cy="4131399"/>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0279F1" w:rsidRPr="005069C8" w:rsidRDefault="000279F1" w:rsidP="002F728D">
            <w:pPr>
              <w:rPr>
                <w:sz w:val="22"/>
                <w:szCs w:val="22"/>
              </w:rPr>
            </w:pPr>
            <w:r w:rsidRPr="005069C8">
              <w:rPr>
                <w:color w:val="000000"/>
                <w:kern w:val="0"/>
                <w:sz w:val="22"/>
                <w:szCs w:val="22"/>
              </w:rPr>
              <w:t xml:space="preserve">Płat siedliska </w:t>
            </w:r>
            <w:r w:rsidR="002F728D" w:rsidRPr="005069C8">
              <w:rPr>
                <w:color w:val="000000"/>
                <w:kern w:val="0"/>
                <w:sz w:val="22"/>
                <w:szCs w:val="22"/>
              </w:rPr>
              <w:t xml:space="preserve">z </w:t>
            </w:r>
            <w:r w:rsidR="00EA2AE4" w:rsidRPr="00EA2AE4">
              <w:rPr>
                <w:sz w:val="22"/>
                <w:szCs w:val="22"/>
              </w:rPr>
              <w:t xml:space="preserve">czosnkiem kątowatym </w:t>
            </w:r>
            <w:r w:rsidR="00EA2AE4" w:rsidRPr="00EA2AE4">
              <w:rPr>
                <w:i/>
                <w:sz w:val="22"/>
                <w:szCs w:val="22"/>
              </w:rPr>
              <w:t>Allium angulosum</w:t>
            </w:r>
            <w:r w:rsidR="00EA2AE4" w:rsidRPr="00EA2AE4">
              <w:rPr>
                <w:sz w:val="22"/>
                <w:szCs w:val="22"/>
              </w:rPr>
              <w:t xml:space="preserve"> </w:t>
            </w:r>
            <w:r w:rsidRPr="005069C8">
              <w:rPr>
                <w:color w:val="000000"/>
                <w:kern w:val="0"/>
                <w:sz w:val="22"/>
                <w:szCs w:val="22"/>
              </w:rPr>
              <w:t>(fot. Dominik Wróbel).</w:t>
            </w:r>
          </w:p>
        </w:tc>
      </w:tr>
      <w:tr w:rsidR="002F728D" w:rsidTr="002F728D">
        <w:tc>
          <w:tcPr>
            <w:tcW w:w="8946" w:type="dxa"/>
            <w:tcBorders>
              <w:top w:val="nil"/>
              <w:left w:val="nil"/>
              <w:bottom w:val="nil"/>
              <w:right w:val="nil"/>
            </w:tcBorders>
          </w:tcPr>
          <w:p w:rsidR="002F728D" w:rsidRDefault="002F728D" w:rsidP="002F728D">
            <w:r>
              <w:rPr>
                <w:noProof/>
                <w:lang w:eastAsia="pl-PL"/>
              </w:rPr>
              <w:lastRenderedPageBreak/>
              <w:drawing>
                <wp:inline distT="0" distB="0" distL="0" distR="0">
                  <wp:extent cx="5508533" cy="3964084"/>
                  <wp:effectExtent l="19050" t="19050" r="15967" b="17366"/>
                  <wp:docPr id="9"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65" cstate="print"/>
                          <a:stretch>
                            <a:fillRect/>
                          </a:stretch>
                        </pic:blipFill>
                        <pic:spPr>
                          <a:xfrm>
                            <a:off x="0" y="0"/>
                            <a:ext cx="5508533" cy="3964084"/>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2F728D" w:rsidRPr="005069C8" w:rsidRDefault="002F728D" w:rsidP="002F728D">
            <w:r w:rsidRPr="005069C8">
              <w:t xml:space="preserve">Selernica żyłkowana </w:t>
            </w:r>
            <w:r w:rsidRPr="005069C8">
              <w:rPr>
                <w:i/>
              </w:rPr>
              <w:t>Cnidium dubium</w:t>
            </w:r>
            <w:r w:rsidR="00EA2AE4" w:rsidRPr="00EA2AE4">
              <w:rPr>
                <w:color w:val="000000"/>
                <w:kern w:val="0"/>
              </w:rPr>
              <w:t xml:space="preserve"> (fot. Dominik Wróbel).</w:t>
            </w:r>
          </w:p>
        </w:tc>
      </w:tr>
    </w:tbl>
    <w:p w:rsidR="003E0594" w:rsidRDefault="003E0594" w:rsidP="003E0594">
      <w:r w:rsidRPr="00B60530">
        <w:t xml:space="preserve">W aktualnym SDF reprezentatywność siedliska w obszarze oceniono na C. Proponuje się </w:t>
      </w:r>
      <w:r w:rsidR="00B60530" w:rsidRPr="00B60530">
        <w:t>zmianę tej oceny na A</w:t>
      </w:r>
      <w:r w:rsidRPr="00B60530">
        <w:t>.</w:t>
      </w:r>
      <w:r>
        <w:t xml:space="preserve"> </w:t>
      </w:r>
    </w:p>
    <w:p w:rsidR="003E0594" w:rsidRPr="00184A1C" w:rsidRDefault="003E0594" w:rsidP="003E0594"/>
    <w:p w:rsidR="003E0594" w:rsidRPr="007443AA" w:rsidRDefault="003E0594" w:rsidP="003E0594">
      <w:pPr>
        <w:rPr>
          <w:rStyle w:val="st"/>
          <w:b/>
          <w:u w:val="single"/>
        </w:rPr>
      </w:pPr>
      <w:bookmarkStart w:id="104" w:name="_Toc51572131"/>
      <w:r w:rsidRPr="007443AA">
        <w:rPr>
          <w:b/>
          <w:u w:val="single"/>
        </w:rPr>
        <w:t>6510</w:t>
      </w:r>
      <w:bookmarkStart w:id="105" w:name="_Toc529477324"/>
      <w:bookmarkStart w:id="106" w:name="_Toc531380623"/>
      <w:bookmarkEnd w:id="102"/>
      <w:bookmarkEnd w:id="103"/>
      <w:r w:rsidRPr="007443AA">
        <w:rPr>
          <w:b/>
          <w:u w:val="single"/>
        </w:rPr>
        <w:t xml:space="preserve"> </w:t>
      </w:r>
      <w:r w:rsidRPr="007443AA">
        <w:rPr>
          <w:rStyle w:val="st"/>
          <w:b/>
          <w:u w:val="single"/>
        </w:rPr>
        <w:t>Niżowe i górskie świeże łąki użytkowane ekstensywnie</w:t>
      </w:r>
      <w:r w:rsidR="006D6FFF">
        <w:rPr>
          <w:rStyle w:val="st"/>
          <w:b/>
          <w:u w:val="single"/>
        </w:rPr>
        <w:t xml:space="preserve"> </w:t>
      </w:r>
      <w:r w:rsidRPr="007443AA">
        <w:rPr>
          <w:rStyle w:val="st"/>
          <w:b/>
          <w:u w:val="single"/>
        </w:rPr>
        <w:t>(</w:t>
      </w:r>
      <w:r w:rsidRPr="007443AA">
        <w:rPr>
          <w:rStyle w:val="st"/>
          <w:b/>
          <w:i/>
          <w:u w:val="single"/>
        </w:rPr>
        <w:t>Arrhenatherion elatioris</w:t>
      </w:r>
      <w:r w:rsidRPr="007443AA">
        <w:rPr>
          <w:rStyle w:val="st"/>
          <w:b/>
          <w:u w:val="single"/>
        </w:rPr>
        <w:t>)</w:t>
      </w:r>
      <w:bookmarkEnd w:id="104"/>
      <w:bookmarkEnd w:id="105"/>
      <w:bookmarkEnd w:id="106"/>
    </w:p>
    <w:p w:rsidR="003E0594" w:rsidRDefault="003E0594" w:rsidP="003E0594">
      <w:pPr>
        <w:rPr>
          <w:rFonts w:eastAsia="Times New Roman"/>
          <w:kern w:val="0"/>
          <w:lang w:eastAsia="pl-PL"/>
        </w:rPr>
      </w:pPr>
      <w:r w:rsidRPr="009574B9">
        <w:t xml:space="preserve">Szeroko rozpowszechnione, antropogeniczne zbiorowiska użytków zielonych na umiarkowanie żyznych, mineralnych glebach świeżych. Są to zwykle wielokośne łąki występujące na niżu oraz na pogórzu i w niższych położeniach górskich. </w:t>
      </w:r>
      <w:r>
        <w:t xml:space="preserve">W typowych płatach obficie występuje </w:t>
      </w:r>
      <w:r w:rsidRPr="00101F97">
        <w:rPr>
          <w:rFonts w:eastAsia="Times New Roman"/>
          <w:kern w:val="0"/>
          <w:lang w:eastAsia="pl-PL"/>
        </w:rPr>
        <w:t xml:space="preserve">rajgras </w:t>
      </w:r>
      <w:r w:rsidRPr="00101F97">
        <w:rPr>
          <w:rFonts w:eastAsia="Times New Roman"/>
          <w:kern w:val="0"/>
          <w:lang w:eastAsia="pl-PL"/>
        </w:rPr>
        <w:lastRenderedPageBreak/>
        <w:t>wynios</w:t>
      </w:r>
      <w:r>
        <w:rPr>
          <w:rFonts w:eastAsia="Times New Roman"/>
          <w:kern w:val="0"/>
          <w:lang w:eastAsia="pl-PL"/>
        </w:rPr>
        <w:t>ł</w:t>
      </w:r>
      <w:r w:rsidRPr="00101F97">
        <w:rPr>
          <w:rFonts w:eastAsia="Times New Roman"/>
          <w:kern w:val="0"/>
          <w:lang w:eastAsia="pl-PL"/>
        </w:rPr>
        <w:t xml:space="preserve">y </w:t>
      </w:r>
      <w:r w:rsidRPr="00101F97">
        <w:rPr>
          <w:rFonts w:eastAsia="Times New Roman"/>
          <w:i/>
          <w:iCs/>
          <w:kern w:val="0"/>
          <w:lang w:eastAsia="pl-PL"/>
        </w:rPr>
        <w:t>Arrhenatherum</w:t>
      </w:r>
      <w:r>
        <w:rPr>
          <w:rFonts w:eastAsia="Times New Roman"/>
          <w:i/>
          <w:iCs/>
          <w:kern w:val="0"/>
          <w:lang w:eastAsia="pl-PL"/>
        </w:rPr>
        <w:t xml:space="preserve"> </w:t>
      </w:r>
      <w:r w:rsidRPr="00101F97">
        <w:rPr>
          <w:rFonts w:eastAsia="Times New Roman"/>
          <w:i/>
          <w:iCs/>
          <w:kern w:val="0"/>
          <w:lang w:eastAsia="pl-PL"/>
        </w:rPr>
        <w:t>elatius</w:t>
      </w:r>
      <w:r w:rsidRPr="00101F97">
        <w:rPr>
          <w:rFonts w:eastAsia="Times New Roman"/>
          <w:kern w:val="0"/>
          <w:lang w:eastAsia="pl-PL"/>
        </w:rPr>
        <w:t xml:space="preserve">, kupkówka pospolita </w:t>
      </w:r>
      <w:r w:rsidRPr="00101F97">
        <w:rPr>
          <w:rFonts w:eastAsia="Times New Roman"/>
          <w:i/>
          <w:iCs/>
          <w:kern w:val="0"/>
          <w:lang w:eastAsia="pl-PL"/>
        </w:rPr>
        <w:t>Dactylis glomerata</w:t>
      </w:r>
      <w:r w:rsidRPr="00101F97">
        <w:rPr>
          <w:rFonts w:eastAsia="Times New Roman"/>
          <w:kern w:val="0"/>
          <w:lang w:eastAsia="pl-PL"/>
        </w:rPr>
        <w:t>,</w:t>
      </w:r>
      <w:r>
        <w:rPr>
          <w:rFonts w:eastAsia="Times New Roman"/>
          <w:kern w:val="0"/>
          <w:lang w:eastAsia="pl-PL"/>
        </w:rPr>
        <w:t xml:space="preserve"> </w:t>
      </w:r>
      <w:r w:rsidRPr="00101F97">
        <w:rPr>
          <w:rFonts w:eastAsia="Times New Roman"/>
          <w:kern w:val="0"/>
          <w:lang w:eastAsia="pl-PL"/>
        </w:rPr>
        <w:t>stok</w:t>
      </w:r>
      <w:r>
        <w:rPr>
          <w:rFonts w:eastAsia="Times New Roman"/>
          <w:kern w:val="0"/>
          <w:lang w:eastAsia="pl-PL"/>
        </w:rPr>
        <w:t>ł</w:t>
      </w:r>
      <w:r w:rsidRPr="00101F97">
        <w:rPr>
          <w:rFonts w:eastAsia="Times New Roman"/>
          <w:kern w:val="0"/>
          <w:lang w:eastAsia="pl-PL"/>
        </w:rPr>
        <w:t>osa mi</w:t>
      </w:r>
      <w:r>
        <w:rPr>
          <w:rFonts w:eastAsia="Times New Roman"/>
          <w:kern w:val="0"/>
          <w:lang w:eastAsia="pl-PL"/>
        </w:rPr>
        <w:t>ę</w:t>
      </w:r>
      <w:r w:rsidRPr="00101F97">
        <w:rPr>
          <w:rFonts w:eastAsia="Times New Roman"/>
          <w:kern w:val="0"/>
          <w:lang w:eastAsia="pl-PL"/>
        </w:rPr>
        <w:t xml:space="preserve">kka </w:t>
      </w:r>
      <w:r w:rsidRPr="00101F97">
        <w:rPr>
          <w:rFonts w:eastAsia="Times New Roman"/>
          <w:i/>
          <w:iCs/>
          <w:kern w:val="0"/>
          <w:lang w:eastAsia="pl-PL"/>
        </w:rPr>
        <w:t xml:space="preserve">Bromus hordaceus </w:t>
      </w:r>
      <w:r>
        <w:rPr>
          <w:rFonts w:eastAsia="Times New Roman"/>
          <w:kern w:val="0"/>
          <w:lang w:eastAsia="pl-PL"/>
        </w:rPr>
        <w:t>a</w:t>
      </w:r>
      <w:r w:rsidRPr="00101F97">
        <w:rPr>
          <w:rFonts w:eastAsia="Times New Roman"/>
          <w:kern w:val="0"/>
          <w:lang w:eastAsia="pl-PL"/>
        </w:rPr>
        <w:t xml:space="preserve"> w górach,</w:t>
      </w:r>
      <w:r>
        <w:rPr>
          <w:rFonts w:eastAsia="Times New Roman"/>
          <w:kern w:val="0"/>
          <w:lang w:eastAsia="pl-PL"/>
        </w:rPr>
        <w:t xml:space="preserve"> </w:t>
      </w:r>
      <w:r w:rsidRPr="00101F97">
        <w:rPr>
          <w:rFonts w:eastAsia="Times New Roman"/>
          <w:kern w:val="0"/>
          <w:lang w:eastAsia="pl-PL"/>
        </w:rPr>
        <w:t>k</w:t>
      </w:r>
      <w:r>
        <w:rPr>
          <w:rFonts w:eastAsia="Times New Roman"/>
          <w:kern w:val="0"/>
          <w:lang w:eastAsia="pl-PL"/>
        </w:rPr>
        <w:t>o</w:t>
      </w:r>
      <w:r w:rsidRPr="00101F97">
        <w:rPr>
          <w:rFonts w:eastAsia="Times New Roman"/>
          <w:kern w:val="0"/>
          <w:lang w:eastAsia="pl-PL"/>
        </w:rPr>
        <w:t xml:space="preserve">nietlica </w:t>
      </w:r>
      <w:r>
        <w:rPr>
          <w:rFonts w:eastAsia="Times New Roman"/>
          <w:kern w:val="0"/>
          <w:lang w:eastAsia="pl-PL"/>
        </w:rPr>
        <w:t>łą</w:t>
      </w:r>
      <w:r w:rsidRPr="00101F97">
        <w:rPr>
          <w:rFonts w:eastAsia="Times New Roman"/>
          <w:kern w:val="0"/>
          <w:lang w:eastAsia="pl-PL"/>
        </w:rPr>
        <w:t xml:space="preserve">kowa </w:t>
      </w:r>
      <w:r w:rsidRPr="00101F97">
        <w:rPr>
          <w:rFonts w:eastAsia="Times New Roman"/>
          <w:i/>
          <w:iCs/>
          <w:kern w:val="0"/>
          <w:lang w:eastAsia="pl-PL"/>
        </w:rPr>
        <w:t>Trisetum flavescens</w:t>
      </w:r>
      <w:r w:rsidRPr="00101F97">
        <w:rPr>
          <w:rFonts w:eastAsia="Times New Roman"/>
          <w:kern w:val="0"/>
          <w:lang w:eastAsia="pl-PL"/>
        </w:rPr>
        <w:t>. W runi</w:t>
      </w:r>
      <w:r>
        <w:rPr>
          <w:rFonts w:eastAsia="Times New Roman"/>
          <w:kern w:val="0"/>
          <w:lang w:eastAsia="pl-PL"/>
        </w:rPr>
        <w:t xml:space="preserve"> </w:t>
      </w:r>
      <w:r w:rsidRPr="00101F97">
        <w:rPr>
          <w:rFonts w:eastAsia="Times New Roman"/>
          <w:kern w:val="0"/>
          <w:lang w:eastAsia="pl-PL"/>
        </w:rPr>
        <w:t>znaczny udzia</w:t>
      </w:r>
      <w:r>
        <w:rPr>
          <w:rFonts w:eastAsia="Times New Roman"/>
          <w:kern w:val="0"/>
          <w:lang w:eastAsia="pl-PL"/>
        </w:rPr>
        <w:t>ł</w:t>
      </w:r>
      <w:r w:rsidRPr="00101F97">
        <w:rPr>
          <w:rFonts w:eastAsia="Times New Roman"/>
          <w:kern w:val="0"/>
          <w:lang w:eastAsia="pl-PL"/>
        </w:rPr>
        <w:t xml:space="preserve"> maj</w:t>
      </w:r>
      <w:r>
        <w:rPr>
          <w:rFonts w:eastAsia="Times New Roman"/>
          <w:kern w:val="0"/>
          <w:lang w:eastAsia="pl-PL"/>
        </w:rPr>
        <w:t>ą</w:t>
      </w:r>
      <w:r w:rsidRPr="00101F97">
        <w:rPr>
          <w:rFonts w:eastAsia="Times New Roman"/>
          <w:kern w:val="0"/>
          <w:lang w:eastAsia="pl-PL"/>
        </w:rPr>
        <w:t xml:space="preserve"> wysokie byliny z rodziny baldaszkowatych</w:t>
      </w:r>
      <w:r>
        <w:rPr>
          <w:rFonts w:eastAsia="Times New Roman"/>
          <w:kern w:val="0"/>
          <w:lang w:eastAsia="pl-PL"/>
        </w:rPr>
        <w:t xml:space="preserve"> </w:t>
      </w:r>
      <w:r w:rsidRPr="00101F97">
        <w:rPr>
          <w:rFonts w:eastAsia="Times New Roman"/>
          <w:kern w:val="0"/>
          <w:lang w:eastAsia="pl-PL"/>
        </w:rPr>
        <w:t>(</w:t>
      </w:r>
      <w:r w:rsidRPr="00101F97">
        <w:rPr>
          <w:rFonts w:eastAsia="Times New Roman"/>
          <w:i/>
          <w:iCs/>
          <w:kern w:val="0"/>
          <w:lang w:eastAsia="pl-PL"/>
        </w:rPr>
        <w:t>Apiaceae</w:t>
      </w:r>
      <w:r w:rsidRPr="00101F97">
        <w:rPr>
          <w:rFonts w:eastAsia="Times New Roman"/>
          <w:kern w:val="0"/>
          <w:lang w:eastAsia="pl-PL"/>
        </w:rPr>
        <w:t>), w</w:t>
      </w:r>
      <w:r>
        <w:rPr>
          <w:rFonts w:eastAsia="Times New Roman"/>
          <w:kern w:val="0"/>
          <w:lang w:eastAsia="pl-PL"/>
        </w:rPr>
        <w:t>ś</w:t>
      </w:r>
      <w:r w:rsidRPr="00101F97">
        <w:rPr>
          <w:rFonts w:eastAsia="Times New Roman"/>
          <w:kern w:val="0"/>
          <w:lang w:eastAsia="pl-PL"/>
        </w:rPr>
        <w:t xml:space="preserve">ród których </w:t>
      </w:r>
      <w:r>
        <w:rPr>
          <w:rFonts w:eastAsia="Times New Roman"/>
          <w:kern w:val="0"/>
          <w:lang w:eastAsia="pl-PL"/>
        </w:rPr>
        <w:t>są</w:t>
      </w:r>
      <w:r w:rsidRPr="00101F97">
        <w:rPr>
          <w:rFonts w:eastAsia="Times New Roman"/>
          <w:kern w:val="0"/>
          <w:lang w:eastAsia="pl-PL"/>
        </w:rPr>
        <w:t xml:space="preserve"> marchew zwyczajna</w:t>
      </w:r>
      <w:r>
        <w:rPr>
          <w:rFonts w:eastAsia="Times New Roman"/>
          <w:kern w:val="0"/>
          <w:lang w:eastAsia="pl-PL"/>
        </w:rPr>
        <w:t xml:space="preserve"> </w:t>
      </w:r>
      <w:r w:rsidRPr="00101F97">
        <w:rPr>
          <w:rFonts w:eastAsia="Times New Roman"/>
          <w:i/>
          <w:iCs/>
          <w:kern w:val="0"/>
          <w:lang w:eastAsia="pl-PL"/>
        </w:rPr>
        <w:t>Daucus carota</w:t>
      </w:r>
      <w:r w:rsidRPr="00101F97">
        <w:rPr>
          <w:rFonts w:eastAsia="Times New Roman"/>
          <w:kern w:val="0"/>
          <w:lang w:eastAsia="pl-PL"/>
        </w:rPr>
        <w:t xml:space="preserve">, barszcz zwyczajny </w:t>
      </w:r>
      <w:r w:rsidRPr="00101F97">
        <w:rPr>
          <w:rFonts w:eastAsia="Times New Roman"/>
          <w:i/>
          <w:iCs/>
          <w:kern w:val="0"/>
          <w:lang w:eastAsia="pl-PL"/>
        </w:rPr>
        <w:t>Heracleum</w:t>
      </w:r>
      <w:r>
        <w:rPr>
          <w:rFonts w:eastAsia="Times New Roman"/>
          <w:i/>
          <w:iCs/>
          <w:kern w:val="0"/>
          <w:lang w:eastAsia="pl-PL"/>
        </w:rPr>
        <w:t xml:space="preserve"> </w:t>
      </w:r>
      <w:r w:rsidRPr="00101F97">
        <w:rPr>
          <w:rFonts w:eastAsia="Times New Roman"/>
          <w:i/>
          <w:iCs/>
          <w:kern w:val="0"/>
          <w:lang w:eastAsia="pl-PL"/>
        </w:rPr>
        <w:t>sphondylium</w:t>
      </w:r>
      <w:r w:rsidRPr="00101F97">
        <w:rPr>
          <w:rFonts w:eastAsia="Times New Roman"/>
          <w:kern w:val="0"/>
          <w:lang w:eastAsia="pl-PL"/>
        </w:rPr>
        <w:t xml:space="preserve">, pasternak zwyczajny </w:t>
      </w:r>
      <w:r w:rsidRPr="00101F97">
        <w:rPr>
          <w:rFonts w:eastAsia="Times New Roman"/>
          <w:i/>
          <w:iCs/>
          <w:kern w:val="0"/>
          <w:lang w:eastAsia="pl-PL"/>
        </w:rPr>
        <w:t>Pastinaca sativa</w:t>
      </w:r>
      <w:r w:rsidRPr="00101F97">
        <w:rPr>
          <w:rFonts w:eastAsia="Times New Roman"/>
          <w:kern w:val="0"/>
          <w:lang w:eastAsia="pl-PL"/>
        </w:rPr>
        <w:t>,</w:t>
      </w:r>
      <w:r>
        <w:rPr>
          <w:rFonts w:eastAsia="Times New Roman"/>
          <w:kern w:val="0"/>
          <w:lang w:eastAsia="pl-PL"/>
        </w:rPr>
        <w:t xml:space="preserve"> </w:t>
      </w:r>
      <w:r w:rsidRPr="00101F97">
        <w:rPr>
          <w:rFonts w:eastAsia="Times New Roman"/>
          <w:kern w:val="0"/>
          <w:lang w:eastAsia="pl-PL"/>
        </w:rPr>
        <w:t xml:space="preserve">biedrzeniec wielki </w:t>
      </w:r>
      <w:r w:rsidRPr="00101F97">
        <w:rPr>
          <w:rFonts w:eastAsia="Times New Roman"/>
          <w:i/>
          <w:iCs/>
          <w:kern w:val="0"/>
          <w:lang w:eastAsia="pl-PL"/>
        </w:rPr>
        <w:t>Pimpinella major</w:t>
      </w:r>
      <w:r w:rsidRPr="00101F97">
        <w:rPr>
          <w:rFonts w:eastAsia="Times New Roman"/>
          <w:kern w:val="0"/>
          <w:lang w:eastAsia="pl-PL"/>
        </w:rPr>
        <w:t>. Ni</w:t>
      </w:r>
      <w:r>
        <w:rPr>
          <w:rFonts w:eastAsia="Times New Roman"/>
          <w:kern w:val="0"/>
          <w:lang w:eastAsia="pl-PL"/>
        </w:rPr>
        <w:t>ż</w:t>
      </w:r>
      <w:r w:rsidRPr="00101F97">
        <w:rPr>
          <w:rFonts w:eastAsia="Times New Roman"/>
          <w:kern w:val="0"/>
          <w:lang w:eastAsia="pl-PL"/>
        </w:rPr>
        <w:t>sz</w:t>
      </w:r>
      <w:r>
        <w:rPr>
          <w:rFonts w:eastAsia="Times New Roman"/>
          <w:kern w:val="0"/>
          <w:lang w:eastAsia="pl-PL"/>
        </w:rPr>
        <w:t>ą</w:t>
      </w:r>
      <w:r w:rsidRPr="00101F97">
        <w:rPr>
          <w:rFonts w:eastAsia="Times New Roman"/>
          <w:kern w:val="0"/>
          <w:lang w:eastAsia="pl-PL"/>
        </w:rPr>
        <w:t xml:space="preserve"> warstw</w:t>
      </w:r>
      <w:r>
        <w:rPr>
          <w:rFonts w:eastAsia="Times New Roman"/>
          <w:kern w:val="0"/>
          <w:lang w:eastAsia="pl-PL"/>
        </w:rPr>
        <w:t xml:space="preserve">ę </w:t>
      </w:r>
      <w:r w:rsidRPr="00101F97">
        <w:rPr>
          <w:rFonts w:eastAsia="Times New Roman"/>
          <w:kern w:val="0"/>
          <w:lang w:eastAsia="pl-PL"/>
        </w:rPr>
        <w:t>tworz</w:t>
      </w:r>
      <w:r>
        <w:rPr>
          <w:rFonts w:eastAsia="Times New Roman"/>
          <w:kern w:val="0"/>
          <w:lang w:eastAsia="pl-PL"/>
        </w:rPr>
        <w:t>ą</w:t>
      </w:r>
      <w:r w:rsidRPr="00101F97">
        <w:rPr>
          <w:rFonts w:eastAsia="Times New Roman"/>
          <w:kern w:val="0"/>
          <w:lang w:eastAsia="pl-PL"/>
        </w:rPr>
        <w:t xml:space="preserve"> ro</w:t>
      </w:r>
      <w:r>
        <w:rPr>
          <w:rFonts w:eastAsia="Times New Roman"/>
          <w:kern w:val="0"/>
          <w:lang w:eastAsia="pl-PL"/>
        </w:rPr>
        <w:t>ś</w:t>
      </w:r>
      <w:r w:rsidRPr="00101F97">
        <w:rPr>
          <w:rFonts w:eastAsia="Times New Roman"/>
          <w:kern w:val="0"/>
          <w:lang w:eastAsia="pl-PL"/>
        </w:rPr>
        <w:t>liny dwuli</w:t>
      </w:r>
      <w:r>
        <w:rPr>
          <w:rFonts w:eastAsia="Times New Roman"/>
          <w:kern w:val="0"/>
          <w:lang w:eastAsia="pl-PL"/>
        </w:rPr>
        <w:t>ś</w:t>
      </w:r>
      <w:r w:rsidRPr="00101F97">
        <w:rPr>
          <w:rFonts w:eastAsia="Times New Roman"/>
          <w:kern w:val="0"/>
          <w:lang w:eastAsia="pl-PL"/>
        </w:rPr>
        <w:t>cienne o barwnych kwiatach, takie</w:t>
      </w:r>
      <w:r>
        <w:rPr>
          <w:rFonts w:eastAsia="Times New Roman"/>
          <w:kern w:val="0"/>
          <w:lang w:eastAsia="pl-PL"/>
        </w:rPr>
        <w:t xml:space="preserve"> </w:t>
      </w:r>
      <w:r w:rsidRPr="00101F97">
        <w:rPr>
          <w:rFonts w:eastAsia="Times New Roman"/>
          <w:kern w:val="0"/>
          <w:lang w:eastAsia="pl-PL"/>
        </w:rPr>
        <w:t>jak: dzwonek rozpierzch</w:t>
      </w:r>
      <w:r>
        <w:rPr>
          <w:rFonts w:eastAsia="Times New Roman"/>
          <w:kern w:val="0"/>
          <w:lang w:eastAsia="pl-PL"/>
        </w:rPr>
        <w:t>ł</w:t>
      </w:r>
      <w:r w:rsidRPr="00101F97">
        <w:rPr>
          <w:rFonts w:eastAsia="Times New Roman"/>
          <w:kern w:val="0"/>
          <w:lang w:eastAsia="pl-PL"/>
        </w:rPr>
        <w:t xml:space="preserve">y </w:t>
      </w:r>
      <w:r w:rsidRPr="00101F97">
        <w:rPr>
          <w:rFonts w:eastAsia="Times New Roman"/>
          <w:i/>
          <w:iCs/>
          <w:kern w:val="0"/>
          <w:lang w:eastAsia="pl-PL"/>
        </w:rPr>
        <w:t>Campanula patula</w:t>
      </w:r>
      <w:r w:rsidRPr="00101F97">
        <w:rPr>
          <w:rFonts w:eastAsia="Times New Roman"/>
          <w:kern w:val="0"/>
          <w:lang w:eastAsia="pl-PL"/>
        </w:rPr>
        <w:t>, koniczyna</w:t>
      </w:r>
      <w:r>
        <w:rPr>
          <w:rFonts w:eastAsia="Times New Roman"/>
          <w:kern w:val="0"/>
          <w:lang w:eastAsia="pl-PL"/>
        </w:rPr>
        <w:t xml:space="preserve"> łą</w:t>
      </w:r>
      <w:r w:rsidRPr="00101F97">
        <w:rPr>
          <w:rFonts w:eastAsia="Times New Roman"/>
          <w:kern w:val="0"/>
          <w:lang w:eastAsia="pl-PL"/>
        </w:rPr>
        <w:t xml:space="preserve">kowa </w:t>
      </w:r>
      <w:r w:rsidRPr="00101F97">
        <w:rPr>
          <w:rFonts w:eastAsia="Times New Roman"/>
          <w:i/>
          <w:iCs/>
          <w:kern w:val="0"/>
          <w:lang w:eastAsia="pl-PL"/>
        </w:rPr>
        <w:t>Trifolium pratense</w:t>
      </w:r>
      <w:r w:rsidRPr="00101F97">
        <w:rPr>
          <w:rFonts w:eastAsia="Times New Roman"/>
          <w:kern w:val="0"/>
          <w:lang w:eastAsia="pl-PL"/>
        </w:rPr>
        <w:t xml:space="preserve">, komonica pospolita </w:t>
      </w:r>
      <w:r w:rsidRPr="00101F97">
        <w:rPr>
          <w:rFonts w:eastAsia="Times New Roman"/>
          <w:i/>
          <w:iCs/>
          <w:kern w:val="0"/>
          <w:lang w:eastAsia="pl-PL"/>
        </w:rPr>
        <w:t>Lotus</w:t>
      </w:r>
      <w:r>
        <w:rPr>
          <w:rFonts w:eastAsia="Times New Roman"/>
          <w:i/>
          <w:iCs/>
          <w:kern w:val="0"/>
          <w:lang w:eastAsia="pl-PL"/>
        </w:rPr>
        <w:t xml:space="preserve"> </w:t>
      </w:r>
      <w:r w:rsidRPr="00101F97">
        <w:rPr>
          <w:rFonts w:eastAsia="Times New Roman"/>
          <w:i/>
          <w:iCs/>
          <w:kern w:val="0"/>
          <w:lang w:eastAsia="pl-PL"/>
        </w:rPr>
        <w:t>corniculatus</w:t>
      </w:r>
      <w:r w:rsidRPr="00101F97">
        <w:rPr>
          <w:rFonts w:eastAsia="Times New Roman"/>
          <w:kern w:val="0"/>
          <w:lang w:eastAsia="pl-PL"/>
        </w:rPr>
        <w:t xml:space="preserve">, skalnica ziarenkowata </w:t>
      </w:r>
      <w:r w:rsidRPr="00101F97">
        <w:rPr>
          <w:rFonts w:eastAsia="Times New Roman"/>
          <w:i/>
          <w:iCs/>
          <w:kern w:val="0"/>
          <w:lang w:eastAsia="pl-PL"/>
        </w:rPr>
        <w:t>Saxifraga granulata</w:t>
      </w:r>
      <w:r w:rsidRPr="00101F97">
        <w:rPr>
          <w:rFonts w:eastAsia="Times New Roman"/>
          <w:kern w:val="0"/>
          <w:lang w:eastAsia="pl-PL"/>
        </w:rPr>
        <w:t>,</w:t>
      </w:r>
      <w:r>
        <w:rPr>
          <w:rFonts w:eastAsia="Times New Roman"/>
          <w:kern w:val="0"/>
          <w:lang w:eastAsia="pl-PL"/>
        </w:rPr>
        <w:t xml:space="preserve"> </w:t>
      </w:r>
      <w:r w:rsidRPr="00101F97">
        <w:rPr>
          <w:rFonts w:eastAsia="Times New Roman"/>
          <w:kern w:val="0"/>
          <w:lang w:eastAsia="pl-PL"/>
        </w:rPr>
        <w:t>a w górach liczne gatunki przywrotników</w:t>
      </w:r>
      <w:r>
        <w:rPr>
          <w:rFonts w:eastAsia="Times New Roman"/>
          <w:kern w:val="0"/>
          <w:lang w:eastAsia="pl-PL"/>
        </w:rPr>
        <w:t xml:space="preserve"> (Kucharski 2004).</w:t>
      </w:r>
    </w:p>
    <w:p w:rsidR="003E0594" w:rsidRDefault="003E0594" w:rsidP="003E0594">
      <w:r w:rsidRPr="00C9107E">
        <w:t xml:space="preserve">W 2008 roku w obszarze stwierdzono </w:t>
      </w:r>
      <w:r>
        <w:t>173</w:t>
      </w:r>
      <w:r w:rsidRPr="00C9107E">
        <w:t xml:space="preserve"> płat</w:t>
      </w:r>
      <w:r>
        <w:t>y</w:t>
      </w:r>
      <w:r w:rsidRPr="00C9107E">
        <w:t xml:space="preserve"> siedliska o łącznej powierzchni </w:t>
      </w:r>
      <w:r>
        <w:t>1494,82</w:t>
      </w:r>
      <w:r w:rsidRPr="00C9107E">
        <w:t xml:space="preserve"> ha. Aktualnie skartowane siedlisko obejmuje </w:t>
      </w:r>
      <w:r>
        <w:t>448</w:t>
      </w:r>
      <w:r w:rsidRPr="00C9107E">
        <w:t xml:space="preserve"> płatów o łącznej powierzchni </w:t>
      </w:r>
      <w:r>
        <w:rPr>
          <w:rFonts w:eastAsia="Times New Roman"/>
          <w:color w:val="000000"/>
          <w:lang w:eastAsia="pl-PL"/>
        </w:rPr>
        <w:t>60</w:t>
      </w:r>
      <w:r w:rsidR="00382AC8">
        <w:rPr>
          <w:rFonts w:eastAsia="Times New Roman"/>
          <w:color w:val="000000"/>
          <w:lang w:eastAsia="pl-PL"/>
        </w:rPr>
        <w:t>1</w:t>
      </w:r>
      <w:r>
        <w:rPr>
          <w:rFonts w:eastAsia="Times New Roman"/>
          <w:color w:val="000000"/>
          <w:lang w:eastAsia="pl-PL"/>
        </w:rPr>
        <w:t>,</w:t>
      </w:r>
      <w:r w:rsidR="00382AC8">
        <w:rPr>
          <w:rFonts w:eastAsia="Times New Roman"/>
          <w:color w:val="000000"/>
          <w:lang w:eastAsia="pl-PL"/>
        </w:rPr>
        <w:t>99</w:t>
      </w:r>
      <w:r w:rsidRPr="00C9107E">
        <w:rPr>
          <w:rFonts w:eastAsia="Times New Roman"/>
          <w:color w:val="000000"/>
          <w:lang w:eastAsia="pl-PL"/>
        </w:rPr>
        <w:t xml:space="preserve"> </w:t>
      </w:r>
      <w:r w:rsidRPr="00C9107E">
        <w:t>ha.</w:t>
      </w:r>
      <w:r>
        <w:t xml:space="preserve"> Zmniejszenie powierzchni w</w:t>
      </w:r>
      <w:r w:rsidRPr="00C9107E">
        <w:t xml:space="preserve">ynika </w:t>
      </w:r>
      <w:r>
        <w:t>głównie ze zmiany sposobu użytkowania, uszczegółowienia i weryfikacji wcześniejszych danych oraz procesów sukcesyjnych.</w:t>
      </w:r>
    </w:p>
    <w:p w:rsidR="003E0594" w:rsidRPr="00B549D8" w:rsidRDefault="003E0594" w:rsidP="003E0594">
      <w:r>
        <w:t xml:space="preserve">Siedlisko w obszarze obejmuje typowo wykształcone płaty, w których zwykle dominuje </w:t>
      </w:r>
      <w:r w:rsidRPr="00101F97">
        <w:rPr>
          <w:rFonts w:eastAsia="Times New Roman"/>
          <w:kern w:val="0"/>
          <w:lang w:eastAsia="pl-PL"/>
        </w:rPr>
        <w:t>rajgras wynios</w:t>
      </w:r>
      <w:r>
        <w:rPr>
          <w:rFonts w:eastAsia="Times New Roman"/>
          <w:kern w:val="0"/>
          <w:lang w:eastAsia="pl-PL"/>
        </w:rPr>
        <w:t>ł</w:t>
      </w:r>
      <w:r w:rsidRPr="00101F97">
        <w:rPr>
          <w:rFonts w:eastAsia="Times New Roman"/>
          <w:kern w:val="0"/>
          <w:lang w:eastAsia="pl-PL"/>
        </w:rPr>
        <w:t xml:space="preserve">y </w:t>
      </w:r>
      <w:r w:rsidRPr="00101F97">
        <w:rPr>
          <w:rFonts w:eastAsia="Times New Roman"/>
          <w:i/>
          <w:iCs/>
          <w:kern w:val="0"/>
          <w:lang w:eastAsia="pl-PL"/>
        </w:rPr>
        <w:t>Arrhenatherum</w:t>
      </w:r>
      <w:r>
        <w:rPr>
          <w:rFonts w:eastAsia="Times New Roman"/>
          <w:i/>
          <w:iCs/>
          <w:kern w:val="0"/>
          <w:lang w:eastAsia="pl-PL"/>
        </w:rPr>
        <w:t xml:space="preserve"> </w:t>
      </w:r>
      <w:r w:rsidRPr="00101F97">
        <w:rPr>
          <w:rFonts w:eastAsia="Times New Roman"/>
          <w:i/>
          <w:iCs/>
          <w:kern w:val="0"/>
          <w:lang w:eastAsia="pl-PL"/>
        </w:rPr>
        <w:t>elatius</w:t>
      </w:r>
      <w:r w:rsidRPr="00101F97">
        <w:rPr>
          <w:rFonts w:eastAsia="Times New Roman"/>
          <w:kern w:val="0"/>
          <w:lang w:eastAsia="pl-PL"/>
        </w:rPr>
        <w:t xml:space="preserve">, kupkówka pospolita </w:t>
      </w:r>
      <w:r w:rsidRPr="00101F97">
        <w:rPr>
          <w:rFonts w:eastAsia="Times New Roman"/>
          <w:i/>
          <w:iCs/>
          <w:kern w:val="0"/>
          <w:lang w:eastAsia="pl-PL"/>
        </w:rPr>
        <w:t>Dactylis glomerata</w:t>
      </w:r>
      <w:r>
        <w:rPr>
          <w:rFonts w:eastAsia="Times New Roman"/>
          <w:kern w:val="0"/>
          <w:lang w:eastAsia="pl-PL"/>
        </w:rPr>
        <w:t xml:space="preserve"> oraz </w:t>
      </w:r>
      <w:r>
        <w:rPr>
          <w:sz w:val="23"/>
          <w:szCs w:val="23"/>
        </w:rPr>
        <w:t xml:space="preserve">bodziszek łąkowy </w:t>
      </w:r>
      <w:r>
        <w:rPr>
          <w:i/>
          <w:sz w:val="23"/>
          <w:szCs w:val="23"/>
        </w:rPr>
        <w:t>Geranium pratense</w:t>
      </w:r>
      <w:r>
        <w:rPr>
          <w:sz w:val="23"/>
          <w:szCs w:val="23"/>
        </w:rPr>
        <w:t xml:space="preserve">, a poza tym występują liczne gatunki typowe dla siedliska, w tym krwawnik pospolity </w:t>
      </w:r>
      <w:r>
        <w:rPr>
          <w:i/>
          <w:sz w:val="23"/>
          <w:szCs w:val="23"/>
        </w:rPr>
        <w:t>Achillea millefolium</w:t>
      </w:r>
      <w:r>
        <w:rPr>
          <w:sz w:val="23"/>
          <w:szCs w:val="23"/>
        </w:rPr>
        <w:t xml:space="preserve">, </w:t>
      </w:r>
      <w:r w:rsidRPr="00101F97">
        <w:rPr>
          <w:rFonts w:eastAsia="Times New Roman"/>
          <w:kern w:val="0"/>
          <w:lang w:eastAsia="pl-PL"/>
        </w:rPr>
        <w:t>marchew zwyczajna</w:t>
      </w:r>
      <w:r>
        <w:rPr>
          <w:rFonts w:eastAsia="Times New Roman"/>
          <w:kern w:val="0"/>
          <w:lang w:eastAsia="pl-PL"/>
        </w:rPr>
        <w:t xml:space="preserve"> </w:t>
      </w:r>
      <w:r w:rsidRPr="00101F97">
        <w:rPr>
          <w:rFonts w:eastAsia="Times New Roman"/>
          <w:i/>
          <w:iCs/>
          <w:kern w:val="0"/>
          <w:lang w:eastAsia="pl-PL"/>
        </w:rPr>
        <w:t>Daucus carota</w:t>
      </w:r>
      <w:r w:rsidRPr="00101F97">
        <w:rPr>
          <w:rFonts w:eastAsia="Times New Roman"/>
          <w:kern w:val="0"/>
          <w:lang w:eastAsia="pl-PL"/>
        </w:rPr>
        <w:t xml:space="preserve">, barszcz zwyczajny </w:t>
      </w:r>
      <w:r w:rsidRPr="00101F97">
        <w:rPr>
          <w:rFonts w:eastAsia="Times New Roman"/>
          <w:i/>
          <w:iCs/>
          <w:kern w:val="0"/>
          <w:lang w:eastAsia="pl-PL"/>
        </w:rPr>
        <w:t>Heracleum</w:t>
      </w:r>
      <w:r>
        <w:rPr>
          <w:rFonts w:eastAsia="Times New Roman"/>
          <w:i/>
          <w:iCs/>
          <w:kern w:val="0"/>
          <w:lang w:eastAsia="pl-PL"/>
        </w:rPr>
        <w:t xml:space="preserve"> </w:t>
      </w:r>
      <w:r w:rsidRPr="00101F97">
        <w:rPr>
          <w:rFonts w:eastAsia="Times New Roman"/>
          <w:i/>
          <w:iCs/>
          <w:kern w:val="0"/>
          <w:lang w:eastAsia="pl-PL"/>
        </w:rPr>
        <w:t>sphondylium</w:t>
      </w:r>
      <w:r w:rsidRPr="00101F97">
        <w:rPr>
          <w:rFonts w:eastAsia="Times New Roman"/>
          <w:kern w:val="0"/>
          <w:lang w:eastAsia="pl-PL"/>
        </w:rPr>
        <w:t xml:space="preserve">, pasternak zwyczajny </w:t>
      </w:r>
      <w:r w:rsidRPr="00101F97">
        <w:rPr>
          <w:rFonts w:eastAsia="Times New Roman"/>
          <w:i/>
          <w:iCs/>
          <w:kern w:val="0"/>
          <w:lang w:eastAsia="pl-PL"/>
        </w:rPr>
        <w:t>Pastinaca sativa</w:t>
      </w:r>
      <w:r w:rsidRPr="00101F97">
        <w:rPr>
          <w:rFonts w:eastAsia="Times New Roman"/>
          <w:kern w:val="0"/>
          <w:lang w:eastAsia="pl-PL"/>
        </w:rPr>
        <w:t>,</w:t>
      </w:r>
      <w:r>
        <w:rPr>
          <w:rFonts w:eastAsia="Times New Roman"/>
          <w:kern w:val="0"/>
          <w:lang w:eastAsia="pl-PL"/>
        </w:rPr>
        <w:t xml:space="preserve"> </w:t>
      </w:r>
      <w:r w:rsidRPr="00101F97">
        <w:rPr>
          <w:rFonts w:eastAsia="Times New Roman"/>
          <w:kern w:val="0"/>
          <w:lang w:eastAsia="pl-PL"/>
        </w:rPr>
        <w:t xml:space="preserve">biedrzeniec wielki </w:t>
      </w:r>
      <w:r w:rsidRPr="00101F97">
        <w:rPr>
          <w:rFonts w:eastAsia="Times New Roman"/>
          <w:i/>
          <w:iCs/>
          <w:kern w:val="0"/>
          <w:lang w:eastAsia="pl-PL"/>
        </w:rPr>
        <w:t>Pimpinella major</w:t>
      </w:r>
      <w:r>
        <w:rPr>
          <w:rFonts w:eastAsia="Times New Roman"/>
          <w:iCs/>
          <w:kern w:val="0"/>
          <w:lang w:eastAsia="pl-PL"/>
        </w:rPr>
        <w:t xml:space="preserve">, </w:t>
      </w:r>
      <w:r w:rsidRPr="00101F97">
        <w:rPr>
          <w:rFonts w:eastAsia="Times New Roman"/>
          <w:kern w:val="0"/>
          <w:lang w:eastAsia="pl-PL"/>
        </w:rPr>
        <w:t>dzwonek rozpierzch</w:t>
      </w:r>
      <w:r>
        <w:rPr>
          <w:rFonts w:eastAsia="Times New Roman"/>
          <w:kern w:val="0"/>
          <w:lang w:eastAsia="pl-PL"/>
        </w:rPr>
        <w:t>ł</w:t>
      </w:r>
      <w:r w:rsidRPr="00101F97">
        <w:rPr>
          <w:rFonts w:eastAsia="Times New Roman"/>
          <w:kern w:val="0"/>
          <w:lang w:eastAsia="pl-PL"/>
        </w:rPr>
        <w:t xml:space="preserve">y </w:t>
      </w:r>
      <w:r w:rsidRPr="00101F97">
        <w:rPr>
          <w:rFonts w:eastAsia="Times New Roman"/>
          <w:i/>
          <w:iCs/>
          <w:kern w:val="0"/>
          <w:lang w:eastAsia="pl-PL"/>
        </w:rPr>
        <w:t>Campanula patula</w:t>
      </w:r>
      <w:r w:rsidRPr="00101F97">
        <w:rPr>
          <w:rFonts w:eastAsia="Times New Roman"/>
          <w:kern w:val="0"/>
          <w:lang w:eastAsia="pl-PL"/>
        </w:rPr>
        <w:t>, koniczyna</w:t>
      </w:r>
      <w:r>
        <w:rPr>
          <w:rFonts w:eastAsia="Times New Roman"/>
          <w:kern w:val="0"/>
          <w:lang w:eastAsia="pl-PL"/>
        </w:rPr>
        <w:t xml:space="preserve"> łą</w:t>
      </w:r>
      <w:r w:rsidRPr="00101F97">
        <w:rPr>
          <w:rFonts w:eastAsia="Times New Roman"/>
          <w:kern w:val="0"/>
          <w:lang w:eastAsia="pl-PL"/>
        </w:rPr>
        <w:t xml:space="preserve">kowa </w:t>
      </w:r>
      <w:r w:rsidRPr="00101F97">
        <w:rPr>
          <w:rFonts w:eastAsia="Times New Roman"/>
          <w:i/>
          <w:iCs/>
          <w:kern w:val="0"/>
          <w:lang w:eastAsia="pl-PL"/>
        </w:rPr>
        <w:t>Trifolium pratense</w:t>
      </w:r>
      <w:r w:rsidRPr="00101F97">
        <w:rPr>
          <w:rFonts w:eastAsia="Times New Roman"/>
          <w:kern w:val="0"/>
          <w:lang w:eastAsia="pl-PL"/>
        </w:rPr>
        <w:t>,</w:t>
      </w:r>
      <w:r>
        <w:rPr>
          <w:rFonts w:eastAsia="Times New Roman"/>
          <w:kern w:val="0"/>
          <w:lang w:eastAsia="pl-PL"/>
        </w:rPr>
        <w:t xml:space="preserve"> koniczyna biała </w:t>
      </w:r>
      <w:r>
        <w:rPr>
          <w:rFonts w:eastAsia="Times New Roman"/>
          <w:i/>
          <w:kern w:val="0"/>
          <w:lang w:eastAsia="pl-PL"/>
        </w:rPr>
        <w:t>Trifolium repens</w:t>
      </w:r>
      <w:r w:rsidR="0038219E">
        <w:rPr>
          <w:rFonts w:eastAsia="Times New Roman"/>
          <w:kern w:val="0"/>
          <w:lang w:eastAsia="pl-PL"/>
        </w:rPr>
        <w:t xml:space="preserve"> i wiele innych. Zaniedbanie </w:t>
      </w:r>
      <w:r>
        <w:rPr>
          <w:rFonts w:eastAsia="Times New Roman"/>
          <w:kern w:val="0"/>
          <w:lang w:eastAsia="pl-PL"/>
        </w:rPr>
        <w:t>użytkowani</w:t>
      </w:r>
      <w:r w:rsidR="0038219E">
        <w:rPr>
          <w:rFonts w:eastAsia="Times New Roman"/>
          <w:kern w:val="0"/>
          <w:lang w:eastAsia="pl-PL"/>
        </w:rPr>
        <w:t>a</w:t>
      </w:r>
      <w:r>
        <w:rPr>
          <w:rFonts w:eastAsia="Times New Roman"/>
          <w:kern w:val="0"/>
          <w:lang w:eastAsia="pl-PL"/>
        </w:rPr>
        <w:t xml:space="preserve"> doprowadziło do powstania różnorodnych form degeneracyjnych, z wkraczającymi krzewami i drzewami, rozprzestrzeniającym się trzcinnikiem piaskowym oraz z zajmującą miejscowo duże powierzchnie nawłocią późną </w:t>
      </w:r>
      <w:r>
        <w:rPr>
          <w:rFonts w:eastAsia="Times New Roman"/>
          <w:i/>
          <w:kern w:val="0"/>
          <w:lang w:eastAsia="pl-PL"/>
        </w:rPr>
        <w:t>Solidago serotina</w:t>
      </w:r>
      <w:r>
        <w:rPr>
          <w:rFonts w:eastAsia="Times New Roman"/>
          <w:kern w:val="0"/>
          <w:lang w:eastAsia="pl-PL"/>
        </w:rPr>
        <w:t>.</w:t>
      </w:r>
    </w:p>
    <w:tbl>
      <w:tblPr>
        <w:tblStyle w:val="Tabela-Siatka"/>
        <w:tblW w:w="0" w:type="auto"/>
        <w:tblLook w:val="04A0"/>
      </w:tblPr>
      <w:tblGrid>
        <w:gridCol w:w="8946"/>
        <w:gridCol w:w="5272"/>
      </w:tblGrid>
      <w:tr w:rsidR="000279F1" w:rsidTr="002F728D">
        <w:tc>
          <w:tcPr>
            <w:tcW w:w="8946" w:type="dxa"/>
            <w:tcBorders>
              <w:top w:val="nil"/>
              <w:left w:val="nil"/>
              <w:bottom w:val="nil"/>
              <w:right w:val="nil"/>
            </w:tcBorders>
          </w:tcPr>
          <w:p w:rsidR="000279F1" w:rsidRDefault="000279F1" w:rsidP="002F728D">
            <w:r>
              <w:rPr>
                <w:noProof/>
                <w:lang w:eastAsia="pl-PL"/>
              </w:rPr>
              <w:lastRenderedPageBreak/>
              <w:drawing>
                <wp:inline distT="0" distB="0" distL="0" distR="0">
                  <wp:extent cx="5508533" cy="4131399"/>
                  <wp:effectExtent l="19050" t="19050" r="15967" b="21501"/>
                  <wp:docPr id="14"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66" cstate="print"/>
                          <a:stretch>
                            <a:fillRect/>
                          </a:stretch>
                        </pic:blipFill>
                        <pic:spPr>
                          <a:xfrm>
                            <a:off x="0" y="0"/>
                            <a:ext cx="5508533" cy="4131399"/>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0279F1" w:rsidRDefault="00697D4D" w:rsidP="002F728D">
            <w:r>
              <w:rPr>
                <w:color w:val="000000"/>
                <w:kern w:val="0"/>
                <w:sz w:val="22"/>
                <w:szCs w:val="20"/>
              </w:rPr>
              <w:t>Jeden z płatów siedliska</w:t>
            </w:r>
            <w:r w:rsidR="000279F1" w:rsidRPr="00E97E49">
              <w:rPr>
                <w:color w:val="000000"/>
                <w:kern w:val="0"/>
                <w:sz w:val="22"/>
                <w:szCs w:val="20"/>
              </w:rPr>
              <w:t xml:space="preserve"> (fot. Dominik Wróbel)</w:t>
            </w:r>
            <w:r w:rsidR="000279F1">
              <w:rPr>
                <w:color w:val="000000"/>
                <w:kern w:val="0"/>
                <w:sz w:val="22"/>
                <w:szCs w:val="20"/>
              </w:rPr>
              <w:t>.</w:t>
            </w:r>
          </w:p>
        </w:tc>
      </w:tr>
    </w:tbl>
    <w:p w:rsidR="003E0594" w:rsidRDefault="003E0594" w:rsidP="003E0594">
      <w:r w:rsidRPr="00B60530">
        <w:t>W aktualnym SDF reprezentatywność siedliska w obszarze oceniono na A. Proponuje się utrzymanie tej oceny.</w:t>
      </w:r>
      <w:r>
        <w:t xml:space="preserve"> </w:t>
      </w:r>
    </w:p>
    <w:p w:rsidR="003E0594" w:rsidRPr="00101F97" w:rsidRDefault="003E0594" w:rsidP="003E0594">
      <w:pPr>
        <w:rPr>
          <w:rFonts w:eastAsia="Times New Roman"/>
          <w:kern w:val="0"/>
          <w:lang w:eastAsia="pl-PL"/>
        </w:rPr>
      </w:pPr>
    </w:p>
    <w:p w:rsidR="003E0594" w:rsidRPr="00517CFD" w:rsidRDefault="003E0594" w:rsidP="003E0594">
      <w:pPr>
        <w:rPr>
          <w:b/>
          <w:u w:val="single"/>
        </w:rPr>
      </w:pPr>
      <w:r w:rsidRPr="00517CFD">
        <w:rPr>
          <w:b/>
          <w:u w:val="single"/>
        </w:rPr>
        <w:t xml:space="preserve">7140 torfowiska przejściowe i trzęsawiska (przeważnie z roślinnością z </w:t>
      </w:r>
      <w:r w:rsidRPr="00517CFD">
        <w:rPr>
          <w:b/>
          <w:i/>
          <w:iCs/>
          <w:u w:val="single"/>
        </w:rPr>
        <w:t>Scheuchzerio-Caricetea</w:t>
      </w:r>
      <w:r w:rsidRPr="00517CFD">
        <w:rPr>
          <w:b/>
          <w:u w:val="single"/>
        </w:rPr>
        <w:t>).</w:t>
      </w:r>
    </w:p>
    <w:p w:rsidR="003E0594" w:rsidRPr="00B10CB3" w:rsidRDefault="003E0594" w:rsidP="003E0594">
      <w:r>
        <w:t>Siedlisko obejmuje t</w:t>
      </w:r>
      <w:r w:rsidRPr="00B10CB3">
        <w:t xml:space="preserve">orfowiska </w:t>
      </w:r>
      <w:r>
        <w:t>rozwijające się</w:t>
      </w:r>
      <w:r w:rsidRPr="00B10CB3">
        <w:t xml:space="preserve"> </w:t>
      </w:r>
      <w:r w:rsidR="0038219E">
        <w:t>w zasięgu oddziaływania</w:t>
      </w:r>
      <w:r w:rsidRPr="00B10CB3">
        <w:t xml:space="preserve"> oligo– do</w:t>
      </w:r>
      <w:r>
        <w:t xml:space="preserve"> </w:t>
      </w:r>
      <w:r w:rsidRPr="00B10CB3">
        <w:t>mezotroficznych wód, o po</w:t>
      </w:r>
      <w:r>
        <w:t>ś</w:t>
      </w:r>
      <w:r w:rsidRPr="00B10CB3">
        <w:t>rednim typie zasilania, tj.</w:t>
      </w:r>
      <w:r>
        <w:t xml:space="preserve"> </w:t>
      </w:r>
      <w:r w:rsidRPr="00B10CB3">
        <w:lastRenderedPageBreak/>
        <w:t>korzystaj</w:t>
      </w:r>
      <w:r>
        <w:t>ą</w:t>
      </w:r>
      <w:r w:rsidRPr="00B10CB3">
        <w:t xml:space="preserve">ce z wody opadowej i w </w:t>
      </w:r>
      <w:r>
        <w:t>części również</w:t>
      </w:r>
      <w:r w:rsidRPr="00B10CB3">
        <w:t xml:space="preserve"> podziemnej lub powierzchniowej</w:t>
      </w:r>
      <w:r>
        <w:t>. Są one</w:t>
      </w:r>
      <w:r w:rsidRPr="00B10CB3">
        <w:t xml:space="preserve"> poro</w:t>
      </w:r>
      <w:r>
        <w:t>ś</w:t>
      </w:r>
      <w:r w:rsidRPr="00B10CB3">
        <w:t>ni</w:t>
      </w:r>
      <w:r>
        <w:t>ę</w:t>
      </w:r>
      <w:r w:rsidRPr="00B10CB3">
        <w:t xml:space="preserve">te przez </w:t>
      </w:r>
      <w:r>
        <w:t>różne</w:t>
      </w:r>
      <w:r w:rsidRPr="00B10CB3">
        <w:t xml:space="preserve"> torfotwórcze zbiorowiska ro</w:t>
      </w:r>
      <w:r>
        <w:t>ś</w:t>
      </w:r>
      <w:r w:rsidRPr="00B10CB3">
        <w:t>linne, w formie ko</w:t>
      </w:r>
      <w:r>
        <w:t>ż</w:t>
      </w:r>
      <w:r w:rsidRPr="00B10CB3">
        <w:t>uchów, p</w:t>
      </w:r>
      <w:r>
        <w:t>ł</w:t>
      </w:r>
      <w:r w:rsidRPr="00B10CB3">
        <w:t>ywaj</w:t>
      </w:r>
      <w:r>
        <w:t>ą</w:t>
      </w:r>
      <w:r w:rsidRPr="00B10CB3">
        <w:t>cych</w:t>
      </w:r>
      <w:r>
        <w:t xml:space="preserve"> </w:t>
      </w:r>
      <w:r w:rsidRPr="00B10CB3">
        <w:t>dywanów (p</w:t>
      </w:r>
      <w:r>
        <w:t>ł</w:t>
      </w:r>
      <w:r w:rsidRPr="00B10CB3">
        <w:t>a), trz</w:t>
      </w:r>
      <w:r>
        <w:t>ę</w:t>
      </w:r>
      <w:r w:rsidRPr="00B10CB3">
        <w:t xml:space="preserve">sawisk, zbudowanych przez </w:t>
      </w:r>
      <w:r>
        <w:t>ś</w:t>
      </w:r>
      <w:r w:rsidRPr="00B10CB3">
        <w:t>redniowysokie i niskie turzyce, torfowce i mchy brunatne.</w:t>
      </w:r>
    </w:p>
    <w:p w:rsidR="003E0594" w:rsidRDefault="003E0594" w:rsidP="003E0594">
      <w:r>
        <w:t xml:space="preserve">Obecność siedliska w obszarze wykazano w </w:t>
      </w:r>
      <w:r>
        <w:rPr>
          <w:bCs/>
        </w:rPr>
        <w:t xml:space="preserve">2008 r., w </w:t>
      </w:r>
      <w:r>
        <w:t xml:space="preserve">toku prac </w:t>
      </w:r>
      <w:r>
        <w:rPr>
          <w:bCs/>
        </w:rPr>
        <w:t>Wojewódzkiego Zespołu Specjalistycznego w Rzeszowie (WZS). Wykonane wówczas dane przestrzenne obejmują 2 płaty o łącznej powierzchni 2,23 ha (2,04 wg SDF). S</w:t>
      </w:r>
      <w:r>
        <w:t>iedliska w obrębie wskazanych wówczas płatów nie udało się jednak potwierdzić, natomiast część jednego z nich</w:t>
      </w:r>
      <w:r w:rsidRPr="00F119FA">
        <w:t xml:space="preserve"> </w:t>
      </w:r>
      <w:r>
        <w:t xml:space="preserve">zaliczono do siedliska 6410. </w:t>
      </w:r>
      <w:r>
        <w:rPr>
          <w:iCs/>
        </w:rPr>
        <w:t>Z</w:t>
      </w:r>
      <w:r w:rsidRPr="00F04D57">
        <w:rPr>
          <w:iCs/>
        </w:rPr>
        <w:t xml:space="preserve">anik </w:t>
      </w:r>
      <w:r>
        <w:rPr>
          <w:iCs/>
        </w:rPr>
        <w:t xml:space="preserve">torfowisk </w:t>
      </w:r>
      <w:r w:rsidRPr="00F04D57">
        <w:rPr>
          <w:iCs/>
        </w:rPr>
        <w:t xml:space="preserve">mógł być spowodowany wiosenno-letnim, powtarzającym się od kilku lat, okresem suszy. Płaty dotąd zaliczane to torfowisk przejściowych mogły </w:t>
      </w:r>
      <w:r>
        <w:rPr>
          <w:iCs/>
        </w:rPr>
        <w:t xml:space="preserve">też </w:t>
      </w:r>
      <w:r w:rsidRPr="00F04D57">
        <w:rPr>
          <w:iCs/>
        </w:rPr>
        <w:t>ulec przekształceniu do zbiorowisk szuwarowych i ziołoroślowych.</w:t>
      </w:r>
      <w:r>
        <w:rPr>
          <w:iCs/>
        </w:rPr>
        <w:t xml:space="preserve"> </w:t>
      </w:r>
      <w:r>
        <w:t xml:space="preserve">Siedliska nie odnaleziono również w innych częściach obszaru. </w:t>
      </w:r>
    </w:p>
    <w:p w:rsidR="003E0594" w:rsidRDefault="003E0594" w:rsidP="003E0594">
      <w:r>
        <w:t xml:space="preserve">W aktualnym SDF reprezentatywność siedliska w obszarze oceniono na D. W związku z jego brakiem proponuje się wykreślenie go z listy siedlisk przyrodniczych. </w:t>
      </w:r>
    </w:p>
    <w:p w:rsidR="003E0594" w:rsidRDefault="003E0594" w:rsidP="003E0594"/>
    <w:p w:rsidR="003E0594" w:rsidRPr="007443AA" w:rsidRDefault="003E0594" w:rsidP="003E0594">
      <w:pPr>
        <w:rPr>
          <w:b/>
          <w:kern w:val="0"/>
          <w:u w:val="single"/>
        </w:rPr>
      </w:pPr>
      <w:bookmarkStart w:id="107" w:name="_Toc511481818"/>
      <w:bookmarkStart w:id="108" w:name="_Toc517561666"/>
      <w:bookmarkStart w:id="109" w:name="_Toc51572132"/>
      <w:r w:rsidRPr="007443AA">
        <w:rPr>
          <w:b/>
          <w:u w:val="single"/>
        </w:rPr>
        <w:t>9170</w:t>
      </w:r>
      <w:bookmarkEnd w:id="107"/>
      <w:bookmarkEnd w:id="108"/>
      <w:r w:rsidRPr="007443AA">
        <w:rPr>
          <w:b/>
          <w:u w:val="single"/>
        </w:rPr>
        <w:t xml:space="preserve"> </w:t>
      </w:r>
      <w:bookmarkStart w:id="110" w:name="_Toc511481819"/>
      <w:bookmarkStart w:id="111" w:name="_Toc517561667"/>
      <w:r w:rsidRPr="007443AA">
        <w:rPr>
          <w:b/>
          <w:kern w:val="0"/>
          <w:u w:val="single"/>
        </w:rPr>
        <w:t>Grąd środkowoeuropejski i subkontynentalny (</w:t>
      </w:r>
      <w:r w:rsidRPr="007443AA">
        <w:rPr>
          <w:b/>
          <w:i/>
          <w:kern w:val="0"/>
          <w:u w:val="single"/>
        </w:rPr>
        <w:t>Galio-Carpinetum, Tilio-Carpinetum</w:t>
      </w:r>
      <w:r w:rsidRPr="007443AA">
        <w:rPr>
          <w:b/>
          <w:kern w:val="0"/>
          <w:u w:val="single"/>
        </w:rPr>
        <w:t>)</w:t>
      </w:r>
      <w:bookmarkEnd w:id="109"/>
      <w:bookmarkEnd w:id="110"/>
      <w:bookmarkEnd w:id="111"/>
    </w:p>
    <w:p w:rsidR="003E0594" w:rsidRDefault="003E0594" w:rsidP="003E0594">
      <w:pPr>
        <w:rPr>
          <w:kern w:val="0"/>
        </w:rPr>
      </w:pPr>
      <w:r w:rsidRPr="00CA73F2">
        <w:rPr>
          <w:kern w:val="0"/>
        </w:rPr>
        <w:t xml:space="preserve">Grąd subkontynentalny jest zbiorowiskiem o złożonej, wielopoziomowej strukturze, w którym drzewostan składa się zwykle z 3 lub 4 warstw i zbudowany jest najczęściej z dębu szypułkowego </w:t>
      </w:r>
      <w:r w:rsidRPr="00CA73F2">
        <w:rPr>
          <w:i/>
          <w:iCs/>
          <w:kern w:val="0"/>
        </w:rPr>
        <w:t>Quercus robur</w:t>
      </w:r>
      <w:r w:rsidRPr="00CA73F2">
        <w:rPr>
          <w:kern w:val="0"/>
        </w:rPr>
        <w:t xml:space="preserve">, graba </w:t>
      </w:r>
      <w:r w:rsidRPr="00CA73F2">
        <w:rPr>
          <w:i/>
          <w:iCs/>
          <w:kern w:val="0"/>
        </w:rPr>
        <w:t>Carpinus betulus</w:t>
      </w:r>
      <w:r w:rsidRPr="00CA73F2">
        <w:rPr>
          <w:kern w:val="0"/>
        </w:rPr>
        <w:t xml:space="preserve">, lipy drobnolistnej </w:t>
      </w:r>
      <w:r w:rsidRPr="00CA73F2">
        <w:rPr>
          <w:i/>
          <w:iCs/>
          <w:kern w:val="0"/>
        </w:rPr>
        <w:t xml:space="preserve">Tilia cordata </w:t>
      </w:r>
      <w:r w:rsidRPr="00CA73F2">
        <w:rPr>
          <w:kern w:val="0"/>
        </w:rPr>
        <w:t xml:space="preserve">i klonu pospolitego </w:t>
      </w:r>
      <w:r w:rsidRPr="00CA73F2">
        <w:rPr>
          <w:i/>
          <w:iCs/>
          <w:kern w:val="0"/>
        </w:rPr>
        <w:t>Acer platanoides</w:t>
      </w:r>
      <w:r w:rsidRPr="00CA73F2">
        <w:rPr>
          <w:kern w:val="0"/>
        </w:rPr>
        <w:t xml:space="preserve">. W południowej części kraju znaczną domieszkę stanowi buk pospolity </w:t>
      </w:r>
      <w:r w:rsidRPr="00CA73F2">
        <w:rPr>
          <w:i/>
          <w:iCs/>
          <w:kern w:val="0"/>
        </w:rPr>
        <w:t xml:space="preserve">Fagus sylvatica </w:t>
      </w:r>
      <w:r w:rsidRPr="00CA73F2">
        <w:rPr>
          <w:kern w:val="0"/>
        </w:rPr>
        <w:t xml:space="preserve">i jodła pospolita </w:t>
      </w:r>
      <w:r w:rsidRPr="00CA73F2">
        <w:rPr>
          <w:i/>
          <w:iCs/>
          <w:kern w:val="0"/>
        </w:rPr>
        <w:t>Abies alba</w:t>
      </w:r>
      <w:r w:rsidRPr="00CA73F2">
        <w:rPr>
          <w:kern w:val="0"/>
        </w:rPr>
        <w:t xml:space="preserve">, a na południowym wschodzie także czereśnia </w:t>
      </w:r>
      <w:r w:rsidRPr="00CA73F2">
        <w:rPr>
          <w:i/>
        </w:rPr>
        <w:t xml:space="preserve">Cerasus </w:t>
      </w:r>
      <w:r w:rsidRPr="00CA73F2">
        <w:rPr>
          <w:i/>
          <w:iCs/>
          <w:kern w:val="0"/>
        </w:rPr>
        <w:t>avium</w:t>
      </w:r>
      <w:r w:rsidRPr="00CA73F2">
        <w:rPr>
          <w:kern w:val="0"/>
        </w:rPr>
        <w:t xml:space="preserve">. Ponadto w drzewostanie występują: dąb bezszypułkowy </w:t>
      </w:r>
      <w:r w:rsidRPr="00CA73F2">
        <w:rPr>
          <w:i/>
          <w:iCs/>
          <w:kern w:val="0"/>
        </w:rPr>
        <w:t>Quercus petraea</w:t>
      </w:r>
      <w:r w:rsidRPr="00CA73F2">
        <w:rPr>
          <w:kern w:val="0"/>
        </w:rPr>
        <w:t xml:space="preserve">, klon jawor </w:t>
      </w:r>
      <w:r w:rsidRPr="00CA73F2">
        <w:rPr>
          <w:i/>
          <w:iCs/>
          <w:kern w:val="0"/>
        </w:rPr>
        <w:t>Acer pseudoplatanus</w:t>
      </w:r>
      <w:r w:rsidRPr="00CA73F2">
        <w:rPr>
          <w:kern w:val="0"/>
        </w:rPr>
        <w:t xml:space="preserve">, brzozy – brodawkowata </w:t>
      </w:r>
      <w:r w:rsidRPr="00CA73F2">
        <w:rPr>
          <w:i/>
          <w:iCs/>
          <w:kern w:val="0"/>
        </w:rPr>
        <w:t xml:space="preserve">Betula pendula </w:t>
      </w:r>
      <w:r w:rsidRPr="00CA73F2">
        <w:rPr>
          <w:kern w:val="0"/>
        </w:rPr>
        <w:t xml:space="preserve">i omszona </w:t>
      </w:r>
      <w:r w:rsidRPr="00CA73F2">
        <w:rPr>
          <w:i/>
          <w:iCs/>
          <w:kern w:val="0"/>
        </w:rPr>
        <w:t>B. pubescens</w:t>
      </w:r>
      <w:r w:rsidRPr="00CA73F2">
        <w:rPr>
          <w:kern w:val="0"/>
        </w:rPr>
        <w:t xml:space="preserve">, osika </w:t>
      </w:r>
      <w:r w:rsidRPr="00CA73F2">
        <w:rPr>
          <w:i/>
          <w:iCs/>
          <w:kern w:val="0"/>
        </w:rPr>
        <w:t xml:space="preserve">Populus tremula </w:t>
      </w:r>
      <w:r w:rsidRPr="00CA73F2">
        <w:rPr>
          <w:kern w:val="0"/>
        </w:rPr>
        <w:t xml:space="preserve">i jabłoń dzika </w:t>
      </w:r>
      <w:r w:rsidRPr="00CA73F2">
        <w:rPr>
          <w:i/>
          <w:iCs/>
          <w:kern w:val="0"/>
        </w:rPr>
        <w:t>Malus sylvestris,</w:t>
      </w:r>
      <w:r w:rsidRPr="00CA73F2">
        <w:rPr>
          <w:kern w:val="0"/>
        </w:rPr>
        <w:t xml:space="preserve"> na siedliskach wilgotnych również jesion wyniosły </w:t>
      </w:r>
      <w:r w:rsidRPr="00CA73F2">
        <w:rPr>
          <w:i/>
          <w:iCs/>
          <w:kern w:val="0"/>
        </w:rPr>
        <w:t>Fraxinus excelsior</w:t>
      </w:r>
      <w:r w:rsidRPr="00CA73F2">
        <w:rPr>
          <w:kern w:val="0"/>
        </w:rPr>
        <w:t xml:space="preserve">, olsza czarna </w:t>
      </w:r>
      <w:r w:rsidRPr="00CA73F2">
        <w:rPr>
          <w:i/>
          <w:iCs/>
          <w:kern w:val="0"/>
        </w:rPr>
        <w:t xml:space="preserve">Alnus glutinosa </w:t>
      </w:r>
      <w:r w:rsidRPr="00CA73F2">
        <w:rPr>
          <w:kern w:val="0"/>
        </w:rPr>
        <w:t xml:space="preserve">oraz wiązy – górski </w:t>
      </w:r>
      <w:r w:rsidRPr="00CA73F2">
        <w:rPr>
          <w:i/>
          <w:iCs/>
          <w:kern w:val="0"/>
        </w:rPr>
        <w:t>Ulmus glabra</w:t>
      </w:r>
      <w:r w:rsidRPr="00CA73F2">
        <w:rPr>
          <w:kern w:val="0"/>
        </w:rPr>
        <w:t xml:space="preserve">, polny </w:t>
      </w:r>
      <w:r w:rsidRPr="00CA73F2">
        <w:rPr>
          <w:i/>
          <w:iCs/>
          <w:kern w:val="0"/>
        </w:rPr>
        <w:t xml:space="preserve">U. minor </w:t>
      </w:r>
      <w:r w:rsidRPr="00CA73F2">
        <w:rPr>
          <w:kern w:val="0"/>
        </w:rPr>
        <w:t xml:space="preserve">i szypułkowy </w:t>
      </w:r>
      <w:r w:rsidRPr="00CA73F2">
        <w:rPr>
          <w:i/>
          <w:iCs/>
          <w:kern w:val="0"/>
        </w:rPr>
        <w:t>U. laevis</w:t>
      </w:r>
      <w:r w:rsidRPr="00CA73F2">
        <w:rPr>
          <w:kern w:val="0"/>
        </w:rPr>
        <w:t xml:space="preserve">. Warstwa krzewów może być w różnym stopniu rozwinięta, zazwyczaj jest lepiej wykształcona na siedliskach żyźniejszych i wilgotniejszych. Oprócz podrostu drzew w jej skład wchodzą: leszczyna pospolita </w:t>
      </w:r>
      <w:r w:rsidRPr="00CA73F2">
        <w:rPr>
          <w:i/>
          <w:iCs/>
          <w:kern w:val="0"/>
        </w:rPr>
        <w:t>Corylus avellana</w:t>
      </w:r>
      <w:r w:rsidRPr="00CA73F2">
        <w:rPr>
          <w:kern w:val="0"/>
        </w:rPr>
        <w:t xml:space="preserve">, trzmieliny – pospolita </w:t>
      </w:r>
      <w:r w:rsidRPr="00CA73F2">
        <w:rPr>
          <w:i/>
          <w:iCs/>
          <w:kern w:val="0"/>
        </w:rPr>
        <w:t xml:space="preserve">Euonymus europaea </w:t>
      </w:r>
      <w:r w:rsidRPr="00CA73F2">
        <w:rPr>
          <w:kern w:val="0"/>
        </w:rPr>
        <w:t xml:space="preserve">i brodawkowata </w:t>
      </w:r>
      <w:r w:rsidRPr="00CA73F2">
        <w:rPr>
          <w:i/>
          <w:iCs/>
          <w:kern w:val="0"/>
        </w:rPr>
        <w:t>E. verrucosa</w:t>
      </w:r>
      <w:r w:rsidRPr="00CA73F2">
        <w:rPr>
          <w:kern w:val="0"/>
        </w:rPr>
        <w:t xml:space="preserve">, kruszyna pospolita </w:t>
      </w:r>
      <w:r w:rsidRPr="00CA73F2">
        <w:rPr>
          <w:i/>
          <w:iCs/>
          <w:kern w:val="0"/>
        </w:rPr>
        <w:t>Frangula alnus</w:t>
      </w:r>
      <w:r w:rsidRPr="00CA73F2">
        <w:rPr>
          <w:kern w:val="0"/>
        </w:rPr>
        <w:t xml:space="preserve">, czeremcha zwyczajna </w:t>
      </w:r>
      <w:r w:rsidRPr="00CA73F2">
        <w:rPr>
          <w:i/>
          <w:iCs/>
          <w:kern w:val="0"/>
        </w:rPr>
        <w:t>Padus avium</w:t>
      </w:r>
      <w:r w:rsidRPr="00CA73F2">
        <w:rPr>
          <w:kern w:val="0"/>
        </w:rPr>
        <w:t xml:space="preserve">, głóg jednoszyjkowy </w:t>
      </w:r>
      <w:r w:rsidRPr="00CA73F2">
        <w:rPr>
          <w:i/>
          <w:iCs/>
          <w:kern w:val="0"/>
        </w:rPr>
        <w:t>Crataegus monogyna</w:t>
      </w:r>
      <w:r w:rsidRPr="00CA73F2">
        <w:rPr>
          <w:kern w:val="0"/>
        </w:rPr>
        <w:t xml:space="preserve">, suchodrzew pospolity </w:t>
      </w:r>
      <w:r w:rsidRPr="00CA73F2">
        <w:rPr>
          <w:i/>
          <w:iCs/>
          <w:kern w:val="0"/>
        </w:rPr>
        <w:t>Lonicera xylosteum</w:t>
      </w:r>
      <w:r w:rsidRPr="00CA73F2">
        <w:rPr>
          <w:kern w:val="0"/>
        </w:rPr>
        <w:t xml:space="preserve">, kalina koralowa </w:t>
      </w:r>
      <w:r w:rsidRPr="00CA73F2">
        <w:rPr>
          <w:i/>
          <w:iCs/>
          <w:kern w:val="0"/>
        </w:rPr>
        <w:t xml:space="preserve">Viburnum opulus </w:t>
      </w:r>
      <w:r w:rsidRPr="00CA73F2">
        <w:rPr>
          <w:kern w:val="0"/>
        </w:rPr>
        <w:t xml:space="preserve">i jarząb pospolity </w:t>
      </w:r>
      <w:r w:rsidRPr="00CA73F2">
        <w:rPr>
          <w:i/>
          <w:iCs/>
          <w:kern w:val="0"/>
        </w:rPr>
        <w:t>Sorbus aucuparia</w:t>
      </w:r>
      <w:r w:rsidRPr="00CA73F2">
        <w:rPr>
          <w:kern w:val="0"/>
        </w:rPr>
        <w:t xml:space="preserve">, rzadziej inne gatunki, np. wawrzynek wilczełyko </w:t>
      </w:r>
      <w:r w:rsidRPr="00CA73F2">
        <w:rPr>
          <w:i/>
          <w:iCs/>
          <w:kern w:val="0"/>
        </w:rPr>
        <w:t xml:space="preserve">Daphne mezereum </w:t>
      </w:r>
      <w:r w:rsidRPr="00CA73F2">
        <w:rPr>
          <w:kern w:val="0"/>
        </w:rPr>
        <w:t xml:space="preserve">czy kłokoczka południowa </w:t>
      </w:r>
      <w:r w:rsidRPr="00CA73F2">
        <w:rPr>
          <w:i/>
          <w:iCs/>
          <w:kern w:val="0"/>
        </w:rPr>
        <w:t>Staphylea pinnata</w:t>
      </w:r>
      <w:r w:rsidRPr="00CA73F2">
        <w:rPr>
          <w:kern w:val="0"/>
        </w:rPr>
        <w:t xml:space="preserve">. Warstwa zielna pokrywa zwykle od 40 do 100% powierzchni płatów. W czasie aspektu wczesnowiosennego wypełniają ją takie gatunki, jak: zawilce – gajowy </w:t>
      </w:r>
      <w:r w:rsidRPr="00CA73F2">
        <w:rPr>
          <w:i/>
          <w:iCs/>
          <w:kern w:val="0"/>
        </w:rPr>
        <w:t xml:space="preserve">Anemone nemorosa </w:t>
      </w:r>
      <w:r w:rsidRPr="00CA73F2">
        <w:rPr>
          <w:kern w:val="0"/>
        </w:rPr>
        <w:t xml:space="preserve">i ˝żółty </w:t>
      </w:r>
      <w:r w:rsidRPr="00CA73F2">
        <w:rPr>
          <w:i/>
          <w:iCs/>
          <w:kern w:val="0"/>
        </w:rPr>
        <w:t>A. ranunculoides</w:t>
      </w:r>
      <w:r w:rsidRPr="00CA73F2">
        <w:rPr>
          <w:kern w:val="0"/>
        </w:rPr>
        <w:t xml:space="preserve">, przylaszczka pospolita </w:t>
      </w:r>
      <w:r w:rsidRPr="00CA73F2">
        <w:rPr>
          <w:i/>
          <w:iCs/>
          <w:kern w:val="0"/>
        </w:rPr>
        <w:t>Hepatica nobilis</w:t>
      </w:r>
      <w:r w:rsidRPr="00CA73F2">
        <w:rPr>
          <w:kern w:val="0"/>
        </w:rPr>
        <w:t xml:space="preserve">, groszek wiosenny </w:t>
      </w:r>
      <w:r w:rsidRPr="00CA73F2">
        <w:rPr>
          <w:i/>
          <w:iCs/>
          <w:kern w:val="0"/>
        </w:rPr>
        <w:t>Lathyrus vernus</w:t>
      </w:r>
      <w:r w:rsidRPr="00CA73F2">
        <w:rPr>
          <w:kern w:val="0"/>
        </w:rPr>
        <w:t xml:space="preserve">, kokorycze – pusta </w:t>
      </w:r>
      <w:r w:rsidRPr="00CA73F2">
        <w:rPr>
          <w:i/>
          <w:iCs/>
          <w:kern w:val="0"/>
        </w:rPr>
        <w:t xml:space="preserve">Corydalis cava </w:t>
      </w:r>
      <w:r w:rsidRPr="00CA73F2">
        <w:rPr>
          <w:kern w:val="0"/>
        </w:rPr>
        <w:t xml:space="preserve">i pełna </w:t>
      </w:r>
      <w:r w:rsidRPr="00CA73F2">
        <w:rPr>
          <w:i/>
          <w:iCs/>
          <w:kern w:val="0"/>
        </w:rPr>
        <w:t>C. solida</w:t>
      </w:r>
      <w:r w:rsidRPr="00CA73F2">
        <w:rPr>
          <w:kern w:val="0"/>
        </w:rPr>
        <w:t xml:space="preserve">, </w:t>
      </w:r>
      <w:r w:rsidR="0038219E">
        <w:rPr>
          <w:kern w:val="0"/>
        </w:rPr>
        <w:t>zdrojówka rutewkowata</w:t>
      </w:r>
      <w:r w:rsidR="0038219E" w:rsidRPr="00CA73F2">
        <w:rPr>
          <w:kern w:val="0"/>
        </w:rPr>
        <w:t xml:space="preserve"> </w:t>
      </w:r>
      <w:r w:rsidRPr="00CA73F2">
        <w:rPr>
          <w:i/>
          <w:iCs/>
          <w:kern w:val="0"/>
        </w:rPr>
        <w:t>Isopyrum thalictroides</w:t>
      </w:r>
      <w:r w:rsidRPr="00CA73F2">
        <w:rPr>
          <w:kern w:val="0"/>
        </w:rPr>
        <w:t xml:space="preserve">, ziarnopłon wiosenny </w:t>
      </w:r>
      <w:r w:rsidRPr="00CA73F2">
        <w:rPr>
          <w:i/>
          <w:iCs/>
          <w:kern w:val="0"/>
        </w:rPr>
        <w:t>Ficaria verna</w:t>
      </w:r>
      <w:r w:rsidRPr="00CA73F2">
        <w:rPr>
          <w:kern w:val="0"/>
        </w:rPr>
        <w:t xml:space="preserve">, miodunka ćma </w:t>
      </w:r>
      <w:r w:rsidRPr="00CA73F2">
        <w:rPr>
          <w:i/>
          <w:iCs/>
          <w:kern w:val="0"/>
        </w:rPr>
        <w:t>Pulmonaria obscura</w:t>
      </w:r>
      <w:r w:rsidRPr="00CA73F2">
        <w:rPr>
          <w:kern w:val="0"/>
        </w:rPr>
        <w:t xml:space="preserve">. W przeciętnych warunkach siedliskowych do najczęściej występujących gatunków rozwijających się w okresach późniejszych należą: gwiazdnica wielkokwiatowa </w:t>
      </w:r>
      <w:r w:rsidRPr="00CA73F2">
        <w:rPr>
          <w:i/>
          <w:iCs/>
          <w:kern w:val="0"/>
        </w:rPr>
        <w:t>Stellaria holostea</w:t>
      </w:r>
      <w:r w:rsidRPr="00CA73F2">
        <w:rPr>
          <w:kern w:val="0"/>
        </w:rPr>
        <w:t xml:space="preserve">, gajowiec żółty </w:t>
      </w:r>
      <w:r w:rsidRPr="00CA73F2">
        <w:rPr>
          <w:i/>
          <w:iCs/>
          <w:kern w:val="0"/>
        </w:rPr>
        <w:t>Galeobdolon luteum</w:t>
      </w:r>
      <w:r w:rsidRPr="00CA73F2">
        <w:rPr>
          <w:kern w:val="0"/>
        </w:rPr>
        <w:t xml:space="preserve">, podagrycznik pospolity </w:t>
      </w:r>
      <w:r w:rsidRPr="00CA73F2">
        <w:rPr>
          <w:i/>
          <w:kern w:val="0"/>
        </w:rPr>
        <w:t>Aegopodium podagraria</w:t>
      </w:r>
      <w:r w:rsidRPr="00CA73F2">
        <w:rPr>
          <w:kern w:val="0"/>
        </w:rPr>
        <w:t xml:space="preserve">, prosownica </w:t>
      </w:r>
      <w:r w:rsidRPr="00CA73F2">
        <w:rPr>
          <w:kern w:val="0"/>
        </w:rPr>
        <w:lastRenderedPageBreak/>
        <w:t xml:space="preserve">rozpierzchła </w:t>
      </w:r>
      <w:r w:rsidRPr="00CA73F2">
        <w:rPr>
          <w:i/>
          <w:iCs/>
          <w:kern w:val="0"/>
        </w:rPr>
        <w:t>Milium effusum</w:t>
      </w:r>
      <w:r w:rsidRPr="00CA73F2">
        <w:rPr>
          <w:kern w:val="0"/>
        </w:rPr>
        <w:t xml:space="preserve">, dąbrówka rozłogowa </w:t>
      </w:r>
      <w:r w:rsidRPr="00CA73F2">
        <w:rPr>
          <w:i/>
          <w:iCs/>
          <w:kern w:val="0"/>
        </w:rPr>
        <w:t>Ajuga reptans</w:t>
      </w:r>
      <w:r w:rsidRPr="00CA73F2">
        <w:rPr>
          <w:kern w:val="0"/>
        </w:rPr>
        <w:t xml:space="preserve">, czworolist pospolity </w:t>
      </w:r>
      <w:r w:rsidRPr="00CA73F2">
        <w:rPr>
          <w:i/>
          <w:iCs/>
          <w:kern w:val="0"/>
        </w:rPr>
        <w:t xml:space="preserve">Paris quadrifolia, </w:t>
      </w:r>
      <w:r w:rsidRPr="00CA73F2">
        <w:rPr>
          <w:kern w:val="0"/>
        </w:rPr>
        <w:t xml:space="preserve">przytulia (marzanka) wonna </w:t>
      </w:r>
      <w:r w:rsidRPr="00CA73F2">
        <w:rPr>
          <w:i/>
          <w:iCs/>
          <w:kern w:val="0"/>
        </w:rPr>
        <w:t>Galium odoratum</w:t>
      </w:r>
      <w:r w:rsidRPr="00CA73F2">
        <w:rPr>
          <w:kern w:val="0"/>
        </w:rPr>
        <w:t xml:space="preserve">, czerniec gronkowy </w:t>
      </w:r>
      <w:r w:rsidRPr="00CA73F2">
        <w:rPr>
          <w:i/>
          <w:iCs/>
          <w:kern w:val="0"/>
        </w:rPr>
        <w:t>Actaea spicata</w:t>
      </w:r>
      <w:r w:rsidRPr="00CA73F2">
        <w:rPr>
          <w:kern w:val="0"/>
        </w:rPr>
        <w:t xml:space="preserve">, fiołek leśny </w:t>
      </w:r>
      <w:r w:rsidRPr="00CA73F2">
        <w:rPr>
          <w:i/>
          <w:iCs/>
          <w:kern w:val="0"/>
        </w:rPr>
        <w:t>Viola reichenbachiana</w:t>
      </w:r>
      <w:r w:rsidRPr="00CA73F2">
        <w:rPr>
          <w:kern w:val="0"/>
        </w:rPr>
        <w:t xml:space="preserve">, kokoryczka wielokwiatowa </w:t>
      </w:r>
      <w:r w:rsidRPr="00CA73F2">
        <w:rPr>
          <w:i/>
          <w:iCs/>
          <w:kern w:val="0"/>
        </w:rPr>
        <w:t>Polygonatum multiflorum</w:t>
      </w:r>
      <w:r w:rsidRPr="00CA73F2">
        <w:rPr>
          <w:kern w:val="0"/>
        </w:rPr>
        <w:t xml:space="preserve">, jaskier kosmaty </w:t>
      </w:r>
      <w:r w:rsidRPr="00CA73F2">
        <w:rPr>
          <w:i/>
          <w:iCs/>
          <w:kern w:val="0"/>
        </w:rPr>
        <w:t>Ranunculus lanuginosus</w:t>
      </w:r>
      <w:r w:rsidRPr="00CA73F2">
        <w:rPr>
          <w:kern w:val="0"/>
        </w:rPr>
        <w:t xml:space="preserve">, zerwa kłosowa </w:t>
      </w:r>
      <w:r w:rsidRPr="00CA73F2">
        <w:rPr>
          <w:i/>
          <w:iCs/>
          <w:kern w:val="0"/>
        </w:rPr>
        <w:t>Phyteuma spicatum</w:t>
      </w:r>
      <w:r w:rsidRPr="00CA73F2">
        <w:rPr>
          <w:kern w:val="0"/>
        </w:rPr>
        <w:t xml:space="preserve">, narecznice – samcza </w:t>
      </w:r>
      <w:r w:rsidRPr="00CA73F2">
        <w:rPr>
          <w:i/>
          <w:iCs/>
          <w:kern w:val="0"/>
        </w:rPr>
        <w:t xml:space="preserve">Dryopteris filix-mas </w:t>
      </w:r>
      <w:r w:rsidRPr="00CA73F2">
        <w:rPr>
          <w:kern w:val="0"/>
        </w:rPr>
        <w:t xml:space="preserve">i krótkoostna </w:t>
      </w:r>
      <w:r w:rsidRPr="00CA73F2">
        <w:rPr>
          <w:i/>
          <w:iCs/>
          <w:kern w:val="0"/>
        </w:rPr>
        <w:t>D. carhusiana</w:t>
      </w:r>
      <w:r w:rsidRPr="00CA73F2">
        <w:rPr>
          <w:kern w:val="0"/>
        </w:rPr>
        <w:t xml:space="preserve">, konwalijka dwulistna </w:t>
      </w:r>
      <w:r w:rsidRPr="00CA73F2">
        <w:rPr>
          <w:i/>
          <w:iCs/>
          <w:kern w:val="0"/>
        </w:rPr>
        <w:t xml:space="preserve">Maianthemum bifolium </w:t>
      </w:r>
      <w:r w:rsidRPr="00CA73F2">
        <w:rPr>
          <w:kern w:val="0"/>
        </w:rPr>
        <w:t xml:space="preserve">i inne. Gatunkami charakterystycznymi zespołu </w:t>
      </w:r>
      <w:r w:rsidRPr="00CA73F2">
        <w:rPr>
          <w:i/>
          <w:iCs/>
          <w:kern w:val="0"/>
        </w:rPr>
        <w:t xml:space="preserve">Tilio-Carpinetum </w:t>
      </w:r>
      <w:r w:rsidRPr="00CA73F2">
        <w:rPr>
          <w:kern w:val="0"/>
        </w:rPr>
        <w:t xml:space="preserve">są: turzyca orzęsiona </w:t>
      </w:r>
      <w:r w:rsidRPr="00CA73F2">
        <w:rPr>
          <w:i/>
          <w:iCs/>
          <w:kern w:val="0"/>
        </w:rPr>
        <w:t xml:space="preserve">Carex pilosa </w:t>
      </w:r>
      <w:r w:rsidRPr="00CA73F2">
        <w:rPr>
          <w:kern w:val="0"/>
        </w:rPr>
        <w:t xml:space="preserve">i jaskier kaszubski </w:t>
      </w:r>
      <w:r w:rsidRPr="00CA73F2">
        <w:rPr>
          <w:i/>
          <w:iCs/>
          <w:kern w:val="0"/>
        </w:rPr>
        <w:t>Ranunculus cassubicus</w:t>
      </w:r>
      <w:r w:rsidRPr="00CA73F2">
        <w:rPr>
          <w:kern w:val="0"/>
        </w:rPr>
        <w:t xml:space="preserve">, a walor gatunków regionalnie wyróżniających mają: przytulinka wiosenna </w:t>
      </w:r>
      <w:r w:rsidRPr="00CA73F2">
        <w:rPr>
          <w:i/>
          <w:iCs/>
          <w:kern w:val="0"/>
        </w:rPr>
        <w:t>Cruciata glabra</w:t>
      </w:r>
      <w:r w:rsidRPr="00CA73F2">
        <w:rPr>
          <w:kern w:val="0"/>
        </w:rPr>
        <w:t xml:space="preserve">, trzmielina brodawkowata </w:t>
      </w:r>
      <w:r w:rsidRPr="00CA73F2">
        <w:rPr>
          <w:i/>
          <w:iCs/>
          <w:kern w:val="0"/>
        </w:rPr>
        <w:t xml:space="preserve">Euonymus verrucosus </w:t>
      </w:r>
      <w:r w:rsidRPr="00CA73F2">
        <w:rPr>
          <w:kern w:val="0"/>
        </w:rPr>
        <w:t xml:space="preserve">i przytulia Schultesa </w:t>
      </w:r>
      <w:r w:rsidRPr="00CA73F2">
        <w:rPr>
          <w:i/>
          <w:iCs/>
          <w:kern w:val="0"/>
        </w:rPr>
        <w:t>Galium schultesii</w:t>
      </w:r>
      <w:r w:rsidRPr="00CA73F2">
        <w:rPr>
          <w:kern w:val="0"/>
        </w:rPr>
        <w:t xml:space="preserve">. W słabo wykształconej warstwie mszystej najczęściej występują: żurawiec falisty </w:t>
      </w:r>
      <w:r w:rsidRPr="00CA73F2">
        <w:rPr>
          <w:i/>
          <w:iCs/>
          <w:kern w:val="0"/>
        </w:rPr>
        <w:t>Atrichum undulatum</w:t>
      </w:r>
      <w:r w:rsidRPr="00CA73F2">
        <w:rPr>
          <w:kern w:val="0"/>
        </w:rPr>
        <w:t xml:space="preserve">, gatunki z rodzaju krótkosz – </w:t>
      </w:r>
      <w:r w:rsidRPr="00CA73F2">
        <w:rPr>
          <w:i/>
          <w:iCs/>
          <w:kern w:val="0"/>
        </w:rPr>
        <w:t>Brachythecium oedipodium</w:t>
      </w:r>
      <w:r w:rsidRPr="00CA73F2">
        <w:rPr>
          <w:kern w:val="0"/>
        </w:rPr>
        <w:t xml:space="preserve">, </w:t>
      </w:r>
      <w:r w:rsidRPr="00CA73F2">
        <w:rPr>
          <w:i/>
          <w:iCs/>
          <w:kern w:val="0"/>
        </w:rPr>
        <w:t>B. rutabulum, B. velutinum</w:t>
      </w:r>
      <w:r w:rsidRPr="00CA73F2">
        <w:rPr>
          <w:kern w:val="0"/>
        </w:rPr>
        <w:t xml:space="preserve">, dzióbkowiec </w:t>
      </w:r>
      <w:r w:rsidRPr="00CA73F2">
        <w:rPr>
          <w:i/>
          <w:iCs/>
          <w:kern w:val="0"/>
        </w:rPr>
        <w:t>Zetterstedta Eurhynchium angustriete</w:t>
      </w:r>
      <w:r w:rsidRPr="00CA73F2">
        <w:rPr>
          <w:kern w:val="0"/>
        </w:rPr>
        <w:t xml:space="preserve">, merzyk pokrewny </w:t>
      </w:r>
      <w:r w:rsidRPr="00CA73F2">
        <w:rPr>
          <w:i/>
          <w:iCs/>
          <w:kern w:val="0"/>
        </w:rPr>
        <w:t xml:space="preserve">Plagiomnium affine </w:t>
      </w:r>
      <w:r w:rsidRPr="00CA73F2">
        <w:rPr>
          <w:kern w:val="0"/>
        </w:rPr>
        <w:t xml:space="preserve">oraz płożymerzyki – kończysty </w:t>
      </w:r>
      <w:r w:rsidRPr="00CA73F2">
        <w:rPr>
          <w:i/>
          <w:iCs/>
          <w:kern w:val="0"/>
        </w:rPr>
        <w:t xml:space="preserve">P. cuspidatum </w:t>
      </w:r>
      <w:r w:rsidRPr="00CA73F2">
        <w:rPr>
          <w:kern w:val="0"/>
        </w:rPr>
        <w:t xml:space="preserve">i fałdowany </w:t>
      </w:r>
      <w:r w:rsidRPr="00CA73F2">
        <w:rPr>
          <w:i/>
          <w:iCs/>
          <w:kern w:val="0"/>
        </w:rPr>
        <w:t>P. undulatum</w:t>
      </w:r>
      <w:r w:rsidRPr="00CA73F2">
        <w:rPr>
          <w:kern w:val="0"/>
        </w:rPr>
        <w:t>.</w:t>
      </w:r>
    </w:p>
    <w:p w:rsidR="003E0594" w:rsidRPr="00C9107E" w:rsidRDefault="003E0594" w:rsidP="003E0594">
      <w:r w:rsidRPr="00C9107E">
        <w:t xml:space="preserve">W 2008 roku w obszarze </w:t>
      </w:r>
      <w:r>
        <w:t>odnotowano</w:t>
      </w:r>
      <w:r w:rsidRPr="00C9107E">
        <w:t xml:space="preserve"> </w:t>
      </w:r>
      <w:r>
        <w:t>5</w:t>
      </w:r>
      <w:r w:rsidRPr="00C9107E">
        <w:t xml:space="preserve"> płatów siedliska o łącznej powierzchni </w:t>
      </w:r>
      <w:r>
        <w:t>24,45</w:t>
      </w:r>
      <w:r w:rsidRPr="00C9107E">
        <w:t xml:space="preserve"> ha</w:t>
      </w:r>
      <w:r>
        <w:t xml:space="preserve"> (23,41 ha wg SDF)</w:t>
      </w:r>
      <w:r w:rsidRPr="00C9107E">
        <w:t xml:space="preserve">. Aktualnie siedlisko obejmuje </w:t>
      </w:r>
      <w:r>
        <w:t>również 5</w:t>
      </w:r>
      <w:r w:rsidRPr="00C9107E">
        <w:t xml:space="preserve"> płatów o łącznej powierzchni </w:t>
      </w:r>
      <w:r w:rsidR="00382AC8">
        <w:rPr>
          <w:rFonts w:eastAsia="Times New Roman"/>
          <w:color w:val="000000"/>
          <w:lang w:eastAsia="pl-PL"/>
        </w:rPr>
        <w:t>4,87</w:t>
      </w:r>
      <w:r w:rsidRPr="00C9107E">
        <w:rPr>
          <w:rFonts w:eastAsia="Times New Roman"/>
          <w:color w:val="000000"/>
          <w:lang w:eastAsia="pl-PL"/>
        </w:rPr>
        <w:t xml:space="preserve"> </w:t>
      </w:r>
      <w:r w:rsidRPr="00C9107E">
        <w:t>ha.</w:t>
      </w:r>
      <w:r>
        <w:t xml:space="preserve"> Zmniejszenie powierzchni w</w:t>
      </w:r>
      <w:r w:rsidRPr="00C9107E">
        <w:t xml:space="preserve">ynika </w:t>
      </w:r>
      <w:r>
        <w:t xml:space="preserve">głównie </w:t>
      </w:r>
      <w:r w:rsidR="00D44D04">
        <w:t xml:space="preserve">z </w:t>
      </w:r>
      <w:r>
        <w:t>uszczegółowienia i weryfikacji wcześniejszych danych.</w:t>
      </w:r>
    </w:p>
    <w:p w:rsidR="003E0594" w:rsidRPr="00F57320" w:rsidRDefault="003E0594" w:rsidP="003E0594">
      <w:pPr>
        <w:rPr>
          <w:kern w:val="0"/>
        </w:rPr>
      </w:pPr>
      <w:r>
        <w:rPr>
          <w:kern w:val="0"/>
        </w:rPr>
        <w:t xml:space="preserve">W obszarze siedlisko to wykształciło się dość typowo, z bogatym, wielogatunkowym drzewostanem budowanym głównie przez grab zwyczajny </w:t>
      </w:r>
      <w:r>
        <w:rPr>
          <w:i/>
          <w:kern w:val="0"/>
        </w:rPr>
        <w:t>Carpinus betulus</w:t>
      </w:r>
      <w:r>
        <w:rPr>
          <w:kern w:val="0"/>
        </w:rPr>
        <w:t xml:space="preserve">, dąb szypułkowy </w:t>
      </w:r>
      <w:r>
        <w:rPr>
          <w:i/>
          <w:kern w:val="0"/>
        </w:rPr>
        <w:t>Quercus robur</w:t>
      </w:r>
      <w:r>
        <w:rPr>
          <w:kern w:val="0"/>
        </w:rPr>
        <w:t xml:space="preserve">, klon zwyczajny </w:t>
      </w:r>
      <w:r>
        <w:rPr>
          <w:i/>
          <w:kern w:val="0"/>
        </w:rPr>
        <w:t>Acer platanoides</w:t>
      </w:r>
      <w:r>
        <w:rPr>
          <w:kern w:val="0"/>
        </w:rPr>
        <w:t xml:space="preserve">, klon jawor </w:t>
      </w:r>
      <w:r>
        <w:rPr>
          <w:i/>
          <w:kern w:val="0"/>
        </w:rPr>
        <w:t>Acer pseudoplatanus</w:t>
      </w:r>
      <w:r>
        <w:rPr>
          <w:kern w:val="0"/>
        </w:rPr>
        <w:t xml:space="preserve"> oraz z licznymi gatunkami krzewów, w tym z dereniem świdwą </w:t>
      </w:r>
      <w:r>
        <w:rPr>
          <w:i/>
          <w:kern w:val="0"/>
        </w:rPr>
        <w:t>Cornus sanguinea</w:t>
      </w:r>
      <w:r>
        <w:rPr>
          <w:kern w:val="0"/>
        </w:rPr>
        <w:t xml:space="preserve">, leszczyną pospolitą </w:t>
      </w:r>
      <w:r>
        <w:rPr>
          <w:i/>
          <w:kern w:val="0"/>
        </w:rPr>
        <w:t>Corylus avellana</w:t>
      </w:r>
      <w:r>
        <w:rPr>
          <w:kern w:val="0"/>
        </w:rPr>
        <w:t xml:space="preserve">, dzikim bzem czarnym </w:t>
      </w:r>
      <w:r>
        <w:rPr>
          <w:i/>
          <w:kern w:val="0"/>
        </w:rPr>
        <w:t>Sambucus nigra</w:t>
      </w:r>
      <w:r>
        <w:rPr>
          <w:kern w:val="0"/>
        </w:rPr>
        <w:t>, z podrostem gatunków drzewostanowych oraz innych gatunków drzew. Runo jest w tych płatach niezbyt bogate, złożone głównie z gatunków eutroficznych, jak podagrycznik pospolity</w:t>
      </w:r>
      <w:r>
        <w:rPr>
          <w:i/>
          <w:kern w:val="0"/>
        </w:rPr>
        <w:t xml:space="preserve"> Aegopodium podagraria</w:t>
      </w:r>
      <w:r>
        <w:rPr>
          <w:kern w:val="0"/>
        </w:rPr>
        <w:t xml:space="preserve">, kłosownica leśna </w:t>
      </w:r>
      <w:r>
        <w:rPr>
          <w:i/>
          <w:kern w:val="0"/>
        </w:rPr>
        <w:t xml:space="preserve">Brachypodium </w:t>
      </w:r>
      <w:r w:rsidR="0038219E">
        <w:rPr>
          <w:i/>
          <w:kern w:val="0"/>
        </w:rPr>
        <w:t>sylvaticum</w:t>
      </w:r>
      <w:r>
        <w:rPr>
          <w:kern w:val="0"/>
        </w:rPr>
        <w:t xml:space="preserve">, a także kenofityczny niecierpek drobnokwiatowy </w:t>
      </w:r>
      <w:r>
        <w:rPr>
          <w:i/>
          <w:kern w:val="0"/>
        </w:rPr>
        <w:t>Impatiens parviflora</w:t>
      </w:r>
      <w:r>
        <w:rPr>
          <w:kern w:val="0"/>
        </w:rPr>
        <w:t>.</w:t>
      </w:r>
    </w:p>
    <w:tbl>
      <w:tblPr>
        <w:tblStyle w:val="Tabela-Siatka"/>
        <w:tblW w:w="0" w:type="auto"/>
        <w:tblLook w:val="04A0"/>
      </w:tblPr>
      <w:tblGrid>
        <w:gridCol w:w="8946"/>
        <w:gridCol w:w="5272"/>
      </w:tblGrid>
      <w:tr w:rsidR="000279F1" w:rsidTr="002F728D">
        <w:tc>
          <w:tcPr>
            <w:tcW w:w="8946" w:type="dxa"/>
            <w:tcBorders>
              <w:top w:val="nil"/>
              <w:left w:val="nil"/>
              <w:bottom w:val="nil"/>
              <w:right w:val="nil"/>
            </w:tcBorders>
          </w:tcPr>
          <w:p w:rsidR="000279F1" w:rsidRDefault="000279F1" w:rsidP="002F728D">
            <w:r>
              <w:rPr>
                <w:noProof/>
                <w:lang w:eastAsia="pl-PL"/>
              </w:rPr>
              <w:lastRenderedPageBreak/>
              <w:drawing>
                <wp:inline distT="0" distB="0" distL="0" distR="0">
                  <wp:extent cx="5508533" cy="3098549"/>
                  <wp:effectExtent l="19050" t="19050" r="15967" b="25651"/>
                  <wp:docPr id="15"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67" cstate="print"/>
                          <a:stretch>
                            <a:fillRect/>
                          </a:stretch>
                        </pic:blipFill>
                        <pic:spPr>
                          <a:xfrm>
                            <a:off x="0" y="0"/>
                            <a:ext cx="5508533" cy="3098549"/>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0279F1" w:rsidRDefault="00697D4D" w:rsidP="002F728D">
            <w:r>
              <w:rPr>
                <w:color w:val="000000"/>
                <w:kern w:val="0"/>
                <w:sz w:val="22"/>
                <w:szCs w:val="20"/>
              </w:rPr>
              <w:t>Jeden z płatów siedliska</w:t>
            </w:r>
            <w:r w:rsidRPr="00E97E49">
              <w:rPr>
                <w:color w:val="000000"/>
                <w:kern w:val="0"/>
                <w:sz w:val="22"/>
                <w:szCs w:val="20"/>
              </w:rPr>
              <w:t xml:space="preserve"> </w:t>
            </w:r>
            <w:r w:rsidR="000279F1" w:rsidRPr="00E97E49">
              <w:rPr>
                <w:color w:val="000000"/>
                <w:kern w:val="0"/>
                <w:sz w:val="22"/>
                <w:szCs w:val="20"/>
              </w:rPr>
              <w:t>(fot. Dominik Wróbel)</w:t>
            </w:r>
            <w:r w:rsidR="000279F1">
              <w:rPr>
                <w:color w:val="000000"/>
                <w:kern w:val="0"/>
                <w:sz w:val="22"/>
                <w:szCs w:val="20"/>
              </w:rPr>
              <w:t>.</w:t>
            </w:r>
          </w:p>
        </w:tc>
      </w:tr>
    </w:tbl>
    <w:p w:rsidR="003E0594" w:rsidRDefault="003E0594" w:rsidP="003E0594">
      <w:r w:rsidRPr="00B60530">
        <w:t>W aktualnym SDF reprezentatywność siedliska w obszarze oceniono na B. Proponuje się utrzymanie tej oceny.</w:t>
      </w:r>
      <w:r>
        <w:t xml:space="preserve"> </w:t>
      </w:r>
    </w:p>
    <w:p w:rsidR="003E0594" w:rsidRDefault="003E0594" w:rsidP="003E0594"/>
    <w:p w:rsidR="003E0594" w:rsidRPr="00517CFD" w:rsidRDefault="003E0594" w:rsidP="003E0594">
      <w:pPr>
        <w:rPr>
          <w:b/>
          <w:bCs/>
          <w:u w:val="single"/>
        </w:rPr>
      </w:pPr>
      <w:r w:rsidRPr="00517CFD">
        <w:rPr>
          <w:b/>
          <w:u w:val="single"/>
        </w:rPr>
        <w:t>91D0 Bory i lasy bagienne (</w:t>
      </w:r>
      <w:r w:rsidRPr="00517CFD">
        <w:rPr>
          <w:b/>
          <w:i/>
          <w:u w:val="single"/>
        </w:rPr>
        <w:t>Vaccinio uliginosi-Betuletum pubescentis, Vaccinio uliginosi-Pinetum, Pino mugo-Sphagnetum, Sphagno girgensohnii-Piceetum</w:t>
      </w:r>
      <w:r w:rsidRPr="00517CFD">
        <w:rPr>
          <w:b/>
          <w:u w:val="single"/>
        </w:rPr>
        <w:t xml:space="preserve"> i brzozowo-sosnowe bagienne lasy borealne)</w:t>
      </w:r>
    </w:p>
    <w:p w:rsidR="003E0594" w:rsidRPr="00610D6F" w:rsidRDefault="003E0594" w:rsidP="003E0594">
      <w:pPr>
        <w:rPr>
          <w:kern w:val="0"/>
          <w:lang w:eastAsia="zh-CN"/>
        </w:rPr>
      </w:pPr>
      <w:r w:rsidRPr="008F7B66">
        <w:rPr>
          <w:kern w:val="0"/>
          <w:lang w:eastAsia="zh-CN"/>
        </w:rPr>
        <w:t>Bory i lasy bagienne wyst</w:t>
      </w:r>
      <w:r>
        <w:rPr>
          <w:kern w:val="0"/>
          <w:lang w:eastAsia="zh-CN"/>
        </w:rPr>
        <w:t>ę</w:t>
      </w:r>
      <w:r w:rsidRPr="008F7B66">
        <w:rPr>
          <w:kern w:val="0"/>
          <w:lang w:eastAsia="zh-CN"/>
        </w:rPr>
        <w:t>puj</w:t>
      </w:r>
      <w:r>
        <w:rPr>
          <w:kern w:val="0"/>
          <w:lang w:eastAsia="zh-CN"/>
        </w:rPr>
        <w:t>ą</w:t>
      </w:r>
      <w:r w:rsidRPr="008F7B66">
        <w:rPr>
          <w:kern w:val="0"/>
          <w:lang w:eastAsia="zh-CN"/>
        </w:rPr>
        <w:t xml:space="preserve"> w regionach o bardzo zr</w:t>
      </w:r>
      <w:r>
        <w:rPr>
          <w:kern w:val="0"/>
          <w:lang w:eastAsia="zh-CN"/>
        </w:rPr>
        <w:t>óż</w:t>
      </w:r>
      <w:r w:rsidRPr="008F7B66">
        <w:rPr>
          <w:kern w:val="0"/>
          <w:lang w:eastAsia="zh-CN"/>
        </w:rPr>
        <w:t>nicowanym wieku i genezie krajobrazu, geologii i geomorfologii, w miejscach odmiennych pod wzgl</w:t>
      </w:r>
      <w:r>
        <w:rPr>
          <w:kern w:val="0"/>
          <w:lang w:eastAsia="zh-CN"/>
        </w:rPr>
        <w:t>ę</w:t>
      </w:r>
      <w:r w:rsidRPr="008F7B66">
        <w:rPr>
          <w:kern w:val="0"/>
          <w:lang w:eastAsia="zh-CN"/>
        </w:rPr>
        <w:t>dem topograficznym,</w:t>
      </w:r>
      <w:r>
        <w:rPr>
          <w:kern w:val="0"/>
          <w:lang w:eastAsia="zh-CN"/>
        </w:rPr>
        <w:t xml:space="preserve"> </w:t>
      </w:r>
      <w:r w:rsidRPr="008F7B66">
        <w:rPr>
          <w:kern w:val="0"/>
          <w:lang w:eastAsia="zh-CN"/>
        </w:rPr>
        <w:t>a tak</w:t>
      </w:r>
      <w:r>
        <w:rPr>
          <w:kern w:val="0"/>
          <w:lang w:eastAsia="zh-CN"/>
        </w:rPr>
        <w:t>ż</w:t>
      </w:r>
      <w:r w:rsidRPr="008F7B66">
        <w:rPr>
          <w:kern w:val="0"/>
          <w:lang w:eastAsia="zh-CN"/>
        </w:rPr>
        <w:t>e re</w:t>
      </w:r>
      <w:r>
        <w:rPr>
          <w:kern w:val="0"/>
          <w:lang w:eastAsia="zh-CN"/>
        </w:rPr>
        <w:t>ż</w:t>
      </w:r>
      <w:r w:rsidRPr="008F7B66">
        <w:rPr>
          <w:kern w:val="0"/>
          <w:lang w:eastAsia="zh-CN"/>
        </w:rPr>
        <w:t xml:space="preserve">imu wodnego i troficznego. </w:t>
      </w:r>
      <w:r>
        <w:rPr>
          <w:kern w:val="0"/>
          <w:lang w:eastAsia="zh-CN"/>
        </w:rPr>
        <w:t xml:space="preserve">W skład siedliska wchodzi szereg podtypów, z </w:t>
      </w:r>
      <w:r w:rsidRPr="00610D6F">
        <w:rPr>
          <w:kern w:val="0"/>
          <w:lang w:eastAsia="zh-CN"/>
        </w:rPr>
        <w:t>których każdy charakteryzuje się swoistym zestawem cech środowiskowych.</w:t>
      </w:r>
    </w:p>
    <w:p w:rsidR="003E0594" w:rsidRPr="00CA73F2" w:rsidRDefault="003E0594" w:rsidP="003E0594">
      <w:pPr>
        <w:rPr>
          <w:bCs/>
        </w:rPr>
      </w:pPr>
      <w:r w:rsidRPr="00610D6F">
        <w:rPr>
          <w:kern w:val="0"/>
          <w:lang w:eastAsia="zh-CN"/>
        </w:rPr>
        <w:t>Fitocenozy boru bagiennego mają zasadniczo budowę czterowarstwową. W warstwie drzew, kt</w:t>
      </w:r>
      <w:r>
        <w:rPr>
          <w:kern w:val="0"/>
          <w:lang w:eastAsia="zh-CN"/>
        </w:rPr>
        <w:t>ó</w:t>
      </w:r>
      <w:r w:rsidRPr="00610D6F">
        <w:rPr>
          <w:kern w:val="0"/>
          <w:lang w:eastAsia="zh-CN"/>
        </w:rPr>
        <w:t>ra jest niska, lu</w:t>
      </w:r>
      <w:r>
        <w:rPr>
          <w:kern w:val="0"/>
          <w:lang w:eastAsia="zh-CN"/>
        </w:rPr>
        <w:t>ź</w:t>
      </w:r>
      <w:r w:rsidRPr="00610D6F">
        <w:rPr>
          <w:kern w:val="0"/>
          <w:lang w:eastAsia="zh-CN"/>
        </w:rPr>
        <w:t xml:space="preserve">na lub </w:t>
      </w:r>
      <w:r>
        <w:rPr>
          <w:kern w:val="0"/>
          <w:lang w:eastAsia="zh-CN"/>
        </w:rPr>
        <w:t>ś</w:t>
      </w:r>
      <w:r w:rsidRPr="00610D6F">
        <w:rPr>
          <w:kern w:val="0"/>
          <w:lang w:eastAsia="zh-CN"/>
        </w:rPr>
        <w:t>rednio zwarta, dominuje sosna zwyczajna</w:t>
      </w:r>
      <w:r>
        <w:rPr>
          <w:kern w:val="0"/>
          <w:lang w:eastAsia="zh-CN"/>
        </w:rPr>
        <w:t xml:space="preserve"> </w:t>
      </w:r>
      <w:r>
        <w:rPr>
          <w:rFonts w:eastAsia="FuturaPL-Book"/>
          <w:i/>
          <w:kern w:val="0"/>
          <w:lang w:eastAsia="zh-CN"/>
        </w:rPr>
        <w:t>Pinus sylvestris</w:t>
      </w:r>
      <w:r w:rsidRPr="00610D6F">
        <w:rPr>
          <w:kern w:val="0"/>
          <w:lang w:eastAsia="zh-CN"/>
        </w:rPr>
        <w:t xml:space="preserve">. Poza nią </w:t>
      </w:r>
      <w:r>
        <w:rPr>
          <w:kern w:val="0"/>
          <w:lang w:eastAsia="zh-CN"/>
        </w:rPr>
        <w:t xml:space="preserve">zwykle </w:t>
      </w:r>
      <w:r w:rsidRPr="00610D6F">
        <w:rPr>
          <w:kern w:val="0"/>
          <w:lang w:eastAsia="zh-CN"/>
        </w:rPr>
        <w:t xml:space="preserve">rośnie brzoza omszona, rzadziej świerk. Warstwa krzewów jest słabo rozwinięta, natomiast runo bardzo bujne. Budują je głównie krzewinki, jak: bagno zwyczajne </w:t>
      </w:r>
      <w:r w:rsidRPr="00610D6F">
        <w:rPr>
          <w:rFonts w:eastAsia="FuturaPL-BookItalic"/>
          <w:i/>
          <w:iCs/>
          <w:kern w:val="0"/>
          <w:lang w:eastAsia="zh-CN"/>
        </w:rPr>
        <w:t>Ledum palustre</w:t>
      </w:r>
      <w:r w:rsidRPr="00610D6F">
        <w:rPr>
          <w:kern w:val="0"/>
          <w:lang w:eastAsia="zh-CN"/>
        </w:rPr>
        <w:t xml:space="preserve">, borówka bagienna </w:t>
      </w:r>
      <w:r w:rsidRPr="00610D6F">
        <w:rPr>
          <w:rFonts w:eastAsia="FuturaPL-BookItalic"/>
          <w:i/>
          <w:iCs/>
          <w:kern w:val="0"/>
          <w:lang w:eastAsia="zh-CN"/>
        </w:rPr>
        <w:t>Vaccinium uliginosum</w:t>
      </w:r>
      <w:r w:rsidRPr="00610D6F">
        <w:rPr>
          <w:kern w:val="0"/>
          <w:lang w:eastAsia="zh-CN"/>
        </w:rPr>
        <w:t xml:space="preserve">, </w:t>
      </w:r>
      <w:r w:rsidRPr="00610D6F">
        <w:rPr>
          <w:rFonts w:eastAsia="MS Mincho"/>
          <w:kern w:val="0"/>
          <w:lang w:eastAsia="zh-CN"/>
        </w:rPr>
        <w:t>ż</w:t>
      </w:r>
      <w:r w:rsidRPr="00610D6F">
        <w:rPr>
          <w:kern w:val="0"/>
          <w:lang w:eastAsia="zh-CN"/>
        </w:rPr>
        <w:t xml:space="preserve">urawina </w:t>
      </w:r>
      <w:r w:rsidRPr="00610D6F">
        <w:rPr>
          <w:kern w:val="0"/>
          <w:lang w:eastAsia="zh-CN"/>
        </w:rPr>
        <w:lastRenderedPageBreak/>
        <w:t xml:space="preserve">bagienna </w:t>
      </w:r>
      <w:r w:rsidRPr="00610D6F">
        <w:rPr>
          <w:rFonts w:eastAsia="FuturaPL-BookItalic"/>
          <w:i/>
          <w:iCs/>
          <w:kern w:val="0"/>
          <w:lang w:eastAsia="zh-CN"/>
        </w:rPr>
        <w:t>Oxycoccus palustris</w:t>
      </w:r>
      <w:r w:rsidRPr="00610D6F">
        <w:rPr>
          <w:kern w:val="0"/>
          <w:lang w:eastAsia="zh-CN"/>
        </w:rPr>
        <w:t xml:space="preserve">, ponadto wełnianka pochwowata </w:t>
      </w:r>
      <w:r w:rsidRPr="00610D6F">
        <w:rPr>
          <w:rFonts w:eastAsia="FuturaPL-BookItalic"/>
          <w:i/>
          <w:iCs/>
          <w:kern w:val="0"/>
          <w:lang w:eastAsia="zh-CN"/>
        </w:rPr>
        <w:t>Eriophorum vaginatum</w:t>
      </w:r>
      <w:r w:rsidRPr="00610D6F">
        <w:rPr>
          <w:kern w:val="0"/>
          <w:lang w:eastAsia="zh-CN"/>
        </w:rPr>
        <w:t>, w niewielkiej ilości bor</w:t>
      </w:r>
      <w:r>
        <w:rPr>
          <w:kern w:val="0"/>
          <w:lang w:eastAsia="zh-CN"/>
        </w:rPr>
        <w:t>ó</w:t>
      </w:r>
      <w:r w:rsidRPr="00610D6F">
        <w:rPr>
          <w:kern w:val="0"/>
          <w:lang w:eastAsia="zh-CN"/>
        </w:rPr>
        <w:t xml:space="preserve">wka czernica </w:t>
      </w:r>
      <w:r w:rsidRPr="00610D6F">
        <w:rPr>
          <w:rFonts w:eastAsia="FuturaPL-BookItalic"/>
          <w:i/>
          <w:iCs/>
          <w:kern w:val="0"/>
          <w:lang w:eastAsia="zh-CN"/>
        </w:rPr>
        <w:t>Vaccinium myrtillus</w:t>
      </w:r>
      <w:r w:rsidRPr="00610D6F">
        <w:rPr>
          <w:kern w:val="0"/>
          <w:lang w:eastAsia="zh-CN"/>
        </w:rPr>
        <w:t xml:space="preserve">, niekiedy trzęślica modra </w:t>
      </w:r>
      <w:r w:rsidRPr="00610D6F">
        <w:rPr>
          <w:rFonts w:eastAsia="FuturaPL-BookItalic"/>
          <w:i/>
          <w:iCs/>
          <w:kern w:val="0"/>
          <w:lang w:eastAsia="zh-CN"/>
        </w:rPr>
        <w:t>Molinia caerulea</w:t>
      </w:r>
      <w:r w:rsidRPr="00610D6F">
        <w:rPr>
          <w:kern w:val="0"/>
          <w:lang w:eastAsia="zh-CN"/>
        </w:rPr>
        <w:t>. W warstwie mszystej licznie</w:t>
      </w:r>
      <w:r>
        <w:rPr>
          <w:kern w:val="0"/>
          <w:lang w:eastAsia="zh-CN"/>
        </w:rPr>
        <w:t xml:space="preserve"> pojawiają się</w:t>
      </w:r>
      <w:r w:rsidRPr="00610D6F">
        <w:rPr>
          <w:kern w:val="0"/>
          <w:lang w:eastAsia="zh-CN"/>
        </w:rPr>
        <w:t xml:space="preserve"> torfowce, </w:t>
      </w:r>
      <w:r>
        <w:rPr>
          <w:kern w:val="0"/>
          <w:lang w:eastAsia="zh-CN"/>
        </w:rPr>
        <w:t xml:space="preserve">zaś </w:t>
      </w:r>
      <w:r w:rsidRPr="00610D6F">
        <w:rPr>
          <w:kern w:val="0"/>
          <w:lang w:eastAsia="zh-CN"/>
        </w:rPr>
        <w:t>mchy właściwe występują w mniejszości. Fitocenozy są skąpogatunkowe – w płatach jest najczęściej około 20 gatunków.</w:t>
      </w:r>
    </w:p>
    <w:p w:rsidR="003E0594" w:rsidRDefault="003E0594" w:rsidP="003E0594">
      <w:r>
        <w:t xml:space="preserve">Siedlisko nie było wcześniej wymieniane z obszaru. </w:t>
      </w:r>
      <w:r w:rsidRPr="00F04D57">
        <w:t xml:space="preserve">W przeszłości olsy </w:t>
      </w:r>
      <w:r>
        <w:t xml:space="preserve">torfowcowe </w:t>
      </w:r>
      <w:r w:rsidRPr="00F04D57">
        <w:t xml:space="preserve">nie znajdowały się wśród identyfikatorów fitosocjologicznych tego typu siedlisk, jednak </w:t>
      </w:r>
      <w:r>
        <w:t>p</w:t>
      </w:r>
      <w:r w:rsidRPr="00F04D57">
        <w:t xml:space="preserve">oradniki metodyczne </w:t>
      </w:r>
      <w:r>
        <w:t>do m</w:t>
      </w:r>
      <w:r w:rsidRPr="00F04D57">
        <w:t xml:space="preserve">onitoringu siedlisk umieszczają olsy (bez wskazania podtypu) obok borów bagiennych w obrębie </w:t>
      </w:r>
      <w:r>
        <w:t>typu</w:t>
      </w:r>
      <w:r w:rsidRPr="00F04D57">
        <w:t xml:space="preserve"> 91D0. Wcześniejsze dane wskazywały w miejscach tych płatów obecność różnych form łęgów (91E0 lub 91F0). Zarówno jednak skład gatunkowy, jak i stagnacyjny charakter wód powierzchniowych w tych miejscach oraz wyraźna i typowa dla olsów struktura kępowo-dolinkowa, zadecydowały o zmianie kwalifikacji tych płatów.</w:t>
      </w:r>
    </w:p>
    <w:p w:rsidR="0038219E" w:rsidRDefault="003E0594" w:rsidP="003E0594">
      <w:r>
        <w:t xml:space="preserve">Budowa zbiorowiska odbiega nieco od wzorca fitosocjologicznego, gdyż niemal zupełnie brakuje tu typowych krzewinek torfowiskowych. </w:t>
      </w:r>
    </w:p>
    <w:p w:rsidR="0038219E" w:rsidRPr="00553923" w:rsidRDefault="0038219E" w:rsidP="0038219E">
      <w:r>
        <w:t xml:space="preserve">Budowa zbiorowiska odbiega nieco od wzorca fitosocjologicznego, gdyż niemal zupełnie brakuje tu typowych krzewinek torfowiskowych. Nawiązanie florystyczne do borów bagiennych stanowi natomiast udział gatunków torfowców </w:t>
      </w:r>
      <w:r>
        <w:rPr>
          <w:i/>
        </w:rPr>
        <w:t>Sphagnum</w:t>
      </w:r>
      <w:r>
        <w:t xml:space="preserve"> sp. Drzewostan stwierdzonych płatów jest zbudowany głównie z olszy czarnej </w:t>
      </w:r>
      <w:r>
        <w:rPr>
          <w:i/>
        </w:rPr>
        <w:t>Alnus glutinosa</w:t>
      </w:r>
      <w:r>
        <w:t xml:space="preserve">, a warstwa krzewów z wierzby pięciopręcikowej </w:t>
      </w:r>
      <w:r>
        <w:rPr>
          <w:i/>
        </w:rPr>
        <w:t>Salix pentandra</w:t>
      </w:r>
      <w:r>
        <w:t xml:space="preserve"> i wierzby szarej </w:t>
      </w:r>
      <w:r>
        <w:rPr>
          <w:i/>
        </w:rPr>
        <w:t>Salix cinerea</w:t>
      </w:r>
      <w:r>
        <w:t xml:space="preserve">. W strukturze zbiorowiska uwidacznia się charakterystyczna struktura kępkowo-dolinkowa, z bujną roślinnością runa złożoną z gatunków higrofilnych w tym paprotnik błotny </w:t>
      </w:r>
      <w:r>
        <w:rPr>
          <w:i/>
        </w:rPr>
        <w:t>Thelypteris palustris</w:t>
      </w:r>
      <w:r>
        <w:t xml:space="preserve">, kosaciec żółty </w:t>
      </w:r>
      <w:r>
        <w:rPr>
          <w:i/>
        </w:rPr>
        <w:t>Iris pseudacorus</w:t>
      </w:r>
      <w:r>
        <w:t xml:space="preserve"> i karbieniec pospolity </w:t>
      </w:r>
      <w:r>
        <w:rPr>
          <w:i/>
        </w:rPr>
        <w:t>Lycopus europaeus</w:t>
      </w:r>
      <w:r>
        <w:t xml:space="preserve"> oraz wiele innych. Skład gatunkowy uwidacznia również nawiązania do olsu porzeczkowego, jednak wyraźnie wykształcona warstwa mszysta, utworzona przez mchy torfowce wskazuje na przynależność do olsu torfowcowego.</w:t>
      </w:r>
    </w:p>
    <w:p w:rsidR="0038219E" w:rsidRPr="00553923" w:rsidRDefault="0038219E" w:rsidP="003E0594"/>
    <w:tbl>
      <w:tblPr>
        <w:tblStyle w:val="Tabela-Siatka"/>
        <w:tblW w:w="0" w:type="auto"/>
        <w:tblLook w:val="04A0"/>
      </w:tblPr>
      <w:tblGrid>
        <w:gridCol w:w="8946"/>
        <w:gridCol w:w="5272"/>
      </w:tblGrid>
      <w:tr w:rsidR="000279F1" w:rsidTr="002F728D">
        <w:tc>
          <w:tcPr>
            <w:tcW w:w="8946" w:type="dxa"/>
            <w:tcBorders>
              <w:top w:val="nil"/>
              <w:left w:val="nil"/>
              <w:bottom w:val="nil"/>
              <w:right w:val="nil"/>
            </w:tcBorders>
          </w:tcPr>
          <w:p w:rsidR="000279F1" w:rsidRDefault="000279F1" w:rsidP="002F728D">
            <w:r>
              <w:rPr>
                <w:noProof/>
                <w:lang w:eastAsia="pl-PL"/>
              </w:rPr>
              <w:lastRenderedPageBreak/>
              <w:drawing>
                <wp:inline distT="0" distB="0" distL="0" distR="0">
                  <wp:extent cx="5508533" cy="4131399"/>
                  <wp:effectExtent l="19050" t="19050" r="15967" b="21501"/>
                  <wp:docPr id="16"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68" cstate="print"/>
                          <a:stretch>
                            <a:fillRect/>
                          </a:stretch>
                        </pic:blipFill>
                        <pic:spPr>
                          <a:xfrm>
                            <a:off x="0" y="0"/>
                            <a:ext cx="5508533" cy="4131399"/>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0279F1" w:rsidRDefault="00697D4D" w:rsidP="002F728D">
            <w:r>
              <w:rPr>
                <w:color w:val="000000"/>
                <w:kern w:val="0"/>
                <w:sz w:val="22"/>
                <w:szCs w:val="20"/>
              </w:rPr>
              <w:t>Jeden z płatów siedliska</w:t>
            </w:r>
            <w:r w:rsidRPr="00E97E49">
              <w:rPr>
                <w:color w:val="000000"/>
                <w:kern w:val="0"/>
                <w:sz w:val="22"/>
                <w:szCs w:val="20"/>
              </w:rPr>
              <w:t xml:space="preserve"> </w:t>
            </w:r>
            <w:r w:rsidR="000279F1" w:rsidRPr="00E97E49">
              <w:rPr>
                <w:color w:val="000000"/>
                <w:kern w:val="0"/>
                <w:sz w:val="22"/>
                <w:szCs w:val="20"/>
              </w:rPr>
              <w:t>(fot. Dominik Wróbel)</w:t>
            </w:r>
            <w:r w:rsidR="000279F1">
              <w:rPr>
                <w:color w:val="000000"/>
                <w:kern w:val="0"/>
                <w:sz w:val="22"/>
                <w:szCs w:val="20"/>
              </w:rPr>
              <w:t>.</w:t>
            </w:r>
          </w:p>
        </w:tc>
      </w:tr>
    </w:tbl>
    <w:p w:rsidR="003E0594" w:rsidRDefault="003E0594" w:rsidP="003E0594">
      <w:r w:rsidRPr="00F04D57">
        <w:t>Nie proponuje się wprowadzenia siedliska 91D0 na listę przedmiotów ochrony w obszarze, z uwagi na jego mało typowy charakter.</w:t>
      </w:r>
      <w:r>
        <w:t xml:space="preserve"> Siedlisko powinno zostać dopisane do listy siedlisk przyrodniczych obszaru z oceną reprezentatywności D.</w:t>
      </w:r>
    </w:p>
    <w:p w:rsidR="003E0594" w:rsidRDefault="003E0594" w:rsidP="003E0594"/>
    <w:p w:rsidR="007A2A93" w:rsidRDefault="007A2A93">
      <w:pPr>
        <w:widowControl/>
        <w:suppressAutoHyphens w:val="0"/>
        <w:spacing w:before="0"/>
        <w:jc w:val="left"/>
        <w:textAlignment w:val="auto"/>
        <w:rPr>
          <w:b/>
          <w:u w:val="single"/>
        </w:rPr>
      </w:pPr>
      <w:bookmarkStart w:id="112" w:name="_Toc367537957"/>
      <w:bookmarkStart w:id="113" w:name="_Toc367626731"/>
      <w:bookmarkStart w:id="114" w:name="_Toc511481821"/>
      <w:bookmarkStart w:id="115" w:name="_Toc529378229"/>
      <w:bookmarkStart w:id="116" w:name="_Toc529458221"/>
      <w:bookmarkStart w:id="117" w:name="_Toc531379981"/>
      <w:bookmarkStart w:id="118" w:name="_Toc2599871"/>
      <w:bookmarkStart w:id="119" w:name="_Toc24659424"/>
      <w:bookmarkStart w:id="120" w:name="_Toc51572133"/>
      <w:r>
        <w:rPr>
          <w:b/>
          <w:u w:val="single"/>
        </w:rPr>
        <w:br w:type="page"/>
      </w:r>
    </w:p>
    <w:p w:rsidR="003E0594" w:rsidRDefault="003E0594" w:rsidP="003E0594">
      <w:pPr>
        <w:rPr>
          <w:b/>
          <w:u w:val="single"/>
        </w:rPr>
      </w:pPr>
      <w:r w:rsidRPr="007443AA">
        <w:rPr>
          <w:b/>
          <w:u w:val="single"/>
        </w:rPr>
        <w:lastRenderedPageBreak/>
        <w:t>91E0</w:t>
      </w:r>
      <w:bookmarkEnd w:id="112"/>
      <w:bookmarkEnd w:id="113"/>
      <w:bookmarkEnd w:id="114"/>
      <w:bookmarkEnd w:id="115"/>
      <w:bookmarkEnd w:id="116"/>
      <w:bookmarkEnd w:id="117"/>
      <w:bookmarkEnd w:id="118"/>
      <w:bookmarkEnd w:id="119"/>
      <w:r w:rsidRPr="007443AA">
        <w:rPr>
          <w:b/>
          <w:u w:val="single"/>
        </w:rPr>
        <w:t xml:space="preserve"> Łęgi wierzbowe, topolowe, olszowe i jesionowe (</w:t>
      </w:r>
      <w:r w:rsidRPr="007443AA">
        <w:rPr>
          <w:b/>
          <w:i/>
          <w:u w:val="single"/>
        </w:rPr>
        <w:t>Salicetum albo-fragilis, Populetum albae, Alnenion glutinoso-incanae</w:t>
      </w:r>
      <w:r w:rsidRPr="007443AA">
        <w:rPr>
          <w:b/>
          <w:u w:val="single"/>
        </w:rPr>
        <w:t>)</w:t>
      </w:r>
      <w:bookmarkEnd w:id="120"/>
    </w:p>
    <w:p w:rsidR="0038219E" w:rsidRPr="00CA73F2" w:rsidRDefault="0038219E" w:rsidP="0038219E">
      <w:pPr>
        <w:rPr>
          <w:kern w:val="0"/>
        </w:rPr>
      </w:pPr>
      <w:r w:rsidRPr="00CA73F2">
        <w:rPr>
          <w:kern w:val="0"/>
        </w:rPr>
        <w:t xml:space="preserve">Ten typ siedliska przyrodniczego obejmuje nadrzeczne lasy olszowe, </w:t>
      </w:r>
      <w:r w:rsidRPr="00CA73F2">
        <w:t xml:space="preserve">jesionowe i wierzbowe oraz topolowe. Występują one w całej Polsce, przy </w:t>
      </w:r>
      <w:r w:rsidRPr="00CE5004">
        <w:t>czym miejscami są reprezentowane przez rozmaite</w:t>
      </w:r>
      <w:r w:rsidRPr="00CE5004">
        <w:rPr>
          <w:kern w:val="0"/>
        </w:rPr>
        <w:t xml:space="preserve"> postaci przejściowe, formy degeneracyjne i regeneracyjne. Wymienione łęgi o strukturze leśno-zaroślowej wykształcają się na glebach zalewanych wodami rzecznymi, o wysokim poziomie wód gruntowych. W obszarze </w:t>
      </w:r>
      <w:r w:rsidRPr="007658A2">
        <w:rPr>
          <w:kern w:val="0"/>
        </w:rPr>
        <w:t xml:space="preserve">Dolina Dolnego Sanu typowe płaty łęgowe w odcinkach koryta </w:t>
      </w:r>
      <w:r w:rsidRPr="00CE5004">
        <w:rPr>
          <w:kern w:val="0"/>
        </w:rPr>
        <w:t>Sanu reprezentowane są przez łęg wierzbowy (podtyp 91E0-1) (</w:t>
      </w:r>
      <w:r w:rsidRPr="00CE5004">
        <w:rPr>
          <w:i/>
          <w:kern w:val="0"/>
        </w:rPr>
        <w:t>Salicetum trandro-</w:t>
      </w:r>
      <w:r w:rsidRPr="00CE5004">
        <w:rPr>
          <w:kern w:val="0"/>
        </w:rPr>
        <w:t xml:space="preserve">viminalis i </w:t>
      </w:r>
      <w:r w:rsidRPr="00CE5004">
        <w:rPr>
          <w:i/>
          <w:kern w:val="0"/>
        </w:rPr>
        <w:t>Salicetum albo-fragilis</w:t>
      </w:r>
      <w:r w:rsidRPr="00CE5004">
        <w:rPr>
          <w:kern w:val="0"/>
        </w:rPr>
        <w:t xml:space="preserve">) oraz topolowy </w:t>
      </w:r>
      <w:r w:rsidRPr="00CE5004">
        <w:rPr>
          <w:i/>
          <w:kern w:val="0"/>
        </w:rPr>
        <w:t xml:space="preserve">Populetum albae </w:t>
      </w:r>
      <w:r w:rsidRPr="00CE5004">
        <w:rPr>
          <w:kern w:val="0"/>
        </w:rPr>
        <w:t xml:space="preserve">(podtyp 91E0-2). Gdzieniegdzie rozwinęły się również płaty łęgu jesionowo-olszowego (podtyp 91E0-3). W miejscach takich łęgi zajmują różne typy gleb hydrogenicznych, </w:t>
      </w:r>
      <w:r w:rsidRPr="00832669">
        <w:rPr>
          <w:kern w:val="0"/>
        </w:rPr>
        <w:t>semihydrogenicznych lub napływowych, uwarunkowanych rodzajem podłoża mineralnego, grubością podłoża organicznego,</w:t>
      </w:r>
      <w:r>
        <w:rPr>
          <w:kern w:val="0"/>
        </w:rPr>
        <w:t xml:space="preserve"> intensywnością nanoszenia</w:t>
      </w:r>
      <w:r w:rsidRPr="004819ED">
        <w:rPr>
          <w:kern w:val="0"/>
        </w:rPr>
        <w:t xml:space="preserve"> materiału mineralnego przez wody zalewów powodziowych oraz ich długotrwałością. </w:t>
      </w:r>
      <w:r w:rsidRPr="004819ED">
        <w:rPr>
          <w:rFonts w:eastAsia="FuturaPL-Bold"/>
          <w:bCs/>
          <w:kern w:val="0"/>
        </w:rPr>
        <w:t>D</w:t>
      </w:r>
      <w:r w:rsidRPr="004819ED">
        <w:rPr>
          <w:kern w:val="0"/>
        </w:rPr>
        <w:t xml:space="preserve">rzewostan łęgu wierzbowego zdominowany jest przez wierzbę białą </w:t>
      </w:r>
      <w:r w:rsidRPr="004819ED">
        <w:rPr>
          <w:i/>
          <w:kern w:val="0"/>
        </w:rPr>
        <w:t>Salix alba</w:t>
      </w:r>
      <w:r w:rsidRPr="004819ED">
        <w:rPr>
          <w:kern w:val="0"/>
        </w:rPr>
        <w:t xml:space="preserve"> i wierzbę kruchą </w:t>
      </w:r>
      <w:r w:rsidRPr="004819ED">
        <w:rPr>
          <w:i/>
          <w:kern w:val="0"/>
        </w:rPr>
        <w:t>Salix fragilis</w:t>
      </w:r>
      <w:r>
        <w:rPr>
          <w:kern w:val="0"/>
        </w:rPr>
        <w:t>,</w:t>
      </w:r>
      <w:r w:rsidRPr="004819ED">
        <w:rPr>
          <w:kern w:val="0"/>
        </w:rPr>
        <w:t xml:space="preserve"> a w płatach łęgu topolowego topolę białą </w:t>
      </w:r>
      <w:r w:rsidRPr="004819ED">
        <w:rPr>
          <w:i/>
          <w:kern w:val="0"/>
        </w:rPr>
        <w:t xml:space="preserve">Populus alba </w:t>
      </w:r>
      <w:r w:rsidRPr="004819ED">
        <w:rPr>
          <w:kern w:val="0"/>
        </w:rPr>
        <w:t xml:space="preserve">i topolę czarną </w:t>
      </w:r>
      <w:r w:rsidRPr="004819ED">
        <w:rPr>
          <w:i/>
          <w:kern w:val="0"/>
        </w:rPr>
        <w:t>Populus nigra</w:t>
      </w:r>
      <w:r w:rsidRPr="004819ED">
        <w:rPr>
          <w:kern w:val="0"/>
        </w:rPr>
        <w:t>. W podszycie występuje podrost gatunków drzewostanowych oraz wierzba trójpręci</w:t>
      </w:r>
      <w:r>
        <w:rPr>
          <w:kern w:val="0"/>
        </w:rPr>
        <w:t>k</w:t>
      </w:r>
      <w:r w:rsidRPr="004819ED">
        <w:rPr>
          <w:kern w:val="0"/>
        </w:rPr>
        <w:t xml:space="preserve">owa </w:t>
      </w:r>
      <w:r w:rsidRPr="004819ED">
        <w:rPr>
          <w:i/>
          <w:kern w:val="0"/>
        </w:rPr>
        <w:t>Salix triandra</w:t>
      </w:r>
      <w:r w:rsidRPr="004819ED">
        <w:rPr>
          <w:kern w:val="0"/>
        </w:rPr>
        <w:t xml:space="preserve"> i wierzba wiciowa </w:t>
      </w:r>
      <w:r w:rsidRPr="004819ED">
        <w:rPr>
          <w:i/>
          <w:kern w:val="0"/>
        </w:rPr>
        <w:t>Salix viminalis</w:t>
      </w:r>
      <w:r w:rsidRPr="004819ED">
        <w:rPr>
          <w:kern w:val="0"/>
        </w:rPr>
        <w:t xml:space="preserve">. Runo </w:t>
      </w:r>
      <w:r>
        <w:rPr>
          <w:kern w:val="0"/>
        </w:rPr>
        <w:t>nadsańskich</w:t>
      </w:r>
      <w:r w:rsidRPr="004819ED">
        <w:rPr>
          <w:kern w:val="0"/>
        </w:rPr>
        <w:t xml:space="preserve"> łęgów jest</w:t>
      </w:r>
      <w:r>
        <w:rPr>
          <w:kern w:val="0"/>
        </w:rPr>
        <w:t xml:space="preserve"> z reguły</w:t>
      </w:r>
      <w:r w:rsidRPr="004819ED">
        <w:rPr>
          <w:kern w:val="0"/>
        </w:rPr>
        <w:t xml:space="preserve"> niezwykle ubogie. Dominuje w nim jeżyna popielica</w:t>
      </w:r>
      <w:r w:rsidRPr="004819ED">
        <w:rPr>
          <w:i/>
          <w:kern w:val="0"/>
        </w:rPr>
        <w:t xml:space="preserve"> Rubus caesius</w:t>
      </w:r>
      <w:r w:rsidRPr="004819ED">
        <w:rPr>
          <w:kern w:val="0"/>
        </w:rPr>
        <w:t>, mozga trzcinowata</w:t>
      </w:r>
      <w:r w:rsidRPr="004819ED">
        <w:rPr>
          <w:i/>
          <w:kern w:val="0"/>
        </w:rPr>
        <w:t xml:space="preserve"> Phalaris arundinacea</w:t>
      </w:r>
      <w:r>
        <w:rPr>
          <w:i/>
          <w:kern w:val="0"/>
        </w:rPr>
        <w:t xml:space="preserve"> </w:t>
      </w:r>
      <w:r w:rsidRPr="004819ED">
        <w:rPr>
          <w:kern w:val="0"/>
        </w:rPr>
        <w:t xml:space="preserve">a miejscami także liczne gatunki kenofityczne, w tym nawłoć późna </w:t>
      </w:r>
      <w:r w:rsidRPr="004819ED">
        <w:rPr>
          <w:i/>
          <w:kern w:val="0"/>
        </w:rPr>
        <w:t>Solidago serotina</w:t>
      </w:r>
      <w:r w:rsidRPr="004819ED">
        <w:rPr>
          <w:kern w:val="0"/>
        </w:rPr>
        <w:t>, kolczurka klapowana</w:t>
      </w:r>
      <w:r w:rsidRPr="004819ED">
        <w:rPr>
          <w:i/>
          <w:kern w:val="0"/>
        </w:rPr>
        <w:t xml:space="preserve"> Echinocystis lobata</w:t>
      </w:r>
      <w:r w:rsidRPr="004819ED">
        <w:rPr>
          <w:kern w:val="0"/>
        </w:rPr>
        <w:t xml:space="preserve"> i inne. W łęgu olszowo-jesionowym domin</w:t>
      </w:r>
      <w:r>
        <w:rPr>
          <w:kern w:val="0"/>
        </w:rPr>
        <w:t>u</w:t>
      </w:r>
      <w:r w:rsidRPr="004819ED">
        <w:rPr>
          <w:kern w:val="0"/>
        </w:rPr>
        <w:t xml:space="preserve">je zazwyczaj olsza czarna </w:t>
      </w:r>
      <w:r w:rsidRPr="004819ED">
        <w:rPr>
          <w:i/>
          <w:iCs/>
          <w:kern w:val="0"/>
        </w:rPr>
        <w:t>Alnus glutinosa</w:t>
      </w:r>
      <w:r w:rsidRPr="004819ED">
        <w:rPr>
          <w:kern w:val="0"/>
        </w:rPr>
        <w:t xml:space="preserve">, przy </w:t>
      </w:r>
      <w:r>
        <w:rPr>
          <w:kern w:val="0"/>
        </w:rPr>
        <w:t>niewielkim udziale</w:t>
      </w:r>
      <w:r w:rsidRPr="004819ED">
        <w:rPr>
          <w:kern w:val="0"/>
        </w:rPr>
        <w:t xml:space="preserve">, ustępującego wskutek chorób bakteryjno-grzybowych, jesionu wyniosłego </w:t>
      </w:r>
      <w:r w:rsidRPr="004819ED">
        <w:rPr>
          <w:i/>
          <w:iCs/>
          <w:kern w:val="0"/>
        </w:rPr>
        <w:t>Fraxinus excelsior</w:t>
      </w:r>
      <w:r w:rsidRPr="004819ED">
        <w:rPr>
          <w:kern w:val="0"/>
        </w:rPr>
        <w:t>. Jako gatunki domieszkowe pojawiać się mogą:</w:t>
      </w:r>
      <w:r w:rsidRPr="004819ED">
        <w:rPr>
          <w:i/>
          <w:iCs/>
          <w:kern w:val="0"/>
        </w:rPr>
        <w:t xml:space="preserve"> </w:t>
      </w:r>
      <w:r w:rsidRPr="004819ED">
        <w:rPr>
          <w:iCs/>
          <w:kern w:val="0"/>
        </w:rPr>
        <w:t xml:space="preserve">czereśnia </w:t>
      </w:r>
      <w:r w:rsidRPr="004819ED">
        <w:rPr>
          <w:i/>
        </w:rPr>
        <w:t xml:space="preserve">Cerasus </w:t>
      </w:r>
      <w:r w:rsidRPr="004819ED">
        <w:rPr>
          <w:i/>
          <w:iCs/>
          <w:kern w:val="0"/>
        </w:rPr>
        <w:t>avium</w:t>
      </w:r>
      <w:r w:rsidRPr="004819ED">
        <w:rPr>
          <w:kern w:val="0"/>
        </w:rPr>
        <w:t xml:space="preserve">, klon zwyczajny </w:t>
      </w:r>
      <w:r w:rsidRPr="004819ED">
        <w:rPr>
          <w:i/>
          <w:iCs/>
          <w:kern w:val="0"/>
        </w:rPr>
        <w:t>Acer platanoides</w:t>
      </w:r>
      <w:r w:rsidRPr="004819ED">
        <w:rPr>
          <w:kern w:val="0"/>
        </w:rPr>
        <w:t xml:space="preserve"> i jawor </w:t>
      </w:r>
      <w:r w:rsidRPr="004819ED">
        <w:rPr>
          <w:i/>
          <w:iCs/>
          <w:kern w:val="0"/>
        </w:rPr>
        <w:t>Acer pseudoplatanus</w:t>
      </w:r>
      <w:r w:rsidRPr="004819ED">
        <w:rPr>
          <w:kern w:val="0"/>
        </w:rPr>
        <w:t xml:space="preserve">. Warstwa krzewów wykształca się rozmaicie: od znacznego zwarcia po niemal całkowity brak. Oprócz podrostów olszy spotykane są tu: leszczyna pospolita </w:t>
      </w:r>
      <w:r w:rsidRPr="004819ED">
        <w:rPr>
          <w:i/>
          <w:iCs/>
          <w:kern w:val="0"/>
        </w:rPr>
        <w:t>Corylus avellana</w:t>
      </w:r>
      <w:r w:rsidRPr="004819ED">
        <w:rPr>
          <w:kern w:val="0"/>
        </w:rPr>
        <w:t xml:space="preserve">, trzmielina zwyczajna </w:t>
      </w:r>
      <w:r w:rsidRPr="004819ED">
        <w:rPr>
          <w:i/>
          <w:iCs/>
          <w:kern w:val="0"/>
        </w:rPr>
        <w:t>Euonymus europaea</w:t>
      </w:r>
      <w:r w:rsidRPr="004819ED">
        <w:rPr>
          <w:kern w:val="0"/>
        </w:rPr>
        <w:t xml:space="preserve">, kalina koralowa </w:t>
      </w:r>
      <w:r w:rsidRPr="004819ED">
        <w:rPr>
          <w:i/>
          <w:iCs/>
          <w:kern w:val="0"/>
        </w:rPr>
        <w:t>Viburnum opulus</w:t>
      </w:r>
      <w:r w:rsidRPr="004819ED">
        <w:rPr>
          <w:kern w:val="0"/>
        </w:rPr>
        <w:t xml:space="preserve">, bez czarny </w:t>
      </w:r>
      <w:r w:rsidRPr="004819ED">
        <w:rPr>
          <w:i/>
          <w:iCs/>
          <w:kern w:val="0"/>
        </w:rPr>
        <w:t xml:space="preserve">Sambucus nigra </w:t>
      </w:r>
      <w:r w:rsidRPr="004819ED">
        <w:rPr>
          <w:kern w:val="0"/>
        </w:rPr>
        <w:t>i inne. Warstwa runa, bujniejsza niż w łęgu wierzbowym i topolowym, jest tworzona przez gatunki właściwe nie tylko dla lasów łęgowych, lecz przechodzące ze zbiorowisk okraj</w:t>
      </w:r>
      <w:r>
        <w:rPr>
          <w:kern w:val="0"/>
        </w:rPr>
        <w:t>k</w:t>
      </w:r>
      <w:r w:rsidRPr="004819ED">
        <w:rPr>
          <w:kern w:val="0"/>
        </w:rPr>
        <w:t xml:space="preserve">owych. Zwykle w runie występuje pokrzywa zwyczajna </w:t>
      </w:r>
      <w:r w:rsidRPr="004819ED">
        <w:rPr>
          <w:i/>
          <w:iCs/>
          <w:kern w:val="0"/>
        </w:rPr>
        <w:t>Urtica dioica</w:t>
      </w:r>
      <w:r w:rsidRPr="004819ED">
        <w:rPr>
          <w:kern w:val="0"/>
        </w:rPr>
        <w:t xml:space="preserve">, niecierpek pospolity </w:t>
      </w:r>
      <w:r w:rsidRPr="004819ED">
        <w:rPr>
          <w:i/>
          <w:iCs/>
          <w:kern w:val="0"/>
        </w:rPr>
        <w:t>Impatiens noli-tangere</w:t>
      </w:r>
      <w:r w:rsidRPr="004819ED">
        <w:rPr>
          <w:kern w:val="0"/>
        </w:rPr>
        <w:t xml:space="preserve">, podagrycznik pospolity </w:t>
      </w:r>
      <w:r w:rsidRPr="004819ED">
        <w:rPr>
          <w:i/>
          <w:iCs/>
          <w:kern w:val="0"/>
        </w:rPr>
        <w:t>Aegopodium podagraria</w:t>
      </w:r>
      <w:r w:rsidRPr="004819ED">
        <w:rPr>
          <w:kern w:val="0"/>
        </w:rPr>
        <w:t xml:space="preserve">, gajowiec żółty </w:t>
      </w:r>
      <w:r w:rsidRPr="004819ED">
        <w:rPr>
          <w:i/>
          <w:iCs/>
          <w:kern w:val="0"/>
        </w:rPr>
        <w:t>Galeobdolon luteum</w:t>
      </w:r>
      <w:r w:rsidRPr="004819ED">
        <w:rPr>
          <w:kern w:val="0"/>
        </w:rPr>
        <w:t xml:space="preserve">, przytulia czepna </w:t>
      </w:r>
      <w:r w:rsidRPr="004819ED">
        <w:rPr>
          <w:i/>
          <w:iCs/>
          <w:kern w:val="0"/>
        </w:rPr>
        <w:t>Galium aparine</w:t>
      </w:r>
      <w:r w:rsidRPr="004819ED">
        <w:rPr>
          <w:kern w:val="0"/>
        </w:rPr>
        <w:t xml:space="preserve">, kuklik pospolity </w:t>
      </w:r>
      <w:r w:rsidRPr="004819ED">
        <w:rPr>
          <w:i/>
          <w:iCs/>
          <w:kern w:val="0"/>
        </w:rPr>
        <w:t xml:space="preserve">Geum urbanum </w:t>
      </w:r>
      <w:r w:rsidRPr="004819ED">
        <w:rPr>
          <w:kern w:val="0"/>
        </w:rPr>
        <w:t xml:space="preserve">i </w:t>
      </w:r>
      <w:r>
        <w:rPr>
          <w:kern w:val="0"/>
        </w:rPr>
        <w:t>płasko</w:t>
      </w:r>
      <w:r w:rsidRPr="004819ED">
        <w:rPr>
          <w:kern w:val="0"/>
        </w:rPr>
        <w:t xml:space="preserve">merzyk fałdowany </w:t>
      </w:r>
      <w:r w:rsidRPr="004819ED">
        <w:rPr>
          <w:i/>
          <w:iCs/>
          <w:kern w:val="0"/>
        </w:rPr>
        <w:t>Plagiomnium undulatum</w:t>
      </w:r>
      <w:r w:rsidRPr="004819ED">
        <w:rPr>
          <w:kern w:val="0"/>
        </w:rPr>
        <w:t xml:space="preserve">. </w:t>
      </w:r>
    </w:p>
    <w:p w:rsidR="0038219E" w:rsidRDefault="0038219E" w:rsidP="0038219E">
      <w:r w:rsidRPr="00C9107E">
        <w:t xml:space="preserve">W 2008 roku w obszarze stwierdzono </w:t>
      </w:r>
      <w:r>
        <w:t>257</w:t>
      </w:r>
      <w:r w:rsidRPr="00C9107E">
        <w:t xml:space="preserve"> płat</w:t>
      </w:r>
      <w:r>
        <w:t>ów</w:t>
      </w:r>
      <w:r w:rsidRPr="00C9107E">
        <w:t xml:space="preserve"> siedliska o łącznej powierzchni </w:t>
      </w:r>
      <w:r>
        <w:t>1033,68</w:t>
      </w:r>
      <w:r w:rsidRPr="00C9107E">
        <w:t xml:space="preserve"> ha. Aktualnie siedlisko obejmuje </w:t>
      </w:r>
      <w:r>
        <w:t>284</w:t>
      </w:r>
      <w:r w:rsidRPr="00C9107E">
        <w:t xml:space="preserve"> płatów o </w:t>
      </w:r>
      <w:r w:rsidRPr="00EE3346">
        <w:t xml:space="preserve">łącznej powierzchni </w:t>
      </w:r>
      <w:r w:rsidRPr="00EE3346">
        <w:rPr>
          <w:rFonts w:eastAsia="Times New Roman"/>
          <w:color w:val="000000"/>
          <w:lang w:eastAsia="pl-PL"/>
        </w:rPr>
        <w:t>10</w:t>
      </w:r>
      <w:r w:rsidR="00EF3353">
        <w:rPr>
          <w:rFonts w:eastAsia="Times New Roman"/>
          <w:color w:val="000000"/>
          <w:lang w:eastAsia="pl-PL"/>
        </w:rPr>
        <w:t>28</w:t>
      </w:r>
      <w:r w:rsidRPr="00EE3346">
        <w:rPr>
          <w:rFonts w:eastAsia="Times New Roman"/>
          <w:color w:val="000000"/>
          <w:lang w:eastAsia="pl-PL"/>
        </w:rPr>
        <w:t>,</w:t>
      </w:r>
      <w:r w:rsidR="00EF3353">
        <w:rPr>
          <w:rFonts w:eastAsia="Times New Roman"/>
          <w:color w:val="000000"/>
          <w:lang w:eastAsia="pl-PL"/>
        </w:rPr>
        <w:t>49</w:t>
      </w:r>
      <w:r w:rsidRPr="00EE3346">
        <w:rPr>
          <w:rFonts w:eastAsia="Times New Roman"/>
          <w:color w:val="000000"/>
          <w:lang w:eastAsia="pl-PL"/>
        </w:rPr>
        <w:t xml:space="preserve"> </w:t>
      </w:r>
      <w:r w:rsidRPr="00EE3346">
        <w:t xml:space="preserve">ha. </w:t>
      </w:r>
      <w:r>
        <w:t>Jest to zbliżona powierzchnia do wykazanej wcześniej.</w:t>
      </w:r>
    </w:p>
    <w:p w:rsidR="0038219E" w:rsidRPr="005B6DEC" w:rsidRDefault="0038219E" w:rsidP="0038219E">
      <w:pPr>
        <w:rPr>
          <w:kern w:val="0"/>
        </w:rPr>
      </w:pPr>
      <w:r>
        <w:rPr>
          <w:kern w:val="0"/>
        </w:rPr>
        <w:t xml:space="preserve">W obszarze siedlisko to zdominowane jest przez płaty </w:t>
      </w:r>
      <w:r w:rsidRPr="004819ED">
        <w:rPr>
          <w:kern w:val="0"/>
        </w:rPr>
        <w:t>łęg</w:t>
      </w:r>
      <w:r>
        <w:rPr>
          <w:kern w:val="0"/>
        </w:rPr>
        <w:t>u</w:t>
      </w:r>
      <w:r w:rsidRPr="004819ED">
        <w:rPr>
          <w:kern w:val="0"/>
        </w:rPr>
        <w:t xml:space="preserve"> wierzbow</w:t>
      </w:r>
      <w:r>
        <w:rPr>
          <w:kern w:val="0"/>
        </w:rPr>
        <w:t>ego</w:t>
      </w:r>
      <w:r w:rsidRPr="004819ED">
        <w:rPr>
          <w:kern w:val="0"/>
        </w:rPr>
        <w:t xml:space="preserve"> (podtyp 91E0-1) (</w:t>
      </w:r>
      <w:r w:rsidRPr="004819ED">
        <w:rPr>
          <w:i/>
          <w:kern w:val="0"/>
        </w:rPr>
        <w:t>Salicetum tr</w:t>
      </w:r>
      <w:r>
        <w:rPr>
          <w:i/>
          <w:kern w:val="0"/>
        </w:rPr>
        <w:t>i</w:t>
      </w:r>
      <w:r w:rsidRPr="004819ED">
        <w:rPr>
          <w:i/>
          <w:kern w:val="0"/>
        </w:rPr>
        <w:t>andro-</w:t>
      </w:r>
      <w:r w:rsidRPr="00553923">
        <w:rPr>
          <w:i/>
          <w:kern w:val="0"/>
        </w:rPr>
        <w:t>viminalis</w:t>
      </w:r>
      <w:r w:rsidRPr="004819ED">
        <w:rPr>
          <w:kern w:val="0"/>
        </w:rPr>
        <w:t xml:space="preserve"> i </w:t>
      </w:r>
      <w:r w:rsidRPr="004819ED">
        <w:rPr>
          <w:i/>
          <w:kern w:val="0"/>
        </w:rPr>
        <w:t>Salicetum albo-fragilis</w:t>
      </w:r>
      <w:r w:rsidRPr="004819ED">
        <w:rPr>
          <w:kern w:val="0"/>
        </w:rPr>
        <w:t>) oraz topolow</w:t>
      </w:r>
      <w:r>
        <w:rPr>
          <w:kern w:val="0"/>
        </w:rPr>
        <w:t>ego</w:t>
      </w:r>
      <w:r w:rsidRPr="004819ED">
        <w:rPr>
          <w:kern w:val="0"/>
        </w:rPr>
        <w:t xml:space="preserve"> </w:t>
      </w:r>
      <w:r w:rsidRPr="004819ED">
        <w:rPr>
          <w:i/>
          <w:kern w:val="0"/>
        </w:rPr>
        <w:t xml:space="preserve">Populetum albae </w:t>
      </w:r>
      <w:r w:rsidRPr="004819ED">
        <w:rPr>
          <w:kern w:val="0"/>
        </w:rPr>
        <w:t>(podtyp 91E0-2).</w:t>
      </w:r>
      <w:r>
        <w:rPr>
          <w:kern w:val="0"/>
        </w:rPr>
        <w:t xml:space="preserve"> Typowo, w drzewostanie dominują, w zależności od zbiorowiska </w:t>
      </w:r>
      <w:r w:rsidRPr="004819ED">
        <w:rPr>
          <w:kern w:val="0"/>
        </w:rPr>
        <w:t>wierzb</w:t>
      </w:r>
      <w:r>
        <w:rPr>
          <w:kern w:val="0"/>
        </w:rPr>
        <w:t>a</w:t>
      </w:r>
      <w:r w:rsidRPr="004819ED">
        <w:rPr>
          <w:kern w:val="0"/>
        </w:rPr>
        <w:t xml:space="preserve"> biał</w:t>
      </w:r>
      <w:r>
        <w:rPr>
          <w:kern w:val="0"/>
        </w:rPr>
        <w:t>a</w:t>
      </w:r>
      <w:r w:rsidRPr="004819ED">
        <w:rPr>
          <w:kern w:val="0"/>
        </w:rPr>
        <w:t xml:space="preserve"> </w:t>
      </w:r>
      <w:r w:rsidRPr="004819ED">
        <w:rPr>
          <w:i/>
          <w:kern w:val="0"/>
        </w:rPr>
        <w:t>Salix alba</w:t>
      </w:r>
      <w:r w:rsidRPr="004819ED">
        <w:rPr>
          <w:kern w:val="0"/>
        </w:rPr>
        <w:t xml:space="preserve"> i wierzb</w:t>
      </w:r>
      <w:r>
        <w:rPr>
          <w:kern w:val="0"/>
        </w:rPr>
        <w:t>a</w:t>
      </w:r>
      <w:r w:rsidRPr="004819ED">
        <w:rPr>
          <w:kern w:val="0"/>
        </w:rPr>
        <w:t xml:space="preserve"> kruch</w:t>
      </w:r>
      <w:r>
        <w:rPr>
          <w:kern w:val="0"/>
        </w:rPr>
        <w:t>a</w:t>
      </w:r>
      <w:r w:rsidRPr="004819ED">
        <w:rPr>
          <w:kern w:val="0"/>
        </w:rPr>
        <w:t xml:space="preserve"> </w:t>
      </w:r>
      <w:r w:rsidRPr="004819ED">
        <w:rPr>
          <w:i/>
          <w:kern w:val="0"/>
        </w:rPr>
        <w:t>Salix fragilis</w:t>
      </w:r>
      <w:r w:rsidRPr="004819ED">
        <w:rPr>
          <w:kern w:val="0"/>
        </w:rPr>
        <w:t xml:space="preserve"> </w:t>
      </w:r>
      <w:r>
        <w:rPr>
          <w:kern w:val="0"/>
        </w:rPr>
        <w:t xml:space="preserve">oraz </w:t>
      </w:r>
      <w:r w:rsidRPr="004819ED">
        <w:rPr>
          <w:kern w:val="0"/>
        </w:rPr>
        <w:t>topol</w:t>
      </w:r>
      <w:r>
        <w:rPr>
          <w:kern w:val="0"/>
        </w:rPr>
        <w:t>a</w:t>
      </w:r>
      <w:r w:rsidRPr="004819ED">
        <w:rPr>
          <w:kern w:val="0"/>
        </w:rPr>
        <w:t xml:space="preserve"> biał</w:t>
      </w:r>
      <w:r>
        <w:rPr>
          <w:kern w:val="0"/>
        </w:rPr>
        <w:t>a</w:t>
      </w:r>
      <w:r w:rsidRPr="004819ED">
        <w:rPr>
          <w:kern w:val="0"/>
        </w:rPr>
        <w:t xml:space="preserve"> </w:t>
      </w:r>
      <w:r w:rsidRPr="004819ED">
        <w:rPr>
          <w:i/>
          <w:kern w:val="0"/>
        </w:rPr>
        <w:t xml:space="preserve">Populus alba </w:t>
      </w:r>
      <w:r w:rsidRPr="004819ED">
        <w:rPr>
          <w:kern w:val="0"/>
        </w:rPr>
        <w:t>i topol</w:t>
      </w:r>
      <w:r>
        <w:rPr>
          <w:kern w:val="0"/>
        </w:rPr>
        <w:t>a</w:t>
      </w:r>
      <w:r w:rsidRPr="004819ED">
        <w:rPr>
          <w:kern w:val="0"/>
        </w:rPr>
        <w:t xml:space="preserve"> czarn</w:t>
      </w:r>
      <w:r>
        <w:rPr>
          <w:kern w:val="0"/>
        </w:rPr>
        <w:t>a</w:t>
      </w:r>
      <w:r w:rsidRPr="004819ED">
        <w:rPr>
          <w:kern w:val="0"/>
        </w:rPr>
        <w:t xml:space="preserve"> </w:t>
      </w:r>
      <w:r w:rsidRPr="004819ED">
        <w:rPr>
          <w:i/>
          <w:kern w:val="0"/>
        </w:rPr>
        <w:t>Populus nigra</w:t>
      </w:r>
      <w:r w:rsidRPr="004819ED">
        <w:rPr>
          <w:kern w:val="0"/>
        </w:rPr>
        <w:t>.</w:t>
      </w:r>
      <w:r>
        <w:rPr>
          <w:kern w:val="0"/>
        </w:rPr>
        <w:t xml:space="preserve"> Miejscowo pojawia się olsza czarna </w:t>
      </w:r>
      <w:r>
        <w:rPr>
          <w:i/>
          <w:kern w:val="0"/>
        </w:rPr>
        <w:t>Alnus glutinosa</w:t>
      </w:r>
      <w:r>
        <w:rPr>
          <w:kern w:val="0"/>
        </w:rPr>
        <w:t xml:space="preserve">, olsza szara </w:t>
      </w:r>
      <w:r>
        <w:rPr>
          <w:i/>
          <w:kern w:val="0"/>
        </w:rPr>
        <w:t>Alnus incana</w:t>
      </w:r>
      <w:r>
        <w:rPr>
          <w:kern w:val="0"/>
        </w:rPr>
        <w:t xml:space="preserve">, a także jesion wyniosły </w:t>
      </w:r>
      <w:r>
        <w:rPr>
          <w:i/>
          <w:kern w:val="0"/>
        </w:rPr>
        <w:t>Fraxinus excelsior</w:t>
      </w:r>
      <w:r>
        <w:rPr>
          <w:kern w:val="0"/>
        </w:rPr>
        <w:t xml:space="preserve">, wiąz szypułkowy </w:t>
      </w:r>
      <w:r>
        <w:rPr>
          <w:i/>
          <w:kern w:val="0"/>
        </w:rPr>
        <w:t>Ulmus laevis</w:t>
      </w:r>
      <w:r>
        <w:rPr>
          <w:kern w:val="0"/>
        </w:rPr>
        <w:t xml:space="preserve">, klon zwyczajny </w:t>
      </w:r>
      <w:r>
        <w:rPr>
          <w:i/>
          <w:kern w:val="0"/>
        </w:rPr>
        <w:t>Acer platanoides</w:t>
      </w:r>
      <w:r>
        <w:rPr>
          <w:kern w:val="0"/>
        </w:rPr>
        <w:t xml:space="preserve"> i inne. Podszyt jest tu tworzony najczęściej przez derenia świdwę </w:t>
      </w:r>
      <w:r>
        <w:rPr>
          <w:i/>
          <w:kern w:val="0"/>
        </w:rPr>
        <w:t>Cornus sanguinea</w:t>
      </w:r>
      <w:r>
        <w:rPr>
          <w:kern w:val="0"/>
        </w:rPr>
        <w:t xml:space="preserve">, </w:t>
      </w:r>
      <w:r w:rsidRPr="004819ED">
        <w:rPr>
          <w:kern w:val="0"/>
        </w:rPr>
        <w:t>leszczyn</w:t>
      </w:r>
      <w:r>
        <w:rPr>
          <w:kern w:val="0"/>
        </w:rPr>
        <w:t>ę</w:t>
      </w:r>
      <w:r w:rsidRPr="004819ED">
        <w:rPr>
          <w:kern w:val="0"/>
        </w:rPr>
        <w:t xml:space="preserve"> pospolit</w:t>
      </w:r>
      <w:r>
        <w:rPr>
          <w:kern w:val="0"/>
        </w:rPr>
        <w:t>ą</w:t>
      </w:r>
      <w:r w:rsidRPr="004819ED">
        <w:rPr>
          <w:kern w:val="0"/>
        </w:rPr>
        <w:t xml:space="preserve"> </w:t>
      </w:r>
      <w:r w:rsidRPr="004819ED">
        <w:rPr>
          <w:i/>
          <w:iCs/>
          <w:kern w:val="0"/>
        </w:rPr>
        <w:t>Corylus avellana</w:t>
      </w:r>
      <w:r w:rsidRPr="004819ED">
        <w:rPr>
          <w:kern w:val="0"/>
        </w:rPr>
        <w:t>, trzmielin</w:t>
      </w:r>
      <w:r>
        <w:rPr>
          <w:kern w:val="0"/>
        </w:rPr>
        <w:t>ę</w:t>
      </w:r>
      <w:r w:rsidRPr="004819ED">
        <w:rPr>
          <w:kern w:val="0"/>
        </w:rPr>
        <w:t xml:space="preserve"> zwyczajn</w:t>
      </w:r>
      <w:r>
        <w:rPr>
          <w:kern w:val="0"/>
        </w:rPr>
        <w:t>ą</w:t>
      </w:r>
      <w:r w:rsidRPr="004819ED">
        <w:rPr>
          <w:kern w:val="0"/>
        </w:rPr>
        <w:t xml:space="preserve"> </w:t>
      </w:r>
      <w:r w:rsidRPr="004819ED">
        <w:rPr>
          <w:i/>
          <w:iCs/>
          <w:kern w:val="0"/>
        </w:rPr>
        <w:t>Euonymus europaea</w:t>
      </w:r>
      <w:r w:rsidRPr="004819ED">
        <w:rPr>
          <w:kern w:val="0"/>
        </w:rPr>
        <w:t>, kalin</w:t>
      </w:r>
      <w:r>
        <w:rPr>
          <w:kern w:val="0"/>
        </w:rPr>
        <w:t>ę</w:t>
      </w:r>
      <w:r w:rsidRPr="004819ED">
        <w:rPr>
          <w:kern w:val="0"/>
        </w:rPr>
        <w:t xml:space="preserve"> koralow</w:t>
      </w:r>
      <w:r>
        <w:rPr>
          <w:kern w:val="0"/>
        </w:rPr>
        <w:t>ą</w:t>
      </w:r>
      <w:r w:rsidRPr="004819ED">
        <w:rPr>
          <w:kern w:val="0"/>
        </w:rPr>
        <w:t xml:space="preserve"> </w:t>
      </w:r>
      <w:r w:rsidRPr="004819ED">
        <w:rPr>
          <w:i/>
          <w:iCs/>
          <w:kern w:val="0"/>
        </w:rPr>
        <w:t>Viburnum opulus</w:t>
      </w:r>
      <w:r w:rsidRPr="004819ED">
        <w:rPr>
          <w:kern w:val="0"/>
        </w:rPr>
        <w:t xml:space="preserve">, bez czarny </w:t>
      </w:r>
      <w:r w:rsidRPr="004819ED">
        <w:rPr>
          <w:i/>
          <w:iCs/>
          <w:kern w:val="0"/>
        </w:rPr>
        <w:t xml:space="preserve">Sambucus nigra </w:t>
      </w:r>
      <w:r>
        <w:rPr>
          <w:kern w:val="0"/>
        </w:rPr>
        <w:t xml:space="preserve">i inne, w tym podrost gatunków </w:t>
      </w:r>
      <w:r>
        <w:rPr>
          <w:kern w:val="0"/>
        </w:rPr>
        <w:lastRenderedPageBreak/>
        <w:t>drzewostanowych. W runie dominują gatunki eutroficzne:</w:t>
      </w:r>
      <w:r w:rsidRPr="005B6DEC">
        <w:rPr>
          <w:kern w:val="0"/>
        </w:rPr>
        <w:t xml:space="preserve"> </w:t>
      </w:r>
      <w:r w:rsidRPr="004819ED">
        <w:rPr>
          <w:kern w:val="0"/>
        </w:rPr>
        <w:t>jeżyna popielica</w:t>
      </w:r>
      <w:r w:rsidRPr="004819ED">
        <w:rPr>
          <w:i/>
          <w:kern w:val="0"/>
        </w:rPr>
        <w:t xml:space="preserve"> Rubus caesius</w:t>
      </w:r>
      <w:r w:rsidRPr="004819ED">
        <w:rPr>
          <w:kern w:val="0"/>
        </w:rPr>
        <w:t xml:space="preserve">, </w:t>
      </w:r>
      <w:r>
        <w:rPr>
          <w:kern w:val="0"/>
        </w:rPr>
        <w:t xml:space="preserve">pokrzywa zwyczajna </w:t>
      </w:r>
      <w:r>
        <w:rPr>
          <w:i/>
          <w:kern w:val="0"/>
        </w:rPr>
        <w:t xml:space="preserve">Urtica </w:t>
      </w:r>
      <w:r w:rsidRPr="005B6DEC">
        <w:rPr>
          <w:i/>
          <w:kern w:val="0"/>
        </w:rPr>
        <w:t>dioica</w:t>
      </w:r>
      <w:r>
        <w:rPr>
          <w:kern w:val="0"/>
        </w:rPr>
        <w:t xml:space="preserve">, podagrycznik pospolity </w:t>
      </w:r>
      <w:r>
        <w:rPr>
          <w:i/>
          <w:kern w:val="0"/>
        </w:rPr>
        <w:t>Aegopodium podagraria</w:t>
      </w:r>
      <w:r>
        <w:rPr>
          <w:kern w:val="0"/>
        </w:rPr>
        <w:t xml:space="preserve">, </w:t>
      </w:r>
      <w:r w:rsidRPr="005B6DEC">
        <w:rPr>
          <w:kern w:val="0"/>
        </w:rPr>
        <w:t>mozga</w:t>
      </w:r>
      <w:r w:rsidRPr="004819ED">
        <w:rPr>
          <w:kern w:val="0"/>
        </w:rPr>
        <w:t xml:space="preserve"> trzcinowata</w:t>
      </w:r>
      <w:r w:rsidRPr="004819ED">
        <w:rPr>
          <w:i/>
          <w:kern w:val="0"/>
        </w:rPr>
        <w:t xml:space="preserve"> Phalaris arundinacea</w:t>
      </w:r>
      <w:r>
        <w:rPr>
          <w:kern w:val="0"/>
        </w:rPr>
        <w:t>,</w:t>
      </w:r>
      <w:r>
        <w:rPr>
          <w:i/>
          <w:kern w:val="0"/>
        </w:rPr>
        <w:t xml:space="preserve"> </w:t>
      </w:r>
      <w:r w:rsidRPr="004819ED">
        <w:rPr>
          <w:kern w:val="0"/>
        </w:rPr>
        <w:t xml:space="preserve">a także liczne gatunki kenofityczne, w tym nawłoć późna </w:t>
      </w:r>
      <w:r w:rsidRPr="004819ED">
        <w:rPr>
          <w:i/>
          <w:kern w:val="0"/>
        </w:rPr>
        <w:t>Solidago serotina</w:t>
      </w:r>
      <w:r w:rsidRPr="004819ED">
        <w:rPr>
          <w:kern w:val="0"/>
        </w:rPr>
        <w:t>, kolczurka klapowana</w:t>
      </w:r>
      <w:r w:rsidRPr="004819ED">
        <w:rPr>
          <w:i/>
          <w:kern w:val="0"/>
        </w:rPr>
        <w:t xml:space="preserve"> Echinocystis lobata</w:t>
      </w:r>
      <w:r>
        <w:rPr>
          <w:kern w:val="0"/>
        </w:rPr>
        <w:t>. Ze względu na intensywne zagospodarowanie doliny, w wielu miejscach łęgi zachowały się jedynie w postaci wąskiego pasa leśno-zaroślowego, niekiedy ograniczonego tylko do najniższej terasy zalewowej (terasy wiklinowej). Szersze płaty występują przeważnie w obrębie istniejących lub historycznych starorzeczy, w otoczeniu okresowych odnóg Sanu oraz w formie postaci regeneracyjnych, w miejscach dawnej eksploatacji kruszywa.</w:t>
      </w:r>
    </w:p>
    <w:tbl>
      <w:tblPr>
        <w:tblStyle w:val="Tabela-Siatka"/>
        <w:tblW w:w="0" w:type="auto"/>
        <w:tblLook w:val="04A0"/>
      </w:tblPr>
      <w:tblGrid>
        <w:gridCol w:w="8946"/>
        <w:gridCol w:w="5272"/>
      </w:tblGrid>
      <w:tr w:rsidR="000279F1" w:rsidTr="002F728D">
        <w:tc>
          <w:tcPr>
            <w:tcW w:w="8946" w:type="dxa"/>
            <w:tcBorders>
              <w:top w:val="nil"/>
              <w:left w:val="nil"/>
              <w:bottom w:val="nil"/>
              <w:right w:val="nil"/>
            </w:tcBorders>
          </w:tcPr>
          <w:p w:rsidR="000279F1" w:rsidRDefault="000279F1" w:rsidP="002F728D">
            <w:r>
              <w:rPr>
                <w:noProof/>
                <w:lang w:eastAsia="pl-PL"/>
              </w:rPr>
              <w:drawing>
                <wp:inline distT="0" distB="0" distL="0" distR="0">
                  <wp:extent cx="5508533" cy="4131399"/>
                  <wp:effectExtent l="19050" t="19050" r="15967" b="21501"/>
                  <wp:docPr id="17"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69" cstate="print"/>
                          <a:stretch>
                            <a:fillRect/>
                          </a:stretch>
                        </pic:blipFill>
                        <pic:spPr>
                          <a:xfrm>
                            <a:off x="0" y="0"/>
                            <a:ext cx="5508533" cy="4131399"/>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0279F1" w:rsidRDefault="00697D4D" w:rsidP="002F728D">
            <w:r>
              <w:rPr>
                <w:color w:val="000000"/>
                <w:kern w:val="0"/>
                <w:sz w:val="22"/>
                <w:szCs w:val="20"/>
              </w:rPr>
              <w:t>Jeden z płatów siedliska nad Sanem</w:t>
            </w:r>
            <w:r w:rsidRPr="00E97E49">
              <w:rPr>
                <w:color w:val="000000"/>
                <w:kern w:val="0"/>
                <w:sz w:val="22"/>
                <w:szCs w:val="20"/>
              </w:rPr>
              <w:t xml:space="preserve"> </w:t>
            </w:r>
            <w:r w:rsidR="000279F1" w:rsidRPr="00E97E49">
              <w:rPr>
                <w:color w:val="000000"/>
                <w:kern w:val="0"/>
                <w:sz w:val="22"/>
                <w:szCs w:val="20"/>
              </w:rPr>
              <w:t>(fot. Dominik Wróbel)</w:t>
            </w:r>
            <w:r w:rsidR="000279F1">
              <w:rPr>
                <w:color w:val="000000"/>
                <w:kern w:val="0"/>
                <w:sz w:val="22"/>
                <w:szCs w:val="20"/>
              </w:rPr>
              <w:t>.</w:t>
            </w:r>
          </w:p>
        </w:tc>
      </w:tr>
    </w:tbl>
    <w:p w:rsidR="003E0594" w:rsidRDefault="003E0594" w:rsidP="003E0594">
      <w:r w:rsidRPr="00B60530">
        <w:lastRenderedPageBreak/>
        <w:t>W aktualnym SDF reprezentatywność siedliska w obszarze oceniono na A. Proponuje się utrzymanie tej oceny.</w:t>
      </w:r>
      <w:r>
        <w:t xml:space="preserve"> </w:t>
      </w:r>
    </w:p>
    <w:p w:rsidR="003E0594" w:rsidRDefault="003E0594" w:rsidP="003E0594"/>
    <w:p w:rsidR="003E0594" w:rsidRPr="007443AA" w:rsidRDefault="003E0594" w:rsidP="003E0594">
      <w:pPr>
        <w:rPr>
          <w:b/>
          <w:u w:val="single"/>
          <w:lang w:bidi="ne-NP"/>
        </w:rPr>
      </w:pPr>
      <w:r w:rsidRPr="007443AA">
        <w:rPr>
          <w:b/>
          <w:bCs/>
          <w:u w:val="single"/>
        </w:rPr>
        <w:t xml:space="preserve">91F0 </w:t>
      </w:r>
      <w:r w:rsidRPr="007443AA">
        <w:rPr>
          <w:b/>
          <w:u w:val="single"/>
        </w:rPr>
        <w:t>Łęgowe lasy dębowo-wiązowo-jesionowe (</w:t>
      </w:r>
      <w:r w:rsidRPr="007443AA">
        <w:rPr>
          <w:b/>
          <w:i/>
          <w:iCs/>
          <w:u w:val="single"/>
        </w:rPr>
        <w:t>Ficario-Ulmetum</w:t>
      </w:r>
      <w:r w:rsidRPr="007443AA">
        <w:rPr>
          <w:b/>
          <w:u w:val="single"/>
        </w:rPr>
        <w:t>)</w:t>
      </w:r>
    </w:p>
    <w:p w:rsidR="003E0594" w:rsidRPr="00F27812" w:rsidRDefault="003E0594" w:rsidP="003E0594">
      <w:r w:rsidRPr="00F27812">
        <w:t>Siedlisko obejmuje wilgotne lasy dębowo-wiązowo-jesionowe, zajmujące miejsca oddalone od koryta rzecznego i okazjonalnie zalewane lub pozostające pod wpływem spływu wód opadowych ze zboczy doliny lub ruchomych wód gruntowych. Drzewostan zwykle tworzy dąb, rzadziej jesion i wiąz. Runo budowane jest przez eutroficzne gatunki lasowe i zazwyczaj nie zawiera w swoim składzie gatunków bagiennych (Danielewicz, Pawlaczyk 2004).</w:t>
      </w:r>
    </w:p>
    <w:p w:rsidR="003E0594" w:rsidRPr="00F27812" w:rsidRDefault="003E0594" w:rsidP="003E0594">
      <w:r w:rsidRPr="00F27812">
        <w:t xml:space="preserve">W 2008 roku w obszarze odnotowano 22 płaty siedliska o łącznej powierzchni 75,30 ha (73,27 ha wg SDF). Aktualnie siedlisko obejmuje 17 płatów o łącznej powierzchni </w:t>
      </w:r>
      <w:r w:rsidR="00EF3353">
        <w:rPr>
          <w:rFonts w:eastAsia="Times New Roman"/>
          <w:color w:val="000000"/>
          <w:lang w:eastAsia="pl-PL"/>
        </w:rPr>
        <w:t>90,77</w:t>
      </w:r>
      <w:r w:rsidRPr="00F27812">
        <w:rPr>
          <w:rFonts w:eastAsia="Times New Roman"/>
          <w:color w:val="000000"/>
          <w:lang w:eastAsia="pl-PL"/>
        </w:rPr>
        <w:t xml:space="preserve"> </w:t>
      </w:r>
      <w:r w:rsidRPr="00F27812">
        <w:t xml:space="preserve">ha. Zwiększenie powierzchni wynika głównie </w:t>
      </w:r>
      <w:r w:rsidR="0038219E">
        <w:t xml:space="preserve">z </w:t>
      </w:r>
      <w:r w:rsidRPr="00F27812">
        <w:t>uszczegółowienia i weryfikacji wcześniejszych danych.</w:t>
      </w:r>
    </w:p>
    <w:p w:rsidR="003E0594" w:rsidRPr="0047221D" w:rsidRDefault="003E0594" w:rsidP="003E0594">
      <w:r>
        <w:t xml:space="preserve">W obszarze siedlisko występuje w postaci płatów ze złożonym drzewostanem, w skład którego wchodzi wiąz szypułkowy </w:t>
      </w:r>
      <w:r>
        <w:rPr>
          <w:i/>
        </w:rPr>
        <w:t>Ulmus laevis</w:t>
      </w:r>
      <w:r>
        <w:t xml:space="preserve">, wiąz pospolity </w:t>
      </w:r>
      <w:r>
        <w:rPr>
          <w:i/>
        </w:rPr>
        <w:t>Ulmus minor</w:t>
      </w:r>
      <w:r>
        <w:t xml:space="preserve">, dąb szypułkowy </w:t>
      </w:r>
      <w:r>
        <w:rPr>
          <w:i/>
        </w:rPr>
        <w:t>Quercus robur</w:t>
      </w:r>
      <w:r>
        <w:t xml:space="preserve">, jesion wyniosły </w:t>
      </w:r>
      <w:r>
        <w:rPr>
          <w:i/>
        </w:rPr>
        <w:t>Fraxinus excelsior</w:t>
      </w:r>
      <w:r>
        <w:t xml:space="preserve">, klon zwyczajny </w:t>
      </w:r>
      <w:r>
        <w:rPr>
          <w:i/>
        </w:rPr>
        <w:t>Acer platanoides</w:t>
      </w:r>
      <w:r>
        <w:t xml:space="preserve"> i inne. W podszycie największe znaczenie ma dereń świdwa </w:t>
      </w:r>
      <w:r>
        <w:rPr>
          <w:i/>
        </w:rPr>
        <w:t>Cornus sanguinea</w:t>
      </w:r>
      <w:r>
        <w:t xml:space="preserve">, a poza tym dziki bez czarny </w:t>
      </w:r>
      <w:r>
        <w:rPr>
          <w:i/>
        </w:rPr>
        <w:t>Sambucus nigra</w:t>
      </w:r>
      <w:r>
        <w:t xml:space="preserve"> oraz podrost gatunków drzewostanowych. Runo jest tworzone przeważnie w przez podagrycznik pospolity </w:t>
      </w:r>
      <w:r>
        <w:rPr>
          <w:i/>
        </w:rPr>
        <w:t>Aegopodium podagraria</w:t>
      </w:r>
      <w:r>
        <w:t xml:space="preserve">, pokrzywę zwyczajną </w:t>
      </w:r>
      <w:r>
        <w:rPr>
          <w:i/>
        </w:rPr>
        <w:t>Urtica dioica</w:t>
      </w:r>
      <w:r>
        <w:t xml:space="preserve">, chmiel zwyczajny </w:t>
      </w:r>
      <w:r>
        <w:rPr>
          <w:i/>
        </w:rPr>
        <w:t>Humulus lupulus</w:t>
      </w:r>
      <w:r>
        <w:t xml:space="preserve">, </w:t>
      </w:r>
      <w:r w:rsidRPr="00794226">
        <w:t>skrzyp zimowy</w:t>
      </w:r>
      <w:r w:rsidRPr="00794226">
        <w:rPr>
          <w:i/>
        </w:rPr>
        <w:t xml:space="preserve"> </w:t>
      </w:r>
      <w:r>
        <w:rPr>
          <w:i/>
        </w:rPr>
        <w:t>Equisetum hyemale</w:t>
      </w:r>
      <w:r>
        <w:t xml:space="preserve">, a miejscami także przez gatunki kenofityczne: niecierpek drobnokwiatowy </w:t>
      </w:r>
      <w:r>
        <w:rPr>
          <w:i/>
        </w:rPr>
        <w:t>Impatiens parviflora</w:t>
      </w:r>
      <w:r>
        <w:t xml:space="preserve">, niecierpek gruczołowaty </w:t>
      </w:r>
      <w:r>
        <w:rPr>
          <w:i/>
        </w:rPr>
        <w:t>Impatiens glandulifera</w:t>
      </w:r>
      <w:r>
        <w:t xml:space="preserve"> oraz nawłoć późna </w:t>
      </w:r>
      <w:r>
        <w:rPr>
          <w:i/>
        </w:rPr>
        <w:t>Solidago serotina</w:t>
      </w:r>
      <w:r>
        <w:t>.</w:t>
      </w:r>
    </w:p>
    <w:tbl>
      <w:tblPr>
        <w:tblStyle w:val="Tabela-Siatka"/>
        <w:tblW w:w="0" w:type="auto"/>
        <w:tblLook w:val="04A0"/>
      </w:tblPr>
      <w:tblGrid>
        <w:gridCol w:w="8946"/>
        <w:gridCol w:w="5272"/>
      </w:tblGrid>
      <w:tr w:rsidR="000279F1" w:rsidTr="002F728D">
        <w:tc>
          <w:tcPr>
            <w:tcW w:w="8946" w:type="dxa"/>
            <w:tcBorders>
              <w:top w:val="nil"/>
              <w:left w:val="nil"/>
              <w:bottom w:val="nil"/>
              <w:right w:val="nil"/>
            </w:tcBorders>
          </w:tcPr>
          <w:p w:rsidR="000279F1" w:rsidRDefault="000279F1" w:rsidP="002F728D">
            <w:r>
              <w:rPr>
                <w:noProof/>
                <w:lang w:eastAsia="pl-PL"/>
              </w:rPr>
              <w:lastRenderedPageBreak/>
              <w:drawing>
                <wp:inline distT="0" distB="0" distL="0" distR="0">
                  <wp:extent cx="5508533" cy="4131399"/>
                  <wp:effectExtent l="19050" t="19050" r="15967" b="21501"/>
                  <wp:docPr id="18"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70" cstate="print"/>
                          <a:stretch>
                            <a:fillRect/>
                          </a:stretch>
                        </pic:blipFill>
                        <pic:spPr>
                          <a:xfrm>
                            <a:off x="0" y="0"/>
                            <a:ext cx="5508533" cy="4131399"/>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0279F1" w:rsidRDefault="00697D4D" w:rsidP="002F728D">
            <w:r>
              <w:rPr>
                <w:color w:val="000000"/>
                <w:kern w:val="0"/>
                <w:sz w:val="22"/>
                <w:szCs w:val="20"/>
              </w:rPr>
              <w:t>Jeden z płatów siedliska</w:t>
            </w:r>
            <w:r w:rsidRPr="00E97E49">
              <w:rPr>
                <w:color w:val="000000"/>
                <w:kern w:val="0"/>
                <w:sz w:val="22"/>
                <w:szCs w:val="20"/>
              </w:rPr>
              <w:t xml:space="preserve"> </w:t>
            </w:r>
            <w:r w:rsidR="000279F1" w:rsidRPr="00E97E49">
              <w:rPr>
                <w:color w:val="000000"/>
                <w:kern w:val="0"/>
                <w:sz w:val="22"/>
                <w:szCs w:val="20"/>
              </w:rPr>
              <w:t>(fot. Dominik Wróbel)</w:t>
            </w:r>
            <w:r w:rsidR="000279F1">
              <w:rPr>
                <w:color w:val="000000"/>
                <w:kern w:val="0"/>
                <w:sz w:val="22"/>
                <w:szCs w:val="20"/>
              </w:rPr>
              <w:t>.</w:t>
            </w:r>
          </w:p>
        </w:tc>
      </w:tr>
    </w:tbl>
    <w:p w:rsidR="003E0594" w:rsidRDefault="003E0594" w:rsidP="003E0594">
      <w:r w:rsidRPr="00B60530">
        <w:t>W aktualnym SDF reprezentatywność siedliska w obszarze oceniono na B. Proponuje się utrzymanie tej oceny.</w:t>
      </w:r>
      <w:r>
        <w:t xml:space="preserve"> </w:t>
      </w:r>
    </w:p>
    <w:p w:rsidR="00420799" w:rsidRDefault="00420799" w:rsidP="007443AA">
      <w:pPr>
        <w:rPr>
          <w:bCs/>
        </w:rPr>
      </w:pPr>
    </w:p>
    <w:p w:rsidR="00EE1971" w:rsidRDefault="00EE1971" w:rsidP="004E0DA9">
      <w:pPr>
        <w:pStyle w:val="Nagwek3"/>
        <w:rPr>
          <w:iCs/>
        </w:rPr>
      </w:pPr>
      <w:bookmarkStart w:id="121" w:name="_Toc89132469"/>
      <w:bookmarkEnd w:id="94"/>
      <w:bookmarkEnd w:id="95"/>
      <w:r>
        <w:lastRenderedPageBreak/>
        <w:t>2.</w:t>
      </w:r>
      <w:r w:rsidR="001C4AC7">
        <w:t>5</w:t>
      </w:r>
      <w:r>
        <w:t>.2. Gatunki roślin i ich siedliska występujące na terenie obszaru</w:t>
      </w:r>
      <w:bookmarkEnd w:id="121"/>
    </w:p>
    <w:p w:rsidR="00EE1971" w:rsidRPr="009550F3" w:rsidRDefault="00D94639" w:rsidP="00EE1971">
      <w:pPr>
        <w:pStyle w:val="Standard"/>
        <w:snapToGrid w:val="0"/>
        <w:jc w:val="both"/>
        <w:rPr>
          <w:lang w:val="pl-PL"/>
        </w:rPr>
      </w:pPr>
      <w:r w:rsidRPr="00D94639">
        <w:rPr>
          <w:rFonts w:eastAsia="FuturaPL-Book"/>
          <w:kern w:val="0"/>
          <w:lang w:val="pl-PL" w:eastAsia="zh-CN"/>
        </w:rPr>
        <w:t xml:space="preserve">W granicach obszaru objętego opracowaniem </w:t>
      </w:r>
      <w:r w:rsidR="00EE1971">
        <w:rPr>
          <w:lang w:val="pl-PL"/>
        </w:rPr>
        <w:t>nie stwierdzono gatunków roślin, które należałoby uznać</w:t>
      </w:r>
      <w:r w:rsidR="00EE1971" w:rsidRPr="009550F3">
        <w:rPr>
          <w:lang w:val="pl-PL"/>
        </w:rPr>
        <w:t xml:space="preserve"> za przedmioty ochrony</w:t>
      </w:r>
      <w:r w:rsidR="00EE1971">
        <w:rPr>
          <w:lang w:val="pl-PL"/>
        </w:rPr>
        <w:t>.</w:t>
      </w:r>
    </w:p>
    <w:p w:rsidR="00EE1971" w:rsidRDefault="00EE1971" w:rsidP="004E0DA9">
      <w:pPr>
        <w:pStyle w:val="Nagwek3"/>
      </w:pPr>
      <w:bookmarkStart w:id="122" w:name="_Toc89132470"/>
      <w:bookmarkStart w:id="123" w:name="_Hlk11402200"/>
      <w:r w:rsidRPr="00CB70E0">
        <w:rPr>
          <w:iCs/>
        </w:rPr>
        <w:t>2.</w:t>
      </w:r>
      <w:r w:rsidR="001C4AC7" w:rsidRPr="00CB70E0">
        <w:rPr>
          <w:iCs/>
        </w:rPr>
        <w:t>5</w:t>
      </w:r>
      <w:r w:rsidRPr="00CB70E0">
        <w:rPr>
          <w:iCs/>
        </w:rPr>
        <w:t>.3.</w:t>
      </w:r>
      <w:r w:rsidRPr="00CB70E0">
        <w:t xml:space="preserve"> Gatunki zwierząt i ich siedliska występujące na terenie obszaru</w:t>
      </w:r>
      <w:bookmarkEnd w:id="122"/>
    </w:p>
    <w:tbl>
      <w:tblPr>
        <w:tblW w:w="505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3"/>
        <w:gridCol w:w="1557"/>
        <w:gridCol w:w="1610"/>
        <w:gridCol w:w="699"/>
        <w:gridCol w:w="773"/>
        <w:gridCol w:w="609"/>
        <w:gridCol w:w="644"/>
        <w:gridCol w:w="710"/>
        <w:gridCol w:w="828"/>
        <w:gridCol w:w="609"/>
        <w:gridCol w:w="647"/>
        <w:gridCol w:w="1233"/>
        <w:gridCol w:w="1098"/>
        <w:gridCol w:w="816"/>
        <w:gridCol w:w="888"/>
        <w:gridCol w:w="840"/>
      </w:tblGrid>
      <w:tr w:rsidR="00257D9F" w:rsidRPr="00B872A1" w:rsidTr="008B5634">
        <w:trPr>
          <w:trHeight w:val="690"/>
          <w:tblHeader/>
        </w:trPr>
        <w:tc>
          <w:tcPr>
            <w:tcW w:w="283" w:type="pct"/>
            <w:vMerge w:val="restart"/>
            <w:shd w:val="clear" w:color="auto" w:fill="B6DDE8" w:themeFill="accent5" w:themeFillTint="66"/>
            <w:vAlign w:val="center"/>
          </w:tcPr>
          <w:bookmarkEnd w:id="93"/>
          <w:bookmarkEnd w:id="123"/>
          <w:p w:rsidR="00257D9F" w:rsidRPr="00B872A1" w:rsidRDefault="00257D9F" w:rsidP="00F72F6C">
            <w:pPr>
              <w:pStyle w:val="Standard"/>
              <w:jc w:val="center"/>
              <w:rPr>
                <w:b/>
                <w:bCs/>
                <w:sz w:val="22"/>
                <w:szCs w:val="22"/>
                <w:lang w:val="pl-PL"/>
              </w:rPr>
            </w:pPr>
            <w:r w:rsidRPr="00B872A1">
              <w:rPr>
                <w:b/>
                <w:bCs/>
                <w:sz w:val="22"/>
                <w:szCs w:val="22"/>
                <w:lang w:val="pl-PL"/>
              </w:rPr>
              <w:t>Kod</w:t>
            </w:r>
          </w:p>
        </w:tc>
        <w:tc>
          <w:tcPr>
            <w:tcW w:w="542" w:type="pct"/>
            <w:vMerge w:val="restart"/>
            <w:shd w:val="clear" w:color="auto" w:fill="B6DDE8" w:themeFill="accent5" w:themeFillTint="66"/>
            <w:vAlign w:val="center"/>
          </w:tcPr>
          <w:p w:rsidR="00257D9F" w:rsidRPr="00B872A1" w:rsidRDefault="00257D9F" w:rsidP="00F72F6C">
            <w:pPr>
              <w:pStyle w:val="Standard"/>
              <w:jc w:val="center"/>
              <w:rPr>
                <w:b/>
                <w:bCs/>
                <w:sz w:val="22"/>
                <w:szCs w:val="22"/>
                <w:lang w:val="pl-PL"/>
              </w:rPr>
            </w:pPr>
            <w:r w:rsidRPr="00B872A1">
              <w:rPr>
                <w:b/>
                <w:bCs/>
                <w:sz w:val="22"/>
                <w:szCs w:val="22"/>
                <w:lang w:val="pl-PL"/>
              </w:rPr>
              <w:t>Nazwa polska</w:t>
            </w:r>
          </w:p>
        </w:tc>
        <w:tc>
          <w:tcPr>
            <w:tcW w:w="560" w:type="pct"/>
            <w:vMerge w:val="restart"/>
            <w:shd w:val="clear" w:color="auto" w:fill="B6DDE8" w:themeFill="accent5" w:themeFillTint="66"/>
            <w:vAlign w:val="center"/>
          </w:tcPr>
          <w:p w:rsidR="00257D9F" w:rsidRPr="00B872A1" w:rsidRDefault="00257D9F" w:rsidP="00F72F6C">
            <w:pPr>
              <w:pStyle w:val="Standard"/>
              <w:jc w:val="center"/>
              <w:rPr>
                <w:b/>
                <w:bCs/>
                <w:sz w:val="22"/>
                <w:szCs w:val="22"/>
                <w:lang w:val="pl-PL"/>
              </w:rPr>
            </w:pPr>
            <w:r w:rsidRPr="00B872A1">
              <w:rPr>
                <w:b/>
                <w:bCs/>
                <w:sz w:val="22"/>
                <w:szCs w:val="22"/>
                <w:lang w:val="pl-PL"/>
              </w:rPr>
              <w:t>Nazwa łacińska</w:t>
            </w:r>
          </w:p>
        </w:tc>
        <w:tc>
          <w:tcPr>
            <w:tcW w:w="512" w:type="pct"/>
            <w:gridSpan w:val="2"/>
            <w:tcBorders>
              <w:bottom w:val="single" w:sz="4" w:space="0" w:color="000000"/>
            </w:tcBorders>
            <w:shd w:val="clear" w:color="auto" w:fill="B6DDE8" w:themeFill="accent5" w:themeFillTint="66"/>
            <w:vAlign w:val="center"/>
          </w:tcPr>
          <w:p w:rsidR="00257D9F" w:rsidRPr="00B872A1" w:rsidRDefault="00257D9F" w:rsidP="00F72F6C">
            <w:pPr>
              <w:pStyle w:val="Standard"/>
              <w:jc w:val="center"/>
              <w:rPr>
                <w:b/>
                <w:bCs/>
                <w:sz w:val="22"/>
                <w:szCs w:val="22"/>
                <w:lang w:val="pl-PL"/>
              </w:rPr>
            </w:pPr>
            <w:r w:rsidRPr="00B872A1">
              <w:rPr>
                <w:b/>
                <w:bCs/>
                <w:sz w:val="22"/>
                <w:szCs w:val="22"/>
                <w:lang w:val="pl-PL"/>
              </w:rPr>
              <w:t>Pop.</w:t>
            </w:r>
          </w:p>
          <w:p w:rsidR="00257D9F" w:rsidRPr="00B872A1" w:rsidRDefault="00257D9F" w:rsidP="00F72F6C">
            <w:pPr>
              <w:pStyle w:val="Standard"/>
              <w:jc w:val="center"/>
              <w:rPr>
                <w:b/>
                <w:bCs/>
                <w:sz w:val="22"/>
                <w:szCs w:val="22"/>
                <w:lang w:val="pl-PL"/>
              </w:rPr>
            </w:pPr>
            <w:r w:rsidRPr="00B872A1">
              <w:rPr>
                <w:b/>
                <w:bCs/>
                <w:sz w:val="22"/>
                <w:szCs w:val="22"/>
                <w:lang w:val="pl-PL"/>
              </w:rPr>
              <w:t>osiadła</w:t>
            </w:r>
          </w:p>
        </w:tc>
        <w:tc>
          <w:tcPr>
            <w:tcW w:w="436" w:type="pct"/>
            <w:gridSpan w:val="2"/>
            <w:tcBorders>
              <w:bottom w:val="single" w:sz="4" w:space="0" w:color="000000"/>
            </w:tcBorders>
            <w:shd w:val="clear" w:color="auto" w:fill="B6DDE8" w:themeFill="accent5" w:themeFillTint="66"/>
            <w:vAlign w:val="center"/>
          </w:tcPr>
          <w:p w:rsidR="00257D9F" w:rsidRPr="00B872A1" w:rsidRDefault="00257D9F" w:rsidP="00F72F6C">
            <w:pPr>
              <w:pStyle w:val="Standard"/>
              <w:jc w:val="center"/>
              <w:rPr>
                <w:b/>
                <w:bCs/>
                <w:sz w:val="22"/>
                <w:szCs w:val="22"/>
                <w:lang w:val="pl-PL"/>
              </w:rPr>
            </w:pPr>
            <w:r w:rsidRPr="00B872A1">
              <w:rPr>
                <w:b/>
                <w:bCs/>
                <w:sz w:val="22"/>
                <w:szCs w:val="22"/>
                <w:lang w:val="pl-PL"/>
              </w:rPr>
              <w:t>Pop. rozrodcza</w:t>
            </w:r>
          </w:p>
        </w:tc>
        <w:tc>
          <w:tcPr>
            <w:tcW w:w="535" w:type="pct"/>
            <w:gridSpan w:val="2"/>
            <w:tcBorders>
              <w:bottom w:val="single" w:sz="4" w:space="0" w:color="000000"/>
            </w:tcBorders>
            <w:shd w:val="clear" w:color="auto" w:fill="B6DDE8" w:themeFill="accent5" w:themeFillTint="66"/>
            <w:vAlign w:val="center"/>
          </w:tcPr>
          <w:p w:rsidR="00257D9F" w:rsidRPr="00B872A1" w:rsidRDefault="00257D9F" w:rsidP="00F72F6C">
            <w:pPr>
              <w:pStyle w:val="Standard"/>
              <w:jc w:val="center"/>
              <w:rPr>
                <w:b/>
                <w:bCs/>
                <w:sz w:val="22"/>
                <w:szCs w:val="22"/>
                <w:lang w:val="pl-PL"/>
              </w:rPr>
            </w:pPr>
            <w:r w:rsidRPr="00B872A1">
              <w:rPr>
                <w:b/>
                <w:bCs/>
                <w:sz w:val="22"/>
                <w:szCs w:val="22"/>
                <w:lang w:val="pl-PL"/>
              </w:rPr>
              <w:t>Pop. przemieszcza-jąca się</w:t>
            </w:r>
          </w:p>
        </w:tc>
        <w:tc>
          <w:tcPr>
            <w:tcW w:w="437" w:type="pct"/>
            <w:gridSpan w:val="2"/>
            <w:tcBorders>
              <w:bottom w:val="single" w:sz="4" w:space="0" w:color="000000"/>
            </w:tcBorders>
            <w:shd w:val="clear" w:color="auto" w:fill="B6DDE8" w:themeFill="accent5" w:themeFillTint="66"/>
          </w:tcPr>
          <w:p w:rsidR="00257D9F" w:rsidRPr="00B872A1" w:rsidRDefault="00257D9F" w:rsidP="00F72F6C">
            <w:pPr>
              <w:pStyle w:val="Standard"/>
              <w:jc w:val="center"/>
              <w:rPr>
                <w:b/>
                <w:bCs/>
                <w:sz w:val="22"/>
                <w:szCs w:val="22"/>
                <w:lang w:val="pl-PL"/>
              </w:rPr>
            </w:pPr>
            <w:r w:rsidRPr="00B872A1">
              <w:rPr>
                <w:b/>
                <w:bCs/>
                <w:sz w:val="22"/>
                <w:szCs w:val="22"/>
                <w:lang w:val="pl-PL"/>
              </w:rPr>
              <w:t>Pop. zimująca</w:t>
            </w:r>
          </w:p>
        </w:tc>
        <w:tc>
          <w:tcPr>
            <w:tcW w:w="429" w:type="pct"/>
            <w:vMerge w:val="restart"/>
            <w:shd w:val="clear" w:color="auto" w:fill="B6DDE8" w:themeFill="accent5" w:themeFillTint="66"/>
            <w:vAlign w:val="center"/>
          </w:tcPr>
          <w:p w:rsidR="00257D9F" w:rsidRPr="00B872A1" w:rsidRDefault="00257D9F" w:rsidP="00F72F6C">
            <w:pPr>
              <w:pStyle w:val="Standard"/>
              <w:jc w:val="center"/>
              <w:rPr>
                <w:b/>
                <w:bCs/>
                <w:sz w:val="22"/>
                <w:szCs w:val="22"/>
                <w:lang w:val="pl-PL"/>
              </w:rPr>
            </w:pPr>
            <w:r w:rsidRPr="00B872A1">
              <w:rPr>
                <w:b/>
                <w:bCs/>
                <w:sz w:val="22"/>
                <w:szCs w:val="22"/>
                <w:lang w:val="pl-PL"/>
              </w:rPr>
              <w:t>Jednostka liczebno</w:t>
            </w:r>
            <w:r w:rsidR="0038219E">
              <w:rPr>
                <w:b/>
                <w:bCs/>
                <w:sz w:val="22"/>
                <w:szCs w:val="22"/>
                <w:lang w:val="pl-PL"/>
              </w:rPr>
              <w:t>-</w:t>
            </w:r>
            <w:r w:rsidRPr="00B872A1">
              <w:rPr>
                <w:b/>
                <w:bCs/>
                <w:sz w:val="22"/>
                <w:szCs w:val="22"/>
                <w:lang w:val="pl-PL"/>
              </w:rPr>
              <w:t>ści</w:t>
            </w:r>
          </w:p>
        </w:tc>
        <w:tc>
          <w:tcPr>
            <w:tcW w:w="382" w:type="pct"/>
            <w:vMerge w:val="restart"/>
            <w:shd w:val="clear" w:color="auto" w:fill="B6DDE8" w:themeFill="accent5" w:themeFillTint="66"/>
            <w:vAlign w:val="center"/>
          </w:tcPr>
          <w:p w:rsidR="00257D9F" w:rsidRPr="00B872A1" w:rsidRDefault="00257D9F" w:rsidP="00F72F6C">
            <w:pPr>
              <w:pStyle w:val="Standard"/>
              <w:jc w:val="center"/>
              <w:rPr>
                <w:b/>
                <w:bCs/>
                <w:sz w:val="22"/>
                <w:szCs w:val="22"/>
                <w:lang w:val="pl-PL"/>
              </w:rPr>
            </w:pPr>
            <w:r w:rsidRPr="00B872A1">
              <w:rPr>
                <w:b/>
                <w:bCs/>
                <w:sz w:val="22"/>
                <w:szCs w:val="22"/>
                <w:lang w:val="pl-PL"/>
              </w:rPr>
              <w:t>Ocena populacji</w:t>
            </w:r>
          </w:p>
        </w:tc>
        <w:tc>
          <w:tcPr>
            <w:tcW w:w="284" w:type="pct"/>
            <w:vMerge w:val="restart"/>
            <w:shd w:val="clear" w:color="auto" w:fill="B6DDE8" w:themeFill="accent5" w:themeFillTint="66"/>
            <w:vAlign w:val="center"/>
          </w:tcPr>
          <w:p w:rsidR="00257D9F" w:rsidRPr="00B872A1" w:rsidRDefault="00257D9F" w:rsidP="00F72F6C">
            <w:pPr>
              <w:pStyle w:val="Standard"/>
              <w:jc w:val="center"/>
              <w:rPr>
                <w:b/>
                <w:bCs/>
                <w:sz w:val="22"/>
                <w:szCs w:val="22"/>
                <w:lang w:val="pl-PL"/>
              </w:rPr>
            </w:pPr>
            <w:r w:rsidRPr="00B872A1">
              <w:rPr>
                <w:b/>
                <w:bCs/>
                <w:sz w:val="22"/>
                <w:szCs w:val="22"/>
                <w:lang w:val="pl-PL"/>
              </w:rPr>
              <w:t xml:space="preserve">Ocena </w:t>
            </w:r>
            <w:r w:rsidRPr="00B872A1">
              <w:rPr>
                <w:b/>
                <w:bCs/>
                <w:sz w:val="22"/>
                <w:szCs w:val="22"/>
                <w:lang w:val="pl-PL"/>
              </w:rPr>
              <w:br/>
              <w:t>st. zach.</w:t>
            </w:r>
          </w:p>
        </w:tc>
        <w:tc>
          <w:tcPr>
            <w:tcW w:w="309" w:type="pct"/>
            <w:vMerge w:val="restart"/>
            <w:shd w:val="clear" w:color="auto" w:fill="B6DDE8" w:themeFill="accent5" w:themeFillTint="66"/>
            <w:vAlign w:val="center"/>
          </w:tcPr>
          <w:p w:rsidR="00257D9F" w:rsidRPr="00B872A1" w:rsidRDefault="00257D9F" w:rsidP="00F72F6C">
            <w:pPr>
              <w:pStyle w:val="Standard"/>
              <w:jc w:val="center"/>
              <w:rPr>
                <w:b/>
                <w:bCs/>
                <w:sz w:val="22"/>
                <w:szCs w:val="22"/>
                <w:lang w:val="pl-PL"/>
              </w:rPr>
            </w:pPr>
            <w:r w:rsidRPr="00B872A1">
              <w:rPr>
                <w:b/>
                <w:bCs/>
                <w:sz w:val="22"/>
                <w:szCs w:val="22"/>
                <w:lang w:val="pl-PL"/>
              </w:rPr>
              <w:t>Ocena</w:t>
            </w:r>
          </w:p>
          <w:p w:rsidR="00257D9F" w:rsidRPr="00B872A1" w:rsidRDefault="00257D9F" w:rsidP="00F72F6C">
            <w:pPr>
              <w:pStyle w:val="Standard"/>
              <w:jc w:val="center"/>
              <w:rPr>
                <w:b/>
                <w:bCs/>
                <w:sz w:val="22"/>
                <w:szCs w:val="22"/>
                <w:lang w:val="pl-PL"/>
              </w:rPr>
            </w:pPr>
            <w:r w:rsidRPr="00B872A1">
              <w:rPr>
                <w:b/>
                <w:bCs/>
                <w:sz w:val="22"/>
                <w:szCs w:val="22"/>
                <w:lang w:val="pl-PL"/>
              </w:rPr>
              <w:t>izolacji</w:t>
            </w:r>
          </w:p>
        </w:tc>
        <w:tc>
          <w:tcPr>
            <w:tcW w:w="292" w:type="pct"/>
            <w:vMerge w:val="restart"/>
            <w:shd w:val="clear" w:color="auto" w:fill="B6DDE8" w:themeFill="accent5" w:themeFillTint="66"/>
            <w:vAlign w:val="center"/>
          </w:tcPr>
          <w:p w:rsidR="00257D9F" w:rsidRPr="00B872A1" w:rsidRDefault="00257D9F" w:rsidP="00F72F6C">
            <w:pPr>
              <w:pStyle w:val="Standard"/>
              <w:jc w:val="center"/>
              <w:rPr>
                <w:b/>
                <w:bCs/>
                <w:sz w:val="22"/>
                <w:szCs w:val="22"/>
                <w:lang w:val="pl-PL"/>
              </w:rPr>
            </w:pPr>
            <w:r w:rsidRPr="00B872A1">
              <w:rPr>
                <w:b/>
                <w:bCs/>
                <w:sz w:val="22"/>
                <w:szCs w:val="22"/>
                <w:lang w:val="pl-PL"/>
              </w:rPr>
              <w:t>Ocena</w:t>
            </w:r>
          </w:p>
          <w:p w:rsidR="00257D9F" w:rsidRPr="00B872A1" w:rsidRDefault="00257D9F" w:rsidP="00F72F6C">
            <w:pPr>
              <w:pStyle w:val="Standard"/>
              <w:jc w:val="center"/>
              <w:rPr>
                <w:b/>
                <w:bCs/>
                <w:sz w:val="22"/>
                <w:szCs w:val="22"/>
                <w:lang w:val="pl-PL"/>
              </w:rPr>
            </w:pPr>
            <w:r w:rsidRPr="00B872A1">
              <w:rPr>
                <w:b/>
                <w:bCs/>
                <w:sz w:val="22"/>
                <w:szCs w:val="22"/>
                <w:lang w:val="pl-PL"/>
              </w:rPr>
              <w:t>ogólna</w:t>
            </w:r>
          </w:p>
        </w:tc>
      </w:tr>
      <w:tr w:rsidR="00257D9F" w:rsidRPr="00B872A1" w:rsidTr="008B5634">
        <w:trPr>
          <w:trHeight w:val="381"/>
          <w:tblHeader/>
        </w:trPr>
        <w:tc>
          <w:tcPr>
            <w:tcW w:w="283" w:type="pct"/>
            <w:vMerge/>
            <w:vAlign w:val="center"/>
          </w:tcPr>
          <w:p w:rsidR="00257D9F" w:rsidRPr="00B872A1" w:rsidRDefault="00257D9F" w:rsidP="00F72F6C">
            <w:pPr>
              <w:pStyle w:val="Standard"/>
              <w:rPr>
                <w:b/>
                <w:bCs/>
                <w:sz w:val="22"/>
                <w:szCs w:val="22"/>
                <w:lang w:val="pl-PL"/>
              </w:rPr>
            </w:pPr>
          </w:p>
        </w:tc>
        <w:tc>
          <w:tcPr>
            <w:tcW w:w="542" w:type="pct"/>
            <w:vMerge/>
            <w:vAlign w:val="center"/>
          </w:tcPr>
          <w:p w:rsidR="00257D9F" w:rsidRPr="00B872A1" w:rsidRDefault="00257D9F" w:rsidP="00F72F6C">
            <w:pPr>
              <w:pStyle w:val="Standard"/>
              <w:rPr>
                <w:b/>
                <w:bCs/>
                <w:sz w:val="22"/>
                <w:szCs w:val="22"/>
                <w:lang w:val="pl-PL"/>
              </w:rPr>
            </w:pPr>
          </w:p>
        </w:tc>
        <w:tc>
          <w:tcPr>
            <w:tcW w:w="560" w:type="pct"/>
            <w:vMerge/>
            <w:vAlign w:val="center"/>
          </w:tcPr>
          <w:p w:rsidR="00257D9F" w:rsidRPr="00B872A1" w:rsidRDefault="00257D9F" w:rsidP="00F72F6C">
            <w:pPr>
              <w:pStyle w:val="Standard"/>
              <w:rPr>
                <w:b/>
                <w:bCs/>
                <w:sz w:val="22"/>
                <w:szCs w:val="22"/>
                <w:lang w:val="pl-PL"/>
              </w:rPr>
            </w:pPr>
          </w:p>
        </w:tc>
        <w:tc>
          <w:tcPr>
            <w:tcW w:w="243" w:type="pct"/>
            <w:tcBorders>
              <w:bottom w:val="single" w:sz="4" w:space="0" w:color="000000"/>
            </w:tcBorders>
            <w:shd w:val="clear" w:color="auto" w:fill="B6DDE8" w:themeFill="accent5" w:themeFillTint="66"/>
            <w:vAlign w:val="center"/>
          </w:tcPr>
          <w:p w:rsidR="00257D9F" w:rsidRPr="00B872A1" w:rsidRDefault="00257D9F" w:rsidP="00F72F6C">
            <w:pPr>
              <w:pStyle w:val="Standard"/>
              <w:rPr>
                <w:b/>
                <w:bCs/>
                <w:sz w:val="22"/>
                <w:szCs w:val="22"/>
                <w:lang w:val="pl-PL"/>
              </w:rPr>
            </w:pPr>
            <w:r w:rsidRPr="00B872A1">
              <w:rPr>
                <w:b/>
                <w:bCs/>
                <w:sz w:val="22"/>
                <w:szCs w:val="22"/>
                <w:lang w:val="pl-PL"/>
              </w:rPr>
              <w:t>Min</w:t>
            </w:r>
          </w:p>
        </w:tc>
        <w:tc>
          <w:tcPr>
            <w:tcW w:w="269" w:type="pct"/>
            <w:tcBorders>
              <w:bottom w:val="single" w:sz="4" w:space="0" w:color="000000"/>
            </w:tcBorders>
            <w:shd w:val="clear" w:color="auto" w:fill="B6DDE8" w:themeFill="accent5" w:themeFillTint="66"/>
            <w:vAlign w:val="center"/>
          </w:tcPr>
          <w:p w:rsidR="00257D9F" w:rsidRPr="00B872A1" w:rsidRDefault="00257D9F" w:rsidP="00F72F6C">
            <w:pPr>
              <w:pStyle w:val="Standard"/>
              <w:rPr>
                <w:b/>
                <w:bCs/>
                <w:sz w:val="22"/>
                <w:szCs w:val="22"/>
                <w:lang w:val="pl-PL"/>
              </w:rPr>
            </w:pPr>
            <w:r w:rsidRPr="00B872A1">
              <w:rPr>
                <w:b/>
                <w:bCs/>
                <w:sz w:val="22"/>
                <w:szCs w:val="22"/>
                <w:lang w:val="pl-PL"/>
              </w:rPr>
              <w:t>Max</w:t>
            </w:r>
          </w:p>
        </w:tc>
        <w:tc>
          <w:tcPr>
            <w:tcW w:w="212" w:type="pct"/>
            <w:tcBorders>
              <w:tl2br w:val="nil"/>
              <w:tr2bl w:val="nil"/>
            </w:tcBorders>
            <w:shd w:val="clear" w:color="auto" w:fill="B6DDE8" w:themeFill="accent5" w:themeFillTint="66"/>
            <w:vAlign w:val="center"/>
          </w:tcPr>
          <w:p w:rsidR="00257D9F" w:rsidRPr="00B872A1" w:rsidRDefault="00257D9F" w:rsidP="00F72F6C">
            <w:pPr>
              <w:pStyle w:val="Standard"/>
              <w:rPr>
                <w:b/>
                <w:bCs/>
                <w:sz w:val="22"/>
                <w:szCs w:val="22"/>
                <w:lang w:val="pl-PL"/>
              </w:rPr>
            </w:pPr>
            <w:r w:rsidRPr="00B872A1">
              <w:rPr>
                <w:b/>
                <w:bCs/>
                <w:sz w:val="22"/>
                <w:szCs w:val="22"/>
                <w:lang w:val="pl-PL"/>
              </w:rPr>
              <w:t>Min</w:t>
            </w:r>
          </w:p>
        </w:tc>
        <w:tc>
          <w:tcPr>
            <w:tcW w:w="224" w:type="pct"/>
            <w:tcBorders>
              <w:tl2br w:val="nil"/>
              <w:tr2bl w:val="nil"/>
            </w:tcBorders>
            <w:shd w:val="clear" w:color="auto" w:fill="B6DDE8" w:themeFill="accent5" w:themeFillTint="66"/>
            <w:vAlign w:val="center"/>
          </w:tcPr>
          <w:p w:rsidR="00257D9F" w:rsidRPr="00B872A1" w:rsidRDefault="00257D9F" w:rsidP="00F72F6C">
            <w:pPr>
              <w:pStyle w:val="Standard"/>
              <w:rPr>
                <w:b/>
                <w:bCs/>
                <w:sz w:val="22"/>
                <w:szCs w:val="22"/>
                <w:lang w:val="pl-PL"/>
              </w:rPr>
            </w:pPr>
            <w:r w:rsidRPr="00B872A1">
              <w:rPr>
                <w:b/>
                <w:bCs/>
                <w:sz w:val="22"/>
                <w:szCs w:val="22"/>
                <w:lang w:val="pl-PL"/>
              </w:rPr>
              <w:t>Max</w:t>
            </w:r>
          </w:p>
        </w:tc>
        <w:tc>
          <w:tcPr>
            <w:tcW w:w="247" w:type="pct"/>
            <w:tcBorders>
              <w:tl2br w:val="nil"/>
              <w:tr2bl w:val="nil"/>
            </w:tcBorders>
            <w:shd w:val="clear" w:color="auto" w:fill="B6DDE8" w:themeFill="accent5" w:themeFillTint="66"/>
            <w:vAlign w:val="center"/>
          </w:tcPr>
          <w:p w:rsidR="00257D9F" w:rsidRPr="00B872A1" w:rsidRDefault="00257D9F" w:rsidP="00F72F6C">
            <w:pPr>
              <w:pStyle w:val="Standard"/>
              <w:rPr>
                <w:b/>
                <w:bCs/>
                <w:sz w:val="22"/>
                <w:szCs w:val="22"/>
                <w:lang w:val="pl-PL"/>
              </w:rPr>
            </w:pPr>
            <w:r w:rsidRPr="00B872A1">
              <w:rPr>
                <w:b/>
                <w:bCs/>
                <w:sz w:val="22"/>
                <w:szCs w:val="22"/>
                <w:lang w:val="pl-PL"/>
              </w:rPr>
              <w:t>Min</w:t>
            </w:r>
          </w:p>
        </w:tc>
        <w:tc>
          <w:tcPr>
            <w:tcW w:w="288" w:type="pct"/>
            <w:tcBorders>
              <w:tl2br w:val="nil"/>
              <w:tr2bl w:val="nil"/>
            </w:tcBorders>
            <w:shd w:val="clear" w:color="auto" w:fill="B6DDE8" w:themeFill="accent5" w:themeFillTint="66"/>
            <w:vAlign w:val="center"/>
          </w:tcPr>
          <w:p w:rsidR="00257D9F" w:rsidRPr="00B872A1" w:rsidRDefault="00257D9F" w:rsidP="00F72F6C">
            <w:pPr>
              <w:pStyle w:val="Standard"/>
              <w:rPr>
                <w:b/>
                <w:bCs/>
                <w:sz w:val="22"/>
                <w:szCs w:val="22"/>
                <w:lang w:val="pl-PL"/>
              </w:rPr>
            </w:pPr>
            <w:r w:rsidRPr="00B872A1">
              <w:rPr>
                <w:b/>
                <w:bCs/>
                <w:sz w:val="22"/>
                <w:szCs w:val="22"/>
                <w:lang w:val="pl-PL"/>
              </w:rPr>
              <w:t>Max</w:t>
            </w:r>
          </w:p>
        </w:tc>
        <w:tc>
          <w:tcPr>
            <w:tcW w:w="212" w:type="pct"/>
            <w:tcBorders>
              <w:tl2br w:val="nil"/>
              <w:tr2bl w:val="nil"/>
            </w:tcBorders>
            <w:shd w:val="clear" w:color="auto" w:fill="B6DDE8" w:themeFill="accent5" w:themeFillTint="66"/>
            <w:vAlign w:val="center"/>
          </w:tcPr>
          <w:p w:rsidR="00257D9F" w:rsidRPr="00B872A1" w:rsidRDefault="00257D9F" w:rsidP="00F72F6C">
            <w:pPr>
              <w:pStyle w:val="Standard"/>
              <w:rPr>
                <w:b/>
                <w:bCs/>
                <w:sz w:val="22"/>
                <w:szCs w:val="22"/>
                <w:lang w:val="pl-PL"/>
              </w:rPr>
            </w:pPr>
            <w:r w:rsidRPr="00B872A1">
              <w:rPr>
                <w:b/>
                <w:bCs/>
                <w:sz w:val="22"/>
                <w:szCs w:val="22"/>
                <w:lang w:val="pl-PL"/>
              </w:rPr>
              <w:t>Min</w:t>
            </w:r>
          </w:p>
        </w:tc>
        <w:tc>
          <w:tcPr>
            <w:tcW w:w="225" w:type="pct"/>
            <w:tcBorders>
              <w:tl2br w:val="nil"/>
              <w:tr2bl w:val="nil"/>
            </w:tcBorders>
            <w:shd w:val="clear" w:color="auto" w:fill="B6DDE8" w:themeFill="accent5" w:themeFillTint="66"/>
            <w:vAlign w:val="center"/>
          </w:tcPr>
          <w:p w:rsidR="00257D9F" w:rsidRPr="00B872A1" w:rsidRDefault="00257D9F" w:rsidP="00F72F6C">
            <w:pPr>
              <w:pStyle w:val="Standard"/>
              <w:rPr>
                <w:b/>
                <w:bCs/>
                <w:sz w:val="22"/>
                <w:szCs w:val="22"/>
                <w:lang w:val="pl-PL"/>
              </w:rPr>
            </w:pPr>
            <w:r w:rsidRPr="00B872A1">
              <w:rPr>
                <w:b/>
                <w:bCs/>
                <w:sz w:val="22"/>
                <w:szCs w:val="22"/>
                <w:lang w:val="pl-PL"/>
              </w:rPr>
              <w:t>Max</w:t>
            </w:r>
          </w:p>
        </w:tc>
        <w:tc>
          <w:tcPr>
            <w:tcW w:w="429" w:type="pct"/>
            <w:vMerge/>
          </w:tcPr>
          <w:p w:rsidR="00257D9F" w:rsidRPr="00B872A1" w:rsidRDefault="00257D9F" w:rsidP="00F72F6C">
            <w:pPr>
              <w:pStyle w:val="Standard"/>
              <w:rPr>
                <w:b/>
                <w:bCs/>
                <w:sz w:val="22"/>
                <w:szCs w:val="22"/>
                <w:lang w:val="pl-PL"/>
              </w:rPr>
            </w:pPr>
          </w:p>
        </w:tc>
        <w:tc>
          <w:tcPr>
            <w:tcW w:w="382" w:type="pct"/>
            <w:vMerge/>
            <w:vAlign w:val="center"/>
          </w:tcPr>
          <w:p w:rsidR="00257D9F" w:rsidRPr="00B872A1" w:rsidRDefault="00257D9F" w:rsidP="00F72F6C">
            <w:pPr>
              <w:pStyle w:val="Standard"/>
              <w:rPr>
                <w:b/>
                <w:bCs/>
                <w:sz w:val="22"/>
                <w:szCs w:val="22"/>
                <w:lang w:val="pl-PL"/>
              </w:rPr>
            </w:pPr>
          </w:p>
        </w:tc>
        <w:tc>
          <w:tcPr>
            <w:tcW w:w="284" w:type="pct"/>
            <w:vMerge/>
            <w:vAlign w:val="center"/>
          </w:tcPr>
          <w:p w:rsidR="00257D9F" w:rsidRPr="00B872A1" w:rsidRDefault="00257D9F" w:rsidP="00F72F6C">
            <w:pPr>
              <w:pStyle w:val="Standard"/>
              <w:rPr>
                <w:b/>
                <w:bCs/>
                <w:sz w:val="22"/>
                <w:szCs w:val="22"/>
                <w:lang w:val="pl-PL"/>
              </w:rPr>
            </w:pPr>
          </w:p>
        </w:tc>
        <w:tc>
          <w:tcPr>
            <w:tcW w:w="309" w:type="pct"/>
            <w:vMerge/>
            <w:vAlign w:val="center"/>
          </w:tcPr>
          <w:p w:rsidR="00257D9F" w:rsidRPr="00B872A1" w:rsidRDefault="00257D9F" w:rsidP="00F72F6C">
            <w:pPr>
              <w:pStyle w:val="Standard"/>
              <w:rPr>
                <w:b/>
                <w:bCs/>
                <w:sz w:val="22"/>
                <w:szCs w:val="22"/>
                <w:lang w:val="pl-PL"/>
              </w:rPr>
            </w:pPr>
          </w:p>
        </w:tc>
        <w:tc>
          <w:tcPr>
            <w:tcW w:w="292" w:type="pct"/>
            <w:vMerge/>
            <w:vAlign w:val="center"/>
          </w:tcPr>
          <w:p w:rsidR="00257D9F" w:rsidRPr="00B872A1" w:rsidRDefault="00257D9F" w:rsidP="00F72F6C">
            <w:pPr>
              <w:pStyle w:val="Standard"/>
              <w:rPr>
                <w:b/>
                <w:bCs/>
                <w:sz w:val="22"/>
                <w:szCs w:val="22"/>
                <w:lang w:val="pl-PL"/>
              </w:rPr>
            </w:pPr>
          </w:p>
        </w:tc>
      </w:tr>
      <w:tr w:rsidR="008B5634" w:rsidRPr="007A2A93" w:rsidTr="008B5634">
        <w:trPr>
          <w:trHeight w:val="690"/>
        </w:trPr>
        <w:tc>
          <w:tcPr>
            <w:tcW w:w="283" w:type="pct"/>
            <w:vAlign w:val="center"/>
          </w:tcPr>
          <w:p w:rsidR="008B5634" w:rsidRPr="007A2A93" w:rsidRDefault="008B5634" w:rsidP="00084727">
            <w:pPr>
              <w:pStyle w:val="tabela10"/>
              <w:rPr>
                <w:rStyle w:val="st"/>
                <w:iCs/>
              </w:rPr>
            </w:pPr>
            <w:r w:rsidRPr="007A2A93">
              <w:rPr>
                <w:rStyle w:val="st"/>
                <w:iCs/>
              </w:rPr>
              <w:t>1086</w:t>
            </w:r>
          </w:p>
        </w:tc>
        <w:tc>
          <w:tcPr>
            <w:tcW w:w="542" w:type="pct"/>
            <w:vAlign w:val="center"/>
          </w:tcPr>
          <w:p w:rsidR="008B5634" w:rsidRPr="007A2A93" w:rsidRDefault="008B5634" w:rsidP="00084727">
            <w:pPr>
              <w:pStyle w:val="tabela10"/>
            </w:pPr>
            <w:r w:rsidRPr="007A2A93">
              <w:rPr>
                <w:rStyle w:val="st"/>
              </w:rPr>
              <w:t>Zgniotek cynobrowy</w:t>
            </w:r>
          </w:p>
        </w:tc>
        <w:tc>
          <w:tcPr>
            <w:tcW w:w="560" w:type="pct"/>
            <w:vAlign w:val="center"/>
          </w:tcPr>
          <w:p w:rsidR="008B5634" w:rsidRPr="007A2A93" w:rsidRDefault="008B5634" w:rsidP="00084727">
            <w:pPr>
              <w:pStyle w:val="tabela10"/>
              <w:rPr>
                <w:i/>
              </w:rPr>
            </w:pPr>
            <w:r w:rsidRPr="007A2A93">
              <w:rPr>
                <w:i/>
              </w:rPr>
              <w:t>Cucujus cinnaberinus</w:t>
            </w:r>
          </w:p>
        </w:tc>
        <w:tc>
          <w:tcPr>
            <w:tcW w:w="243" w:type="pct"/>
            <w:tcBorders>
              <w:bottom w:val="single" w:sz="4" w:space="0" w:color="000000"/>
              <w:tl2br w:val="nil"/>
              <w:tr2bl w:val="nil"/>
            </w:tcBorders>
            <w:vAlign w:val="center"/>
          </w:tcPr>
          <w:p w:rsidR="008B5634" w:rsidRPr="007A2A93" w:rsidRDefault="008B5634" w:rsidP="008B5634">
            <w:pPr>
              <w:pStyle w:val="tabela10"/>
              <w:jc w:val="center"/>
            </w:pPr>
          </w:p>
        </w:tc>
        <w:tc>
          <w:tcPr>
            <w:tcW w:w="269" w:type="pct"/>
            <w:tcBorders>
              <w:bottom w:val="single" w:sz="4" w:space="0" w:color="000000"/>
              <w:tl2br w:val="nil"/>
              <w:tr2bl w:val="nil"/>
            </w:tcBorders>
            <w:vAlign w:val="center"/>
          </w:tcPr>
          <w:p w:rsidR="008B5634" w:rsidRPr="007A2A93" w:rsidRDefault="008B5634" w:rsidP="008B5634">
            <w:pPr>
              <w:pStyle w:val="tabela10"/>
              <w:jc w:val="center"/>
              <w:rPr>
                <w:bCs/>
              </w:rPr>
            </w:pP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pStyle w:val="tabela10"/>
              <w:jc w:val="center"/>
              <w:rPr>
                <w:bCs/>
              </w:rPr>
            </w:pPr>
          </w:p>
        </w:tc>
        <w:tc>
          <w:tcPr>
            <w:tcW w:w="382" w:type="pct"/>
            <w:vAlign w:val="center"/>
          </w:tcPr>
          <w:p w:rsidR="008B5634" w:rsidRPr="007A2A93" w:rsidRDefault="008B5634" w:rsidP="008B5634">
            <w:pPr>
              <w:pStyle w:val="tabela10"/>
              <w:jc w:val="center"/>
            </w:pPr>
            <w:r>
              <w:t>D</w:t>
            </w:r>
          </w:p>
        </w:tc>
        <w:tc>
          <w:tcPr>
            <w:tcW w:w="284" w:type="pct"/>
            <w:vAlign w:val="center"/>
          </w:tcPr>
          <w:p w:rsidR="008B5634" w:rsidRPr="007A2A93" w:rsidRDefault="008B5634" w:rsidP="008B5634">
            <w:pPr>
              <w:pStyle w:val="tabela10"/>
              <w:jc w:val="center"/>
            </w:pPr>
          </w:p>
        </w:tc>
        <w:tc>
          <w:tcPr>
            <w:tcW w:w="309" w:type="pct"/>
            <w:vAlign w:val="center"/>
          </w:tcPr>
          <w:p w:rsidR="008B5634" w:rsidRPr="007A2A93" w:rsidRDefault="008B5634" w:rsidP="008B5634">
            <w:pPr>
              <w:pStyle w:val="tabela10"/>
              <w:jc w:val="center"/>
            </w:pPr>
          </w:p>
        </w:tc>
        <w:tc>
          <w:tcPr>
            <w:tcW w:w="292" w:type="pct"/>
            <w:vAlign w:val="center"/>
          </w:tcPr>
          <w:p w:rsidR="008B5634" w:rsidRPr="007A2A93" w:rsidRDefault="008B5634" w:rsidP="008B5634">
            <w:pPr>
              <w:pStyle w:val="tabela10"/>
              <w:jc w:val="center"/>
            </w:pPr>
          </w:p>
        </w:tc>
      </w:tr>
      <w:tr w:rsidR="008B5634" w:rsidRPr="007A2A93" w:rsidTr="008B5634">
        <w:trPr>
          <w:trHeight w:val="690"/>
        </w:trPr>
        <w:tc>
          <w:tcPr>
            <w:tcW w:w="283" w:type="pct"/>
            <w:vAlign w:val="center"/>
          </w:tcPr>
          <w:p w:rsidR="008B5634" w:rsidRPr="007A2A93" w:rsidRDefault="008B5634" w:rsidP="00084727">
            <w:pPr>
              <w:pStyle w:val="tabela10"/>
              <w:rPr>
                <w:rStyle w:val="st"/>
                <w:iCs/>
              </w:rPr>
            </w:pPr>
            <w:r w:rsidRPr="007A2A93">
              <w:rPr>
                <w:rStyle w:val="st"/>
                <w:iCs/>
              </w:rPr>
              <w:t>1060</w:t>
            </w:r>
          </w:p>
        </w:tc>
        <w:tc>
          <w:tcPr>
            <w:tcW w:w="542" w:type="pct"/>
            <w:vAlign w:val="center"/>
          </w:tcPr>
          <w:p w:rsidR="008B5634" w:rsidRPr="007A2A93" w:rsidRDefault="008B5634" w:rsidP="00084727">
            <w:pPr>
              <w:pStyle w:val="tabela10"/>
              <w:rPr>
                <w:rStyle w:val="st"/>
                <w:iCs/>
              </w:rPr>
            </w:pPr>
            <w:r w:rsidRPr="007A2A93">
              <w:rPr>
                <w:rStyle w:val="st"/>
              </w:rPr>
              <w:t>Czerwończyk nieparek</w:t>
            </w:r>
          </w:p>
        </w:tc>
        <w:tc>
          <w:tcPr>
            <w:tcW w:w="560" w:type="pct"/>
            <w:vAlign w:val="center"/>
          </w:tcPr>
          <w:p w:rsidR="008B5634" w:rsidRPr="007A2A93" w:rsidRDefault="008B5634" w:rsidP="00084727">
            <w:pPr>
              <w:pStyle w:val="tabela10"/>
              <w:rPr>
                <w:i/>
              </w:rPr>
            </w:pPr>
            <w:r w:rsidRPr="007A2A93">
              <w:rPr>
                <w:rStyle w:val="st"/>
                <w:i/>
                <w:iCs/>
              </w:rPr>
              <w:t>Lycaena dispar</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lang w:val="en-US"/>
              </w:rPr>
            </w:pPr>
            <w:r w:rsidRPr="007A2A93">
              <w:rPr>
                <w:sz w:val="22"/>
                <w:szCs w:val="22"/>
                <w:lang w:val="en-US"/>
              </w:rPr>
              <w:t>9</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lang w:val="en-US"/>
              </w:rPr>
            </w:pPr>
            <w:r w:rsidRPr="007A2A93">
              <w:rPr>
                <w:sz w:val="22"/>
                <w:szCs w:val="22"/>
                <w:lang w:val="en-US"/>
              </w:rPr>
              <w:t>15</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Default="008B5634" w:rsidP="008B5634">
            <w:pPr>
              <w:jc w:val="center"/>
              <w:rPr>
                <w:rFonts w:ascii="Arial" w:hAnsi="Arial" w:cs="Arial"/>
                <w:sz w:val="20"/>
                <w:lang w:val="en-US"/>
              </w:rPr>
            </w:pPr>
            <w:r>
              <w:rPr>
                <w:rFonts w:ascii="Arial" w:hAnsi="Arial" w:cs="Arial"/>
                <w:sz w:val="20"/>
                <w:lang w:val="en-US"/>
              </w:rPr>
              <w:t>adults</w:t>
            </w:r>
          </w:p>
        </w:tc>
        <w:tc>
          <w:tcPr>
            <w:tcW w:w="382" w:type="pct"/>
            <w:vAlign w:val="center"/>
          </w:tcPr>
          <w:p w:rsidR="008B5634" w:rsidRPr="007A2A93" w:rsidRDefault="008B5634" w:rsidP="008B5634">
            <w:pPr>
              <w:jc w:val="center"/>
              <w:rPr>
                <w:sz w:val="22"/>
                <w:szCs w:val="22"/>
                <w:lang w:val="en-US"/>
              </w:rPr>
            </w:pPr>
            <w:r w:rsidRPr="007A2A93">
              <w:rPr>
                <w:sz w:val="22"/>
                <w:szCs w:val="22"/>
                <w:lang w:val="en-US"/>
              </w:rPr>
              <w:t>C</w:t>
            </w:r>
          </w:p>
        </w:tc>
        <w:tc>
          <w:tcPr>
            <w:tcW w:w="284" w:type="pct"/>
            <w:vAlign w:val="center"/>
          </w:tcPr>
          <w:p w:rsidR="008B5634" w:rsidRPr="007A2A93" w:rsidRDefault="008B5634" w:rsidP="008B5634">
            <w:pPr>
              <w:jc w:val="center"/>
              <w:rPr>
                <w:sz w:val="22"/>
                <w:szCs w:val="22"/>
                <w:lang w:val="en-US"/>
              </w:rPr>
            </w:pPr>
            <w:r w:rsidRPr="007A2A93">
              <w:rPr>
                <w:sz w:val="22"/>
                <w:szCs w:val="22"/>
                <w:lang w:val="en-US"/>
              </w:rPr>
              <w:t>B</w:t>
            </w:r>
          </w:p>
        </w:tc>
        <w:tc>
          <w:tcPr>
            <w:tcW w:w="309" w:type="pct"/>
            <w:vAlign w:val="center"/>
          </w:tcPr>
          <w:p w:rsidR="008B5634" w:rsidRPr="007A2A93" w:rsidRDefault="008B5634" w:rsidP="008B5634">
            <w:pPr>
              <w:jc w:val="center"/>
              <w:rPr>
                <w:sz w:val="22"/>
                <w:szCs w:val="22"/>
                <w:lang w:val="en-US"/>
              </w:rPr>
            </w:pPr>
            <w:r w:rsidRPr="007A2A93">
              <w:rPr>
                <w:sz w:val="22"/>
                <w:szCs w:val="22"/>
                <w:lang w:val="en-US"/>
              </w:rPr>
              <w:t>C</w:t>
            </w:r>
          </w:p>
        </w:tc>
        <w:tc>
          <w:tcPr>
            <w:tcW w:w="292" w:type="pct"/>
            <w:vAlign w:val="center"/>
          </w:tcPr>
          <w:p w:rsidR="008B5634" w:rsidRPr="007A2A93" w:rsidRDefault="008B5634" w:rsidP="008B5634">
            <w:pPr>
              <w:jc w:val="center"/>
              <w:rPr>
                <w:sz w:val="22"/>
                <w:szCs w:val="22"/>
                <w:lang w:val="en-US"/>
              </w:rPr>
            </w:pPr>
            <w:r w:rsidRPr="007A2A93">
              <w:rPr>
                <w:sz w:val="22"/>
                <w:szCs w:val="22"/>
                <w:lang w:val="en-US"/>
              </w:rPr>
              <w:t>B</w:t>
            </w:r>
          </w:p>
        </w:tc>
      </w:tr>
      <w:tr w:rsidR="008B5634" w:rsidRPr="007A2A93" w:rsidTr="008B5634">
        <w:trPr>
          <w:trHeight w:val="690"/>
        </w:trPr>
        <w:tc>
          <w:tcPr>
            <w:tcW w:w="283" w:type="pct"/>
            <w:vAlign w:val="center"/>
          </w:tcPr>
          <w:p w:rsidR="008B5634" w:rsidRPr="007A2A93" w:rsidRDefault="008B5634" w:rsidP="00084727">
            <w:pPr>
              <w:pStyle w:val="tabela10"/>
            </w:pPr>
            <w:r w:rsidRPr="007A2A93">
              <w:rPr>
                <w:rStyle w:val="st"/>
                <w:iCs/>
              </w:rPr>
              <w:t>1037</w:t>
            </w:r>
          </w:p>
        </w:tc>
        <w:tc>
          <w:tcPr>
            <w:tcW w:w="542" w:type="pct"/>
            <w:vAlign w:val="center"/>
          </w:tcPr>
          <w:p w:rsidR="008B5634" w:rsidRPr="007A2A93" w:rsidRDefault="008B5634" w:rsidP="00084727">
            <w:pPr>
              <w:pStyle w:val="tabela10"/>
              <w:rPr>
                <w:bCs/>
              </w:rPr>
            </w:pPr>
            <w:r w:rsidRPr="007A2A93">
              <w:rPr>
                <w:rStyle w:val="st"/>
              </w:rPr>
              <w:t>Trzepla zielona</w:t>
            </w:r>
          </w:p>
        </w:tc>
        <w:tc>
          <w:tcPr>
            <w:tcW w:w="560" w:type="pct"/>
            <w:vAlign w:val="center"/>
          </w:tcPr>
          <w:p w:rsidR="008B5634" w:rsidRPr="007A2A93" w:rsidRDefault="008B5634" w:rsidP="00084727">
            <w:pPr>
              <w:pStyle w:val="tabela10"/>
              <w:rPr>
                <w:rStyle w:val="Uwydatnienie"/>
                <w:iCs w:val="0"/>
              </w:rPr>
            </w:pPr>
            <w:r w:rsidRPr="007A2A93">
              <w:rPr>
                <w:rStyle w:val="Uwydatnienie"/>
              </w:rPr>
              <w:t>Ophiogomphus cecilia</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4</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74</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Default="008B5634" w:rsidP="008B5634">
            <w:pPr>
              <w:jc w:val="center"/>
              <w:rPr>
                <w:rFonts w:ascii="Arial" w:hAnsi="Arial" w:cs="Arial"/>
                <w:sz w:val="20"/>
                <w:lang w:val="en-US"/>
              </w:rPr>
            </w:pPr>
            <w:r>
              <w:rPr>
                <w:rFonts w:ascii="Arial" w:hAnsi="Arial" w:cs="Arial"/>
                <w:sz w:val="20"/>
                <w:lang w:val="en-US"/>
              </w:rPr>
              <w:t>i</w:t>
            </w:r>
          </w:p>
        </w:tc>
        <w:tc>
          <w:tcPr>
            <w:tcW w:w="382" w:type="pct"/>
            <w:vAlign w:val="center"/>
          </w:tcPr>
          <w:p w:rsidR="008B5634" w:rsidRPr="007A2A93" w:rsidRDefault="008B5634" w:rsidP="008B5634">
            <w:pPr>
              <w:jc w:val="center"/>
              <w:rPr>
                <w:sz w:val="22"/>
                <w:szCs w:val="22"/>
                <w:lang w:val="en-US"/>
              </w:rPr>
            </w:pPr>
            <w:r w:rsidRPr="007A2A93">
              <w:rPr>
                <w:sz w:val="22"/>
                <w:szCs w:val="22"/>
                <w:lang w:val="en-US"/>
              </w:rPr>
              <w:t>C</w:t>
            </w:r>
          </w:p>
        </w:tc>
        <w:tc>
          <w:tcPr>
            <w:tcW w:w="284" w:type="pct"/>
            <w:vAlign w:val="center"/>
          </w:tcPr>
          <w:p w:rsidR="008B5634" w:rsidRPr="007A2A93" w:rsidRDefault="008B5634" w:rsidP="008B5634">
            <w:pPr>
              <w:jc w:val="center"/>
              <w:rPr>
                <w:sz w:val="22"/>
                <w:szCs w:val="22"/>
                <w:lang w:val="en-US"/>
              </w:rPr>
            </w:pPr>
            <w:r w:rsidRPr="007A2A93">
              <w:rPr>
                <w:sz w:val="22"/>
                <w:szCs w:val="22"/>
                <w:lang w:val="en-US"/>
              </w:rPr>
              <w:t>B</w:t>
            </w:r>
          </w:p>
        </w:tc>
        <w:tc>
          <w:tcPr>
            <w:tcW w:w="309" w:type="pct"/>
            <w:vAlign w:val="center"/>
          </w:tcPr>
          <w:p w:rsidR="008B5634" w:rsidRPr="007A2A93" w:rsidRDefault="008B5634" w:rsidP="008B5634">
            <w:pPr>
              <w:jc w:val="center"/>
              <w:rPr>
                <w:sz w:val="22"/>
                <w:szCs w:val="22"/>
                <w:lang w:val="en-US"/>
              </w:rPr>
            </w:pPr>
            <w:r w:rsidRPr="007A2A93">
              <w:rPr>
                <w:sz w:val="22"/>
                <w:szCs w:val="22"/>
                <w:lang w:val="en-US"/>
              </w:rPr>
              <w:t>C</w:t>
            </w:r>
          </w:p>
        </w:tc>
        <w:tc>
          <w:tcPr>
            <w:tcW w:w="292" w:type="pct"/>
            <w:vAlign w:val="center"/>
          </w:tcPr>
          <w:p w:rsidR="008B5634" w:rsidRPr="007A2A93" w:rsidRDefault="008B5634" w:rsidP="008B5634">
            <w:pPr>
              <w:jc w:val="center"/>
              <w:rPr>
                <w:sz w:val="22"/>
                <w:szCs w:val="22"/>
                <w:lang w:val="en-US"/>
              </w:rPr>
            </w:pPr>
            <w:r w:rsidRPr="007A2A93">
              <w:rPr>
                <w:sz w:val="22"/>
                <w:szCs w:val="22"/>
                <w:lang w:val="en-US"/>
              </w:rPr>
              <w:t>C</w:t>
            </w:r>
          </w:p>
        </w:tc>
      </w:tr>
      <w:tr w:rsidR="008B5634" w:rsidRPr="007A2A93" w:rsidTr="008B5634">
        <w:trPr>
          <w:trHeight w:val="690"/>
        </w:trPr>
        <w:tc>
          <w:tcPr>
            <w:tcW w:w="283" w:type="pct"/>
            <w:vAlign w:val="center"/>
          </w:tcPr>
          <w:p w:rsidR="008B5634" w:rsidRPr="007A2A93" w:rsidRDefault="008B5634" w:rsidP="00084727">
            <w:pPr>
              <w:pStyle w:val="tabela10"/>
            </w:pPr>
            <w:r w:rsidRPr="007A2A93">
              <w:t>1084</w:t>
            </w:r>
          </w:p>
        </w:tc>
        <w:tc>
          <w:tcPr>
            <w:tcW w:w="542" w:type="pct"/>
            <w:vAlign w:val="center"/>
          </w:tcPr>
          <w:p w:rsidR="008B5634" w:rsidRPr="007A2A93" w:rsidRDefault="008B5634" w:rsidP="00084727">
            <w:pPr>
              <w:pStyle w:val="tabela10"/>
              <w:rPr>
                <w:bCs/>
              </w:rPr>
            </w:pPr>
            <w:r w:rsidRPr="007A2A93">
              <w:rPr>
                <w:bCs/>
              </w:rPr>
              <w:t>Pachnica dębowa</w:t>
            </w:r>
          </w:p>
        </w:tc>
        <w:tc>
          <w:tcPr>
            <w:tcW w:w="560" w:type="pct"/>
            <w:vAlign w:val="center"/>
          </w:tcPr>
          <w:p w:rsidR="008B5634" w:rsidRPr="007A2A93" w:rsidRDefault="008B5634" w:rsidP="00084727">
            <w:pPr>
              <w:pStyle w:val="tabela10"/>
              <w:rPr>
                <w:rStyle w:val="Uwydatnienie"/>
                <w:iCs w:val="0"/>
              </w:rPr>
            </w:pPr>
            <w:r w:rsidRPr="007A2A93">
              <w:rPr>
                <w:rStyle w:val="Uwydatnienie"/>
              </w:rPr>
              <w:t>Osmoderma eremita</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lang w:val="en-US"/>
              </w:rPr>
            </w:pPr>
            <w:r w:rsidRPr="007A2A93">
              <w:rPr>
                <w:sz w:val="22"/>
                <w:szCs w:val="22"/>
                <w:lang w:val="en-US"/>
              </w:rPr>
              <w:t>3</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lang w:val="en-US"/>
              </w:rPr>
            </w:pPr>
            <w:r w:rsidRPr="007A2A93">
              <w:rPr>
                <w:sz w:val="22"/>
                <w:szCs w:val="22"/>
                <w:lang w:val="en-US"/>
              </w:rPr>
              <w:t>5</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Default="008B5634" w:rsidP="008B5634">
            <w:pPr>
              <w:jc w:val="center"/>
              <w:rPr>
                <w:rFonts w:ascii="Arial" w:hAnsi="Arial" w:cs="Arial"/>
                <w:sz w:val="20"/>
                <w:lang w:val="en-US"/>
              </w:rPr>
            </w:pPr>
            <w:r>
              <w:rPr>
                <w:rFonts w:ascii="Arial" w:hAnsi="Arial" w:cs="Arial"/>
                <w:sz w:val="20"/>
                <w:lang w:val="en-US"/>
              </w:rPr>
              <w:t>logs</w:t>
            </w:r>
          </w:p>
        </w:tc>
        <w:tc>
          <w:tcPr>
            <w:tcW w:w="382" w:type="pct"/>
            <w:vAlign w:val="center"/>
          </w:tcPr>
          <w:p w:rsidR="008B5634" w:rsidRPr="007A2A93" w:rsidRDefault="008B5634" w:rsidP="008B5634">
            <w:pPr>
              <w:jc w:val="center"/>
              <w:rPr>
                <w:sz w:val="22"/>
                <w:szCs w:val="22"/>
                <w:lang w:val="en-US"/>
              </w:rPr>
            </w:pPr>
            <w:r w:rsidRPr="007A2A93">
              <w:rPr>
                <w:sz w:val="22"/>
                <w:szCs w:val="22"/>
                <w:lang w:val="en-US"/>
              </w:rPr>
              <w:t>C</w:t>
            </w:r>
          </w:p>
        </w:tc>
        <w:tc>
          <w:tcPr>
            <w:tcW w:w="284" w:type="pct"/>
            <w:vAlign w:val="center"/>
          </w:tcPr>
          <w:p w:rsidR="008B5634" w:rsidRPr="007A2A93" w:rsidRDefault="008B5634" w:rsidP="008B5634">
            <w:pPr>
              <w:jc w:val="center"/>
              <w:rPr>
                <w:sz w:val="22"/>
                <w:szCs w:val="22"/>
                <w:lang w:val="en-US"/>
              </w:rPr>
            </w:pPr>
            <w:r w:rsidRPr="007A2A93">
              <w:rPr>
                <w:sz w:val="22"/>
                <w:szCs w:val="22"/>
                <w:lang w:val="en-US"/>
              </w:rPr>
              <w:t>B</w:t>
            </w:r>
          </w:p>
        </w:tc>
        <w:tc>
          <w:tcPr>
            <w:tcW w:w="309" w:type="pct"/>
            <w:vAlign w:val="center"/>
          </w:tcPr>
          <w:p w:rsidR="008B5634" w:rsidRPr="007A2A93" w:rsidRDefault="008B5634" w:rsidP="008B5634">
            <w:pPr>
              <w:jc w:val="center"/>
              <w:rPr>
                <w:sz w:val="22"/>
                <w:szCs w:val="22"/>
                <w:lang w:val="en-US"/>
              </w:rPr>
            </w:pPr>
            <w:r w:rsidRPr="007A2A93">
              <w:rPr>
                <w:sz w:val="22"/>
                <w:szCs w:val="22"/>
                <w:lang w:val="en-US"/>
              </w:rPr>
              <w:t>C</w:t>
            </w:r>
          </w:p>
        </w:tc>
        <w:tc>
          <w:tcPr>
            <w:tcW w:w="292" w:type="pct"/>
            <w:vAlign w:val="center"/>
          </w:tcPr>
          <w:p w:rsidR="008B5634" w:rsidRPr="007A2A93" w:rsidRDefault="008B5634" w:rsidP="008B5634">
            <w:pPr>
              <w:jc w:val="center"/>
              <w:rPr>
                <w:sz w:val="22"/>
                <w:szCs w:val="22"/>
                <w:lang w:val="en-US"/>
              </w:rPr>
            </w:pPr>
            <w:r w:rsidRPr="007A2A93">
              <w:rPr>
                <w:sz w:val="22"/>
                <w:szCs w:val="22"/>
                <w:lang w:val="en-US"/>
              </w:rPr>
              <w:t>B</w:t>
            </w:r>
          </w:p>
        </w:tc>
      </w:tr>
      <w:tr w:rsidR="008B5634" w:rsidRPr="007A2A93" w:rsidTr="008B5634">
        <w:trPr>
          <w:trHeight w:val="690"/>
        </w:trPr>
        <w:tc>
          <w:tcPr>
            <w:tcW w:w="283" w:type="pct"/>
            <w:vAlign w:val="center"/>
          </w:tcPr>
          <w:p w:rsidR="008B5634" w:rsidRPr="007A2A93" w:rsidRDefault="008B5634" w:rsidP="00084727">
            <w:pPr>
              <w:pStyle w:val="tabela10"/>
            </w:pPr>
            <w:r w:rsidRPr="007A2A93">
              <w:rPr>
                <w:rStyle w:val="st"/>
                <w:iCs/>
              </w:rPr>
              <w:t>6179</w:t>
            </w:r>
          </w:p>
        </w:tc>
        <w:tc>
          <w:tcPr>
            <w:tcW w:w="542" w:type="pct"/>
            <w:vAlign w:val="center"/>
          </w:tcPr>
          <w:p w:rsidR="008B5634" w:rsidRPr="007A2A93" w:rsidRDefault="008B5634" w:rsidP="00084727">
            <w:pPr>
              <w:pStyle w:val="tabela10"/>
              <w:rPr>
                <w:bCs/>
              </w:rPr>
            </w:pPr>
            <w:r w:rsidRPr="007A2A93">
              <w:rPr>
                <w:rStyle w:val="st"/>
                <w:lang w:val="en-US"/>
              </w:rPr>
              <w:t>Modraszek nausitous</w:t>
            </w:r>
          </w:p>
        </w:tc>
        <w:tc>
          <w:tcPr>
            <w:tcW w:w="560" w:type="pct"/>
            <w:vAlign w:val="center"/>
          </w:tcPr>
          <w:p w:rsidR="008B5634" w:rsidRPr="007A2A93" w:rsidRDefault="008B5634" w:rsidP="00084727">
            <w:pPr>
              <w:pStyle w:val="tabela10"/>
              <w:rPr>
                <w:rStyle w:val="Uwydatnienie"/>
                <w:i w:val="0"/>
                <w:iCs w:val="0"/>
              </w:rPr>
            </w:pPr>
            <w:r w:rsidRPr="007A2A93">
              <w:rPr>
                <w:i/>
                <w:lang w:val="en-US"/>
              </w:rPr>
              <w:t>Phengaris nausithous</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lang w:val="en-US"/>
              </w:rPr>
            </w:pPr>
            <w:r w:rsidRPr="007A2A93">
              <w:rPr>
                <w:sz w:val="22"/>
                <w:szCs w:val="22"/>
                <w:lang w:val="en-US"/>
              </w:rPr>
              <w:t>40</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lang w:val="en-US"/>
              </w:rPr>
            </w:pPr>
            <w:r w:rsidRPr="007A2A93">
              <w:rPr>
                <w:sz w:val="22"/>
                <w:szCs w:val="22"/>
                <w:lang w:val="en-US"/>
              </w:rPr>
              <w:t>260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Default="008B5634" w:rsidP="008B5634">
            <w:pPr>
              <w:jc w:val="center"/>
              <w:rPr>
                <w:rFonts w:ascii="Arial" w:hAnsi="Arial" w:cs="Arial"/>
                <w:sz w:val="20"/>
                <w:lang w:val="en-US"/>
              </w:rPr>
            </w:pPr>
            <w:r>
              <w:rPr>
                <w:rFonts w:ascii="Arial" w:hAnsi="Arial" w:cs="Arial"/>
                <w:sz w:val="20"/>
                <w:lang w:val="en-US"/>
              </w:rPr>
              <w:t>i</w:t>
            </w:r>
          </w:p>
        </w:tc>
        <w:tc>
          <w:tcPr>
            <w:tcW w:w="382" w:type="pct"/>
            <w:vAlign w:val="center"/>
          </w:tcPr>
          <w:p w:rsidR="008B5634" w:rsidRPr="007A2A93" w:rsidRDefault="008B5634" w:rsidP="008B5634">
            <w:pPr>
              <w:jc w:val="center"/>
              <w:rPr>
                <w:sz w:val="22"/>
                <w:szCs w:val="22"/>
                <w:lang w:val="en-US"/>
              </w:rPr>
            </w:pPr>
            <w:r w:rsidRPr="007A2A93">
              <w:rPr>
                <w:sz w:val="22"/>
                <w:szCs w:val="22"/>
                <w:lang w:val="en-US"/>
              </w:rPr>
              <w:t>B</w:t>
            </w:r>
          </w:p>
        </w:tc>
        <w:tc>
          <w:tcPr>
            <w:tcW w:w="284" w:type="pct"/>
            <w:vAlign w:val="center"/>
          </w:tcPr>
          <w:p w:rsidR="008B5634" w:rsidRPr="007A2A93" w:rsidRDefault="008B5634" w:rsidP="008B5634">
            <w:pPr>
              <w:jc w:val="center"/>
              <w:rPr>
                <w:sz w:val="22"/>
                <w:szCs w:val="22"/>
                <w:lang w:val="en-US"/>
              </w:rPr>
            </w:pPr>
            <w:r w:rsidRPr="007A2A93">
              <w:rPr>
                <w:sz w:val="22"/>
                <w:szCs w:val="22"/>
                <w:lang w:val="en-US"/>
              </w:rPr>
              <w:t>B</w:t>
            </w:r>
          </w:p>
        </w:tc>
        <w:tc>
          <w:tcPr>
            <w:tcW w:w="309" w:type="pct"/>
            <w:vAlign w:val="center"/>
          </w:tcPr>
          <w:p w:rsidR="008B5634" w:rsidRPr="007A2A93" w:rsidRDefault="008B5634" w:rsidP="008B5634">
            <w:pPr>
              <w:jc w:val="center"/>
              <w:rPr>
                <w:sz w:val="22"/>
                <w:szCs w:val="22"/>
                <w:lang w:val="en-US"/>
              </w:rPr>
            </w:pPr>
            <w:r w:rsidRPr="007A2A93">
              <w:rPr>
                <w:sz w:val="22"/>
                <w:szCs w:val="22"/>
                <w:lang w:val="en-US"/>
              </w:rPr>
              <w:t>C</w:t>
            </w:r>
          </w:p>
        </w:tc>
        <w:tc>
          <w:tcPr>
            <w:tcW w:w="292" w:type="pct"/>
            <w:vAlign w:val="center"/>
          </w:tcPr>
          <w:p w:rsidR="008B5634" w:rsidRPr="007A2A93" w:rsidRDefault="008B5634" w:rsidP="008B5634">
            <w:pPr>
              <w:jc w:val="center"/>
              <w:rPr>
                <w:sz w:val="22"/>
                <w:szCs w:val="22"/>
                <w:lang w:val="en-US"/>
              </w:rPr>
            </w:pPr>
            <w:r w:rsidRPr="007A2A93">
              <w:rPr>
                <w:sz w:val="22"/>
                <w:szCs w:val="22"/>
                <w:lang w:val="en-US"/>
              </w:rPr>
              <w:t>B</w:t>
            </w:r>
          </w:p>
        </w:tc>
      </w:tr>
      <w:tr w:rsidR="008B5634" w:rsidRPr="007A2A93" w:rsidTr="008B5634">
        <w:trPr>
          <w:trHeight w:val="690"/>
        </w:trPr>
        <w:tc>
          <w:tcPr>
            <w:tcW w:w="283" w:type="pct"/>
            <w:vAlign w:val="center"/>
          </w:tcPr>
          <w:p w:rsidR="008B5634" w:rsidRPr="007A2A93" w:rsidRDefault="008B5634" w:rsidP="00084727">
            <w:pPr>
              <w:pStyle w:val="tabela10"/>
              <w:rPr>
                <w:lang w:val="en-US"/>
              </w:rPr>
            </w:pPr>
            <w:r w:rsidRPr="007A2A93">
              <w:rPr>
                <w:rStyle w:val="st"/>
                <w:iCs/>
              </w:rPr>
              <w:t>6177</w:t>
            </w:r>
          </w:p>
        </w:tc>
        <w:tc>
          <w:tcPr>
            <w:tcW w:w="542" w:type="pct"/>
            <w:vAlign w:val="center"/>
          </w:tcPr>
          <w:p w:rsidR="008B5634" w:rsidRPr="007A2A93" w:rsidRDefault="008B5634" w:rsidP="00084727">
            <w:pPr>
              <w:pStyle w:val="tabela10"/>
              <w:rPr>
                <w:bCs/>
              </w:rPr>
            </w:pPr>
            <w:r w:rsidRPr="007A2A93">
              <w:rPr>
                <w:rStyle w:val="st"/>
              </w:rPr>
              <w:t>Modraszek telejus</w:t>
            </w:r>
          </w:p>
        </w:tc>
        <w:tc>
          <w:tcPr>
            <w:tcW w:w="560" w:type="pct"/>
            <w:vAlign w:val="center"/>
          </w:tcPr>
          <w:p w:rsidR="008B5634" w:rsidRPr="007A2A93" w:rsidRDefault="008B5634" w:rsidP="00084727">
            <w:pPr>
              <w:pStyle w:val="tabela10"/>
              <w:rPr>
                <w:rStyle w:val="Uwydatnienie"/>
                <w:iCs w:val="0"/>
              </w:rPr>
            </w:pPr>
            <w:r w:rsidRPr="007A2A93">
              <w:rPr>
                <w:rStyle w:val="Uwydatnienie"/>
              </w:rPr>
              <w:t>Phengaris</w:t>
            </w:r>
            <w:r w:rsidRPr="007A2A93">
              <w:rPr>
                <w:rStyle w:val="st"/>
              </w:rPr>
              <w:t xml:space="preserve"> </w:t>
            </w:r>
            <w:r w:rsidRPr="007A2A93">
              <w:rPr>
                <w:rStyle w:val="st"/>
                <w:i/>
              </w:rPr>
              <w:t>telejus</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lang w:val="en-US"/>
              </w:rPr>
            </w:pPr>
            <w:r w:rsidRPr="007A2A93">
              <w:rPr>
                <w:sz w:val="22"/>
                <w:szCs w:val="22"/>
                <w:lang w:val="en-US"/>
              </w:rPr>
              <w:t>52</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lang w:val="en-US"/>
              </w:rPr>
            </w:pPr>
            <w:r w:rsidRPr="007A2A93">
              <w:rPr>
                <w:sz w:val="22"/>
                <w:szCs w:val="22"/>
                <w:lang w:val="en-US"/>
              </w:rPr>
              <w:t>307</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Default="008B5634" w:rsidP="008B5634">
            <w:pPr>
              <w:jc w:val="center"/>
              <w:rPr>
                <w:rFonts w:ascii="Arial" w:hAnsi="Arial" w:cs="Arial"/>
                <w:sz w:val="20"/>
                <w:lang w:val="en-US"/>
              </w:rPr>
            </w:pPr>
            <w:r>
              <w:rPr>
                <w:rFonts w:ascii="Arial" w:hAnsi="Arial" w:cs="Arial"/>
                <w:sz w:val="20"/>
                <w:lang w:val="en-US"/>
              </w:rPr>
              <w:t>i</w:t>
            </w:r>
          </w:p>
        </w:tc>
        <w:tc>
          <w:tcPr>
            <w:tcW w:w="382" w:type="pct"/>
            <w:vAlign w:val="center"/>
          </w:tcPr>
          <w:p w:rsidR="008B5634" w:rsidRPr="007A2A93" w:rsidRDefault="008B5634" w:rsidP="008B5634">
            <w:pPr>
              <w:jc w:val="center"/>
              <w:rPr>
                <w:sz w:val="22"/>
                <w:szCs w:val="22"/>
                <w:lang w:val="en-US"/>
              </w:rPr>
            </w:pPr>
            <w:r w:rsidRPr="007A2A93">
              <w:rPr>
                <w:sz w:val="22"/>
                <w:szCs w:val="22"/>
                <w:lang w:val="en-US"/>
              </w:rPr>
              <w:t>B</w:t>
            </w:r>
          </w:p>
        </w:tc>
        <w:tc>
          <w:tcPr>
            <w:tcW w:w="284" w:type="pct"/>
            <w:vAlign w:val="center"/>
          </w:tcPr>
          <w:p w:rsidR="008B5634" w:rsidRPr="007A2A93" w:rsidRDefault="008B5634" w:rsidP="008B5634">
            <w:pPr>
              <w:jc w:val="center"/>
              <w:rPr>
                <w:sz w:val="22"/>
                <w:szCs w:val="22"/>
                <w:lang w:val="en-US"/>
              </w:rPr>
            </w:pPr>
            <w:r w:rsidRPr="007A2A93">
              <w:rPr>
                <w:sz w:val="22"/>
                <w:szCs w:val="22"/>
                <w:lang w:val="en-US"/>
              </w:rPr>
              <w:t>B</w:t>
            </w:r>
          </w:p>
        </w:tc>
        <w:tc>
          <w:tcPr>
            <w:tcW w:w="309" w:type="pct"/>
            <w:vAlign w:val="center"/>
          </w:tcPr>
          <w:p w:rsidR="008B5634" w:rsidRPr="007A2A93" w:rsidRDefault="008B5634" w:rsidP="008B5634">
            <w:pPr>
              <w:jc w:val="center"/>
              <w:rPr>
                <w:sz w:val="22"/>
                <w:szCs w:val="22"/>
                <w:lang w:val="en-US"/>
              </w:rPr>
            </w:pPr>
            <w:r w:rsidRPr="007A2A93">
              <w:rPr>
                <w:sz w:val="22"/>
                <w:szCs w:val="22"/>
                <w:lang w:val="en-US"/>
              </w:rPr>
              <w:t>C</w:t>
            </w:r>
          </w:p>
        </w:tc>
        <w:tc>
          <w:tcPr>
            <w:tcW w:w="292" w:type="pct"/>
            <w:vAlign w:val="center"/>
          </w:tcPr>
          <w:p w:rsidR="008B5634" w:rsidRPr="007A2A93" w:rsidRDefault="008B5634" w:rsidP="008B5634">
            <w:pPr>
              <w:jc w:val="center"/>
              <w:rPr>
                <w:sz w:val="22"/>
                <w:szCs w:val="22"/>
                <w:lang w:val="en-US"/>
              </w:rPr>
            </w:pPr>
            <w:r w:rsidRPr="007A2A93">
              <w:rPr>
                <w:sz w:val="22"/>
                <w:szCs w:val="22"/>
                <w:lang w:val="en-US"/>
              </w:rPr>
              <w:t>B</w:t>
            </w:r>
          </w:p>
        </w:tc>
      </w:tr>
      <w:tr w:rsidR="008B5634" w:rsidRPr="007A2A93" w:rsidTr="008B5634">
        <w:trPr>
          <w:trHeight w:val="690"/>
        </w:trPr>
        <w:tc>
          <w:tcPr>
            <w:tcW w:w="283" w:type="pct"/>
            <w:vAlign w:val="center"/>
          </w:tcPr>
          <w:p w:rsidR="008B5634" w:rsidRPr="007A2A93" w:rsidRDefault="008B5634" w:rsidP="00EB2309">
            <w:pPr>
              <w:pStyle w:val="tabela10"/>
            </w:pPr>
            <w:r w:rsidRPr="007A2A93">
              <w:t>1130</w:t>
            </w:r>
          </w:p>
        </w:tc>
        <w:tc>
          <w:tcPr>
            <w:tcW w:w="542" w:type="pct"/>
            <w:vAlign w:val="center"/>
          </w:tcPr>
          <w:p w:rsidR="008B5634" w:rsidRPr="007A2A93" w:rsidRDefault="008B5634" w:rsidP="00EB2309">
            <w:pPr>
              <w:pStyle w:val="tabela10"/>
            </w:pPr>
            <w:r w:rsidRPr="007A2A93">
              <w:t xml:space="preserve">Boleń pospolity </w:t>
            </w:r>
          </w:p>
        </w:tc>
        <w:tc>
          <w:tcPr>
            <w:tcW w:w="560" w:type="pct"/>
            <w:vAlign w:val="center"/>
          </w:tcPr>
          <w:p w:rsidR="008B5634" w:rsidRPr="007A2A93" w:rsidRDefault="008B5634" w:rsidP="00EB2309">
            <w:pPr>
              <w:pStyle w:val="tabela10"/>
              <w:rPr>
                <w:rStyle w:val="Uwydatnienie"/>
                <w:iCs w:val="0"/>
              </w:rPr>
            </w:pPr>
            <w:r w:rsidRPr="007A2A93">
              <w:rPr>
                <w:rStyle w:val="lrzxr"/>
                <w:i/>
              </w:rPr>
              <w:t>Aspius aspius</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100</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10000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jc w:val="center"/>
              <w:rPr>
                <w:sz w:val="22"/>
                <w:szCs w:val="22"/>
              </w:rPr>
            </w:pPr>
            <w:r w:rsidRPr="007A2A93">
              <w:rPr>
                <w:sz w:val="22"/>
                <w:szCs w:val="22"/>
              </w:rPr>
              <w:t>i</w:t>
            </w:r>
          </w:p>
        </w:tc>
        <w:tc>
          <w:tcPr>
            <w:tcW w:w="382" w:type="pct"/>
            <w:vAlign w:val="center"/>
          </w:tcPr>
          <w:p w:rsidR="008B5634" w:rsidRPr="007A2A93" w:rsidRDefault="008B5634" w:rsidP="008B5634">
            <w:pPr>
              <w:jc w:val="center"/>
              <w:rPr>
                <w:sz w:val="22"/>
                <w:szCs w:val="22"/>
              </w:rPr>
            </w:pPr>
            <w:r w:rsidRPr="007A2A93">
              <w:rPr>
                <w:sz w:val="22"/>
                <w:szCs w:val="22"/>
              </w:rPr>
              <w:t>C</w:t>
            </w:r>
          </w:p>
        </w:tc>
        <w:tc>
          <w:tcPr>
            <w:tcW w:w="284" w:type="pct"/>
            <w:vAlign w:val="center"/>
          </w:tcPr>
          <w:p w:rsidR="008B5634" w:rsidRPr="007A2A93" w:rsidRDefault="008B5634" w:rsidP="008B5634">
            <w:pPr>
              <w:jc w:val="center"/>
              <w:rPr>
                <w:sz w:val="22"/>
                <w:szCs w:val="22"/>
              </w:rPr>
            </w:pPr>
            <w:r w:rsidRPr="007A2A93">
              <w:rPr>
                <w:sz w:val="22"/>
                <w:szCs w:val="22"/>
              </w:rPr>
              <w:t>B</w:t>
            </w:r>
          </w:p>
        </w:tc>
        <w:tc>
          <w:tcPr>
            <w:tcW w:w="309" w:type="pct"/>
            <w:vAlign w:val="center"/>
          </w:tcPr>
          <w:p w:rsidR="008B5634" w:rsidRPr="007A2A93" w:rsidRDefault="008B5634" w:rsidP="008B5634">
            <w:pPr>
              <w:jc w:val="center"/>
              <w:rPr>
                <w:sz w:val="22"/>
                <w:szCs w:val="22"/>
              </w:rPr>
            </w:pPr>
            <w:r w:rsidRPr="007A2A93">
              <w:rPr>
                <w:sz w:val="22"/>
                <w:szCs w:val="22"/>
              </w:rPr>
              <w:t>C</w:t>
            </w:r>
          </w:p>
        </w:tc>
        <w:tc>
          <w:tcPr>
            <w:tcW w:w="292" w:type="pct"/>
            <w:vAlign w:val="center"/>
          </w:tcPr>
          <w:p w:rsidR="008B5634" w:rsidRPr="007A2A93" w:rsidRDefault="008B5634" w:rsidP="008B5634">
            <w:pPr>
              <w:jc w:val="center"/>
              <w:rPr>
                <w:sz w:val="22"/>
                <w:szCs w:val="22"/>
              </w:rPr>
            </w:pPr>
            <w:r w:rsidRPr="007A2A93">
              <w:rPr>
                <w:sz w:val="22"/>
                <w:szCs w:val="22"/>
              </w:rPr>
              <w:t>C</w:t>
            </w:r>
          </w:p>
        </w:tc>
      </w:tr>
      <w:tr w:rsidR="008B5634" w:rsidRPr="007A2A93" w:rsidTr="008B5634">
        <w:trPr>
          <w:trHeight w:val="690"/>
        </w:trPr>
        <w:tc>
          <w:tcPr>
            <w:tcW w:w="283" w:type="pct"/>
            <w:vAlign w:val="center"/>
          </w:tcPr>
          <w:p w:rsidR="008B5634" w:rsidRPr="007A2A93" w:rsidRDefault="008B5634" w:rsidP="00EB2309">
            <w:pPr>
              <w:pStyle w:val="tabela10"/>
            </w:pPr>
            <w:r w:rsidRPr="007A2A93">
              <w:rPr>
                <w:lang w:val="en-US"/>
              </w:rPr>
              <w:t>5264</w:t>
            </w:r>
          </w:p>
        </w:tc>
        <w:tc>
          <w:tcPr>
            <w:tcW w:w="542" w:type="pct"/>
            <w:vAlign w:val="center"/>
          </w:tcPr>
          <w:p w:rsidR="008B5634" w:rsidRPr="007A2A93" w:rsidRDefault="008B5634" w:rsidP="00EB2309">
            <w:pPr>
              <w:pStyle w:val="tabela10"/>
            </w:pPr>
            <w:r w:rsidRPr="007A2A93">
              <w:t xml:space="preserve">Brzana karpacka </w:t>
            </w:r>
          </w:p>
        </w:tc>
        <w:tc>
          <w:tcPr>
            <w:tcW w:w="560" w:type="pct"/>
            <w:vAlign w:val="center"/>
          </w:tcPr>
          <w:p w:rsidR="008B5634" w:rsidRPr="007A2A93" w:rsidRDefault="008B5634" w:rsidP="00EB2309">
            <w:pPr>
              <w:pStyle w:val="tabela10"/>
              <w:rPr>
                <w:rStyle w:val="Uwydatnienie"/>
                <w:iCs w:val="0"/>
              </w:rPr>
            </w:pPr>
            <w:r w:rsidRPr="007A2A93">
              <w:rPr>
                <w:i/>
              </w:rPr>
              <w:t>Barbus carpathicus</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50</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200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jc w:val="center"/>
              <w:rPr>
                <w:sz w:val="22"/>
                <w:szCs w:val="22"/>
              </w:rPr>
            </w:pPr>
            <w:r w:rsidRPr="007A2A93">
              <w:rPr>
                <w:sz w:val="22"/>
                <w:szCs w:val="22"/>
              </w:rPr>
              <w:t>i</w:t>
            </w:r>
          </w:p>
        </w:tc>
        <w:tc>
          <w:tcPr>
            <w:tcW w:w="382" w:type="pct"/>
            <w:vAlign w:val="center"/>
          </w:tcPr>
          <w:p w:rsidR="008B5634" w:rsidRPr="007A2A93" w:rsidRDefault="008B5634" w:rsidP="008B5634">
            <w:pPr>
              <w:jc w:val="center"/>
              <w:rPr>
                <w:sz w:val="22"/>
                <w:szCs w:val="22"/>
              </w:rPr>
            </w:pPr>
            <w:r w:rsidRPr="007A2A93">
              <w:rPr>
                <w:sz w:val="22"/>
                <w:szCs w:val="22"/>
              </w:rPr>
              <w:t>C</w:t>
            </w:r>
          </w:p>
        </w:tc>
        <w:tc>
          <w:tcPr>
            <w:tcW w:w="284" w:type="pct"/>
            <w:vAlign w:val="center"/>
          </w:tcPr>
          <w:p w:rsidR="008B5634" w:rsidRPr="007A2A93" w:rsidRDefault="008B5634" w:rsidP="008B5634">
            <w:pPr>
              <w:jc w:val="center"/>
              <w:rPr>
                <w:sz w:val="22"/>
                <w:szCs w:val="22"/>
              </w:rPr>
            </w:pPr>
            <w:r w:rsidRPr="007A2A93">
              <w:rPr>
                <w:sz w:val="22"/>
                <w:szCs w:val="22"/>
              </w:rPr>
              <w:t>B</w:t>
            </w:r>
          </w:p>
        </w:tc>
        <w:tc>
          <w:tcPr>
            <w:tcW w:w="309" w:type="pct"/>
            <w:vAlign w:val="center"/>
          </w:tcPr>
          <w:p w:rsidR="008B5634" w:rsidRPr="007A2A93" w:rsidRDefault="008B5634" w:rsidP="008B5634">
            <w:pPr>
              <w:jc w:val="center"/>
              <w:rPr>
                <w:sz w:val="22"/>
                <w:szCs w:val="22"/>
              </w:rPr>
            </w:pPr>
            <w:r w:rsidRPr="007A2A93">
              <w:rPr>
                <w:sz w:val="22"/>
                <w:szCs w:val="22"/>
              </w:rPr>
              <w:t>C</w:t>
            </w:r>
          </w:p>
        </w:tc>
        <w:tc>
          <w:tcPr>
            <w:tcW w:w="292" w:type="pct"/>
            <w:vAlign w:val="center"/>
          </w:tcPr>
          <w:p w:rsidR="008B5634" w:rsidRPr="007A2A93" w:rsidRDefault="008B5634" w:rsidP="008B5634">
            <w:pPr>
              <w:jc w:val="center"/>
              <w:rPr>
                <w:sz w:val="22"/>
                <w:szCs w:val="22"/>
              </w:rPr>
            </w:pPr>
            <w:r w:rsidRPr="007A2A93">
              <w:rPr>
                <w:sz w:val="22"/>
                <w:szCs w:val="22"/>
              </w:rPr>
              <w:t>C</w:t>
            </w:r>
          </w:p>
        </w:tc>
      </w:tr>
      <w:tr w:rsidR="008B5634" w:rsidRPr="007A2A93" w:rsidTr="008B5634">
        <w:trPr>
          <w:trHeight w:val="690"/>
        </w:trPr>
        <w:tc>
          <w:tcPr>
            <w:tcW w:w="283" w:type="pct"/>
            <w:vAlign w:val="center"/>
          </w:tcPr>
          <w:p w:rsidR="008B5634" w:rsidRPr="007A2A93" w:rsidRDefault="008B5634" w:rsidP="00084727">
            <w:pPr>
              <w:pStyle w:val="tabela10"/>
            </w:pPr>
            <w:r w:rsidRPr="007A2A93">
              <w:rPr>
                <w:rStyle w:val="st"/>
                <w:iCs/>
              </w:rPr>
              <w:lastRenderedPageBreak/>
              <w:t>1149</w:t>
            </w:r>
          </w:p>
        </w:tc>
        <w:tc>
          <w:tcPr>
            <w:tcW w:w="542" w:type="pct"/>
            <w:vAlign w:val="center"/>
          </w:tcPr>
          <w:p w:rsidR="008B5634" w:rsidRPr="007A2A93" w:rsidRDefault="008B5634" w:rsidP="00084727">
            <w:pPr>
              <w:pStyle w:val="tabela10"/>
            </w:pPr>
            <w:r w:rsidRPr="007A2A93">
              <w:rPr>
                <w:rStyle w:val="st"/>
                <w:iCs/>
              </w:rPr>
              <w:t xml:space="preserve">Koza </w:t>
            </w:r>
          </w:p>
        </w:tc>
        <w:tc>
          <w:tcPr>
            <w:tcW w:w="560" w:type="pct"/>
            <w:vAlign w:val="center"/>
          </w:tcPr>
          <w:p w:rsidR="008B5634" w:rsidRPr="007A2A93" w:rsidRDefault="008B5634" w:rsidP="00084727">
            <w:pPr>
              <w:pStyle w:val="tabela10"/>
              <w:rPr>
                <w:rStyle w:val="Uwydatnienie"/>
                <w:iCs w:val="0"/>
              </w:rPr>
            </w:pPr>
            <w:r w:rsidRPr="007A2A93">
              <w:rPr>
                <w:i/>
              </w:rPr>
              <w:t>Cobitis taenia</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100</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10000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jc w:val="center"/>
              <w:rPr>
                <w:sz w:val="22"/>
                <w:szCs w:val="22"/>
              </w:rPr>
            </w:pPr>
            <w:r w:rsidRPr="007A2A93">
              <w:rPr>
                <w:sz w:val="22"/>
                <w:szCs w:val="22"/>
              </w:rPr>
              <w:t>i</w:t>
            </w:r>
          </w:p>
        </w:tc>
        <w:tc>
          <w:tcPr>
            <w:tcW w:w="382" w:type="pct"/>
            <w:vAlign w:val="center"/>
          </w:tcPr>
          <w:p w:rsidR="008B5634" w:rsidRPr="007A2A93" w:rsidRDefault="008B5634" w:rsidP="008B5634">
            <w:pPr>
              <w:jc w:val="center"/>
              <w:rPr>
                <w:sz w:val="22"/>
                <w:szCs w:val="22"/>
              </w:rPr>
            </w:pPr>
            <w:r w:rsidRPr="007A2A93">
              <w:rPr>
                <w:sz w:val="22"/>
                <w:szCs w:val="22"/>
              </w:rPr>
              <w:t>C</w:t>
            </w:r>
          </w:p>
        </w:tc>
        <w:tc>
          <w:tcPr>
            <w:tcW w:w="284" w:type="pct"/>
            <w:vAlign w:val="center"/>
          </w:tcPr>
          <w:p w:rsidR="008B5634" w:rsidRPr="007A2A93" w:rsidRDefault="008B5634" w:rsidP="008B5634">
            <w:pPr>
              <w:jc w:val="center"/>
              <w:rPr>
                <w:sz w:val="22"/>
                <w:szCs w:val="22"/>
              </w:rPr>
            </w:pPr>
            <w:r w:rsidRPr="007A2A93">
              <w:rPr>
                <w:sz w:val="22"/>
                <w:szCs w:val="22"/>
              </w:rPr>
              <w:t>B</w:t>
            </w:r>
          </w:p>
        </w:tc>
        <w:tc>
          <w:tcPr>
            <w:tcW w:w="309" w:type="pct"/>
            <w:vAlign w:val="center"/>
          </w:tcPr>
          <w:p w:rsidR="008B5634" w:rsidRPr="007A2A93" w:rsidRDefault="008B5634" w:rsidP="008B5634">
            <w:pPr>
              <w:jc w:val="center"/>
              <w:rPr>
                <w:sz w:val="22"/>
                <w:szCs w:val="22"/>
              </w:rPr>
            </w:pPr>
            <w:r w:rsidRPr="007A2A93">
              <w:rPr>
                <w:sz w:val="22"/>
                <w:szCs w:val="22"/>
              </w:rPr>
              <w:t>C</w:t>
            </w:r>
          </w:p>
        </w:tc>
        <w:tc>
          <w:tcPr>
            <w:tcW w:w="292" w:type="pct"/>
            <w:vAlign w:val="center"/>
          </w:tcPr>
          <w:p w:rsidR="008B5634" w:rsidRPr="007A2A93" w:rsidRDefault="008B5634" w:rsidP="008B5634">
            <w:pPr>
              <w:jc w:val="center"/>
              <w:rPr>
                <w:sz w:val="22"/>
                <w:szCs w:val="22"/>
              </w:rPr>
            </w:pPr>
            <w:r w:rsidRPr="007A2A93">
              <w:rPr>
                <w:sz w:val="22"/>
                <w:szCs w:val="22"/>
              </w:rPr>
              <w:t>C</w:t>
            </w:r>
          </w:p>
        </w:tc>
      </w:tr>
      <w:tr w:rsidR="008B5634" w:rsidRPr="007A2A93" w:rsidTr="008B5634">
        <w:trPr>
          <w:trHeight w:val="690"/>
        </w:trPr>
        <w:tc>
          <w:tcPr>
            <w:tcW w:w="283" w:type="pct"/>
            <w:vAlign w:val="center"/>
          </w:tcPr>
          <w:p w:rsidR="008B5634" w:rsidRPr="007A2A93" w:rsidRDefault="008B5634" w:rsidP="00084727">
            <w:pPr>
              <w:pStyle w:val="tabela10"/>
            </w:pPr>
            <w:r w:rsidRPr="007A2A93">
              <w:t>1163</w:t>
            </w:r>
          </w:p>
        </w:tc>
        <w:tc>
          <w:tcPr>
            <w:tcW w:w="542" w:type="pct"/>
            <w:vAlign w:val="center"/>
          </w:tcPr>
          <w:p w:rsidR="008B5634" w:rsidRPr="007A2A93" w:rsidRDefault="008B5634" w:rsidP="00084727">
            <w:pPr>
              <w:pStyle w:val="tabela10"/>
            </w:pPr>
            <w:r w:rsidRPr="007A2A93">
              <w:t xml:space="preserve">Głowacz białopłetwy </w:t>
            </w:r>
          </w:p>
        </w:tc>
        <w:tc>
          <w:tcPr>
            <w:tcW w:w="560" w:type="pct"/>
            <w:vAlign w:val="center"/>
          </w:tcPr>
          <w:p w:rsidR="008B5634" w:rsidRPr="007A2A93" w:rsidRDefault="008B5634" w:rsidP="00084727">
            <w:pPr>
              <w:pStyle w:val="tabela10"/>
              <w:rPr>
                <w:rStyle w:val="Uwydatnienie"/>
                <w:iCs w:val="0"/>
              </w:rPr>
            </w:pPr>
            <w:r w:rsidRPr="007A2A93">
              <w:rPr>
                <w:i/>
              </w:rPr>
              <w:t>Cottus gobio</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50</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200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jc w:val="center"/>
              <w:rPr>
                <w:sz w:val="22"/>
                <w:szCs w:val="22"/>
              </w:rPr>
            </w:pPr>
            <w:r w:rsidRPr="007A2A93">
              <w:rPr>
                <w:sz w:val="22"/>
                <w:szCs w:val="22"/>
              </w:rPr>
              <w:t>i</w:t>
            </w:r>
          </w:p>
        </w:tc>
        <w:tc>
          <w:tcPr>
            <w:tcW w:w="382" w:type="pct"/>
            <w:vAlign w:val="center"/>
          </w:tcPr>
          <w:p w:rsidR="008B5634" w:rsidRPr="007A2A93" w:rsidRDefault="008B5634" w:rsidP="008B5634">
            <w:pPr>
              <w:jc w:val="center"/>
              <w:rPr>
                <w:sz w:val="22"/>
                <w:szCs w:val="22"/>
              </w:rPr>
            </w:pPr>
            <w:r w:rsidRPr="007A2A93">
              <w:rPr>
                <w:sz w:val="22"/>
                <w:szCs w:val="22"/>
              </w:rPr>
              <w:t>D</w:t>
            </w:r>
          </w:p>
        </w:tc>
        <w:tc>
          <w:tcPr>
            <w:tcW w:w="284" w:type="pct"/>
            <w:vAlign w:val="center"/>
          </w:tcPr>
          <w:p w:rsidR="008B5634" w:rsidRPr="007A2A93" w:rsidRDefault="008B5634" w:rsidP="008B5634">
            <w:pPr>
              <w:jc w:val="center"/>
              <w:rPr>
                <w:sz w:val="22"/>
                <w:szCs w:val="22"/>
              </w:rPr>
            </w:pPr>
          </w:p>
        </w:tc>
        <w:tc>
          <w:tcPr>
            <w:tcW w:w="309" w:type="pct"/>
            <w:vAlign w:val="center"/>
          </w:tcPr>
          <w:p w:rsidR="008B5634" w:rsidRPr="007A2A93" w:rsidRDefault="008B5634" w:rsidP="008B5634">
            <w:pPr>
              <w:jc w:val="center"/>
              <w:rPr>
                <w:sz w:val="22"/>
                <w:szCs w:val="22"/>
              </w:rPr>
            </w:pPr>
          </w:p>
        </w:tc>
        <w:tc>
          <w:tcPr>
            <w:tcW w:w="292" w:type="pct"/>
            <w:vAlign w:val="center"/>
          </w:tcPr>
          <w:p w:rsidR="008B5634" w:rsidRPr="007A2A93" w:rsidRDefault="008B5634" w:rsidP="008B5634">
            <w:pPr>
              <w:jc w:val="center"/>
              <w:rPr>
                <w:sz w:val="22"/>
                <w:szCs w:val="22"/>
              </w:rPr>
            </w:pPr>
          </w:p>
        </w:tc>
      </w:tr>
      <w:tr w:rsidR="008B5634" w:rsidRPr="007A2A93" w:rsidTr="008B5634">
        <w:trPr>
          <w:trHeight w:val="690"/>
        </w:trPr>
        <w:tc>
          <w:tcPr>
            <w:tcW w:w="283" w:type="pct"/>
            <w:vAlign w:val="center"/>
          </w:tcPr>
          <w:p w:rsidR="008B5634" w:rsidRPr="007A2A93" w:rsidRDefault="008B5634" w:rsidP="00084727">
            <w:pPr>
              <w:pStyle w:val="tabela10"/>
            </w:pPr>
            <w:r w:rsidRPr="007A2A93">
              <w:rPr>
                <w:rStyle w:val="st"/>
                <w:iCs/>
              </w:rPr>
              <w:t>1096</w:t>
            </w:r>
          </w:p>
        </w:tc>
        <w:tc>
          <w:tcPr>
            <w:tcW w:w="542" w:type="pct"/>
            <w:vAlign w:val="center"/>
          </w:tcPr>
          <w:p w:rsidR="008B5634" w:rsidRPr="007A2A93" w:rsidRDefault="008B5634" w:rsidP="00084727">
            <w:pPr>
              <w:pStyle w:val="tabela10"/>
            </w:pPr>
            <w:r w:rsidRPr="007A2A93">
              <w:t>Minóg strumieniowy</w:t>
            </w:r>
          </w:p>
        </w:tc>
        <w:tc>
          <w:tcPr>
            <w:tcW w:w="560" w:type="pct"/>
            <w:vAlign w:val="center"/>
          </w:tcPr>
          <w:p w:rsidR="008B5634" w:rsidRPr="007A2A93" w:rsidRDefault="008B5634" w:rsidP="00084727">
            <w:pPr>
              <w:pStyle w:val="tabela10"/>
              <w:rPr>
                <w:rStyle w:val="Uwydatnienie"/>
                <w:iCs w:val="0"/>
              </w:rPr>
            </w:pPr>
            <w:r w:rsidRPr="007A2A93">
              <w:rPr>
                <w:i/>
              </w:rPr>
              <w:t>Lampetra planeri</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10</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100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jc w:val="center"/>
              <w:rPr>
                <w:sz w:val="22"/>
                <w:szCs w:val="22"/>
              </w:rPr>
            </w:pPr>
            <w:r w:rsidRPr="007A2A93">
              <w:rPr>
                <w:sz w:val="22"/>
                <w:szCs w:val="22"/>
              </w:rPr>
              <w:t>i</w:t>
            </w:r>
          </w:p>
        </w:tc>
        <w:tc>
          <w:tcPr>
            <w:tcW w:w="382" w:type="pct"/>
            <w:vAlign w:val="center"/>
          </w:tcPr>
          <w:p w:rsidR="008B5634" w:rsidRPr="007A2A93" w:rsidRDefault="008B5634" w:rsidP="008B5634">
            <w:pPr>
              <w:jc w:val="center"/>
              <w:rPr>
                <w:sz w:val="22"/>
                <w:szCs w:val="22"/>
              </w:rPr>
            </w:pPr>
            <w:r w:rsidRPr="007A2A93">
              <w:rPr>
                <w:sz w:val="22"/>
                <w:szCs w:val="22"/>
              </w:rPr>
              <w:t>D</w:t>
            </w:r>
          </w:p>
        </w:tc>
        <w:tc>
          <w:tcPr>
            <w:tcW w:w="284" w:type="pct"/>
            <w:vAlign w:val="center"/>
          </w:tcPr>
          <w:p w:rsidR="008B5634" w:rsidRPr="007A2A93" w:rsidRDefault="008B5634" w:rsidP="008B5634">
            <w:pPr>
              <w:jc w:val="center"/>
              <w:rPr>
                <w:sz w:val="22"/>
                <w:szCs w:val="22"/>
              </w:rPr>
            </w:pPr>
          </w:p>
        </w:tc>
        <w:tc>
          <w:tcPr>
            <w:tcW w:w="309" w:type="pct"/>
            <w:vAlign w:val="center"/>
          </w:tcPr>
          <w:p w:rsidR="008B5634" w:rsidRPr="007A2A93" w:rsidRDefault="008B5634" w:rsidP="008B5634">
            <w:pPr>
              <w:jc w:val="center"/>
              <w:rPr>
                <w:sz w:val="22"/>
                <w:szCs w:val="22"/>
              </w:rPr>
            </w:pPr>
          </w:p>
        </w:tc>
        <w:tc>
          <w:tcPr>
            <w:tcW w:w="292" w:type="pct"/>
            <w:vAlign w:val="center"/>
          </w:tcPr>
          <w:p w:rsidR="008B5634" w:rsidRPr="007A2A93" w:rsidRDefault="008B5634" w:rsidP="008B5634">
            <w:pPr>
              <w:jc w:val="center"/>
              <w:rPr>
                <w:sz w:val="22"/>
                <w:szCs w:val="22"/>
              </w:rPr>
            </w:pPr>
          </w:p>
        </w:tc>
      </w:tr>
      <w:tr w:rsidR="008B5634" w:rsidRPr="007A2A93" w:rsidTr="008B5634">
        <w:trPr>
          <w:trHeight w:val="690"/>
        </w:trPr>
        <w:tc>
          <w:tcPr>
            <w:tcW w:w="283" w:type="pct"/>
            <w:vAlign w:val="center"/>
          </w:tcPr>
          <w:p w:rsidR="008B5634" w:rsidRPr="007A2A93" w:rsidRDefault="008B5634" w:rsidP="00084727">
            <w:pPr>
              <w:pStyle w:val="tabela10"/>
            </w:pPr>
            <w:r w:rsidRPr="007A2A93">
              <w:rPr>
                <w:rStyle w:val="st"/>
                <w:iCs/>
              </w:rPr>
              <w:t>1145</w:t>
            </w:r>
          </w:p>
        </w:tc>
        <w:tc>
          <w:tcPr>
            <w:tcW w:w="542" w:type="pct"/>
            <w:vAlign w:val="center"/>
          </w:tcPr>
          <w:p w:rsidR="008B5634" w:rsidRPr="007A2A93" w:rsidRDefault="008B5634" w:rsidP="00084727">
            <w:pPr>
              <w:pStyle w:val="tabela10"/>
            </w:pPr>
            <w:r w:rsidRPr="007A2A93">
              <w:rPr>
                <w:rStyle w:val="st"/>
                <w:iCs/>
              </w:rPr>
              <w:t xml:space="preserve">Piskorz </w:t>
            </w:r>
          </w:p>
        </w:tc>
        <w:tc>
          <w:tcPr>
            <w:tcW w:w="560" w:type="pct"/>
            <w:vAlign w:val="center"/>
          </w:tcPr>
          <w:p w:rsidR="008B5634" w:rsidRPr="007A2A93" w:rsidRDefault="008B5634" w:rsidP="00084727">
            <w:pPr>
              <w:pStyle w:val="tabela10"/>
              <w:rPr>
                <w:rStyle w:val="Uwydatnienie"/>
                <w:iCs w:val="0"/>
              </w:rPr>
            </w:pPr>
            <w:r w:rsidRPr="007A2A93">
              <w:rPr>
                <w:i/>
              </w:rPr>
              <w:t>Misgurnus fossilis</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500</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5000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jc w:val="center"/>
              <w:rPr>
                <w:sz w:val="22"/>
                <w:szCs w:val="22"/>
              </w:rPr>
            </w:pPr>
            <w:r w:rsidRPr="007A2A93">
              <w:rPr>
                <w:sz w:val="22"/>
                <w:szCs w:val="22"/>
              </w:rPr>
              <w:t>i</w:t>
            </w:r>
          </w:p>
        </w:tc>
        <w:tc>
          <w:tcPr>
            <w:tcW w:w="382" w:type="pct"/>
            <w:vAlign w:val="center"/>
          </w:tcPr>
          <w:p w:rsidR="008B5634" w:rsidRPr="007A2A93" w:rsidRDefault="008B5634" w:rsidP="008B5634">
            <w:pPr>
              <w:jc w:val="center"/>
              <w:rPr>
                <w:sz w:val="22"/>
                <w:szCs w:val="22"/>
              </w:rPr>
            </w:pPr>
            <w:r w:rsidRPr="007A2A93">
              <w:rPr>
                <w:sz w:val="22"/>
                <w:szCs w:val="22"/>
              </w:rPr>
              <w:t>C</w:t>
            </w:r>
          </w:p>
        </w:tc>
        <w:tc>
          <w:tcPr>
            <w:tcW w:w="284" w:type="pct"/>
            <w:vAlign w:val="center"/>
          </w:tcPr>
          <w:p w:rsidR="008B5634" w:rsidRPr="007A2A93" w:rsidRDefault="008B5634" w:rsidP="008B5634">
            <w:pPr>
              <w:jc w:val="center"/>
              <w:rPr>
                <w:sz w:val="22"/>
                <w:szCs w:val="22"/>
              </w:rPr>
            </w:pPr>
            <w:r>
              <w:rPr>
                <w:sz w:val="22"/>
                <w:szCs w:val="22"/>
              </w:rPr>
              <w:t>C</w:t>
            </w:r>
          </w:p>
        </w:tc>
        <w:tc>
          <w:tcPr>
            <w:tcW w:w="309" w:type="pct"/>
            <w:vAlign w:val="center"/>
          </w:tcPr>
          <w:p w:rsidR="008B5634" w:rsidRPr="007A2A93" w:rsidRDefault="008B5634" w:rsidP="008B5634">
            <w:pPr>
              <w:jc w:val="center"/>
              <w:rPr>
                <w:sz w:val="22"/>
                <w:szCs w:val="22"/>
              </w:rPr>
            </w:pPr>
            <w:r w:rsidRPr="007A2A93">
              <w:rPr>
                <w:sz w:val="22"/>
                <w:szCs w:val="22"/>
              </w:rPr>
              <w:t>C</w:t>
            </w:r>
          </w:p>
        </w:tc>
        <w:tc>
          <w:tcPr>
            <w:tcW w:w="292" w:type="pct"/>
            <w:vAlign w:val="center"/>
          </w:tcPr>
          <w:p w:rsidR="008B5634" w:rsidRPr="007A2A93" w:rsidRDefault="008B5634" w:rsidP="008B5634">
            <w:pPr>
              <w:jc w:val="center"/>
              <w:rPr>
                <w:sz w:val="22"/>
                <w:szCs w:val="22"/>
              </w:rPr>
            </w:pPr>
            <w:r w:rsidRPr="007A2A93">
              <w:rPr>
                <w:sz w:val="22"/>
                <w:szCs w:val="22"/>
              </w:rPr>
              <w:t>C</w:t>
            </w:r>
          </w:p>
        </w:tc>
      </w:tr>
      <w:tr w:rsidR="008B5634" w:rsidRPr="007A2A93" w:rsidTr="008B5634">
        <w:trPr>
          <w:trHeight w:val="690"/>
        </w:trPr>
        <w:tc>
          <w:tcPr>
            <w:tcW w:w="283" w:type="pct"/>
            <w:vAlign w:val="center"/>
          </w:tcPr>
          <w:p w:rsidR="008B5634" w:rsidRPr="007A2A93" w:rsidRDefault="008B5634" w:rsidP="00084727">
            <w:pPr>
              <w:pStyle w:val="tabela10"/>
            </w:pPr>
            <w:r w:rsidRPr="007A2A93">
              <w:t>5339</w:t>
            </w:r>
          </w:p>
        </w:tc>
        <w:tc>
          <w:tcPr>
            <w:tcW w:w="542" w:type="pct"/>
            <w:vAlign w:val="center"/>
          </w:tcPr>
          <w:p w:rsidR="008B5634" w:rsidRPr="007A2A93" w:rsidRDefault="008B5634" w:rsidP="00084727">
            <w:pPr>
              <w:pStyle w:val="tabela10"/>
            </w:pPr>
            <w:r w:rsidRPr="007A2A93">
              <w:rPr>
                <w:bCs/>
              </w:rPr>
              <w:t>Różanka pospolita</w:t>
            </w:r>
          </w:p>
        </w:tc>
        <w:tc>
          <w:tcPr>
            <w:tcW w:w="560" w:type="pct"/>
            <w:vAlign w:val="center"/>
          </w:tcPr>
          <w:p w:rsidR="008B5634" w:rsidRPr="007A2A93" w:rsidRDefault="008B5634" w:rsidP="00084727">
            <w:pPr>
              <w:pStyle w:val="tabela10"/>
              <w:rPr>
                <w:rStyle w:val="Uwydatnienie"/>
                <w:iCs w:val="0"/>
              </w:rPr>
            </w:pPr>
            <w:r w:rsidRPr="007A2A93">
              <w:rPr>
                <w:rStyle w:val="Uwydatnienie"/>
                <w:iCs w:val="0"/>
              </w:rPr>
              <w:t>Rhodeus amarus</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1000</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50000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jc w:val="center"/>
              <w:rPr>
                <w:sz w:val="22"/>
                <w:szCs w:val="22"/>
              </w:rPr>
            </w:pPr>
            <w:r w:rsidRPr="007A2A93">
              <w:rPr>
                <w:sz w:val="22"/>
                <w:szCs w:val="22"/>
              </w:rPr>
              <w:t>i</w:t>
            </w:r>
          </w:p>
        </w:tc>
        <w:tc>
          <w:tcPr>
            <w:tcW w:w="382" w:type="pct"/>
            <w:vAlign w:val="center"/>
          </w:tcPr>
          <w:p w:rsidR="008B5634" w:rsidRPr="007A2A93" w:rsidRDefault="008B5634" w:rsidP="008B5634">
            <w:pPr>
              <w:jc w:val="center"/>
              <w:rPr>
                <w:sz w:val="22"/>
                <w:szCs w:val="22"/>
              </w:rPr>
            </w:pPr>
            <w:r w:rsidRPr="007A2A93">
              <w:rPr>
                <w:sz w:val="22"/>
                <w:szCs w:val="22"/>
              </w:rPr>
              <w:t>C</w:t>
            </w:r>
          </w:p>
        </w:tc>
        <w:tc>
          <w:tcPr>
            <w:tcW w:w="284" w:type="pct"/>
            <w:vAlign w:val="center"/>
          </w:tcPr>
          <w:p w:rsidR="008B5634" w:rsidRPr="007A2A93" w:rsidRDefault="008B5634" w:rsidP="008B5634">
            <w:pPr>
              <w:jc w:val="center"/>
              <w:rPr>
                <w:sz w:val="22"/>
                <w:szCs w:val="22"/>
              </w:rPr>
            </w:pPr>
            <w:r w:rsidRPr="007A2A93">
              <w:rPr>
                <w:sz w:val="22"/>
                <w:szCs w:val="22"/>
              </w:rPr>
              <w:t>B</w:t>
            </w:r>
          </w:p>
        </w:tc>
        <w:tc>
          <w:tcPr>
            <w:tcW w:w="309" w:type="pct"/>
            <w:vAlign w:val="center"/>
          </w:tcPr>
          <w:p w:rsidR="008B5634" w:rsidRPr="007A2A93" w:rsidRDefault="008B5634" w:rsidP="008B5634">
            <w:pPr>
              <w:jc w:val="center"/>
              <w:rPr>
                <w:sz w:val="22"/>
                <w:szCs w:val="22"/>
              </w:rPr>
            </w:pPr>
            <w:r w:rsidRPr="007A2A93">
              <w:rPr>
                <w:sz w:val="22"/>
                <w:szCs w:val="22"/>
              </w:rPr>
              <w:t>C</w:t>
            </w:r>
          </w:p>
        </w:tc>
        <w:tc>
          <w:tcPr>
            <w:tcW w:w="292" w:type="pct"/>
            <w:vAlign w:val="center"/>
          </w:tcPr>
          <w:p w:rsidR="008B5634" w:rsidRPr="007A2A93" w:rsidRDefault="008B5634" w:rsidP="008B5634">
            <w:pPr>
              <w:jc w:val="center"/>
              <w:rPr>
                <w:sz w:val="22"/>
                <w:szCs w:val="22"/>
              </w:rPr>
            </w:pPr>
            <w:r w:rsidRPr="007A2A93">
              <w:rPr>
                <w:sz w:val="22"/>
                <w:szCs w:val="22"/>
              </w:rPr>
              <w:t>C</w:t>
            </w:r>
          </w:p>
        </w:tc>
      </w:tr>
      <w:tr w:rsidR="008B5634" w:rsidRPr="007A2A93" w:rsidTr="008B5634">
        <w:trPr>
          <w:trHeight w:val="690"/>
        </w:trPr>
        <w:tc>
          <w:tcPr>
            <w:tcW w:w="283" w:type="pct"/>
            <w:vAlign w:val="center"/>
          </w:tcPr>
          <w:p w:rsidR="008B5634" w:rsidRPr="007A2A93" w:rsidRDefault="008B5634" w:rsidP="00084727">
            <w:pPr>
              <w:pStyle w:val="tabela10"/>
            </w:pPr>
            <w:r w:rsidRPr="007A2A93">
              <w:rPr>
                <w:rStyle w:val="st"/>
                <w:iCs/>
              </w:rPr>
              <w:t>6144</w:t>
            </w:r>
          </w:p>
        </w:tc>
        <w:tc>
          <w:tcPr>
            <w:tcW w:w="542" w:type="pct"/>
            <w:vAlign w:val="center"/>
          </w:tcPr>
          <w:p w:rsidR="008B5634" w:rsidRPr="007A2A93" w:rsidRDefault="008B5634" w:rsidP="00084727">
            <w:pPr>
              <w:pStyle w:val="tabela10"/>
            </w:pPr>
            <w:r w:rsidRPr="007A2A93">
              <w:rPr>
                <w:bCs/>
                <w:spacing w:val="5"/>
                <w:lang w:eastAsia="en-US" w:bidi="en-US"/>
              </w:rPr>
              <w:t>Kiełb białopłetwy</w:t>
            </w:r>
          </w:p>
        </w:tc>
        <w:tc>
          <w:tcPr>
            <w:tcW w:w="560" w:type="pct"/>
            <w:vAlign w:val="center"/>
          </w:tcPr>
          <w:p w:rsidR="008B5634" w:rsidRPr="007A2A93" w:rsidRDefault="008B5634" w:rsidP="00084727">
            <w:pPr>
              <w:pStyle w:val="tabela10"/>
              <w:rPr>
                <w:rStyle w:val="Uwydatnienie"/>
                <w:i w:val="0"/>
                <w:iCs w:val="0"/>
              </w:rPr>
            </w:pPr>
            <w:r w:rsidRPr="007A2A93">
              <w:rPr>
                <w:i/>
                <w:lang w:eastAsia="en-US" w:bidi="en-US"/>
              </w:rPr>
              <w:t>Romanogobio albipinnatus</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100</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10000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jc w:val="center"/>
              <w:rPr>
                <w:sz w:val="22"/>
                <w:szCs w:val="22"/>
              </w:rPr>
            </w:pPr>
            <w:r w:rsidRPr="007A2A93">
              <w:rPr>
                <w:sz w:val="22"/>
                <w:szCs w:val="22"/>
              </w:rPr>
              <w:t>i</w:t>
            </w:r>
          </w:p>
        </w:tc>
        <w:tc>
          <w:tcPr>
            <w:tcW w:w="382" w:type="pct"/>
            <w:vAlign w:val="center"/>
          </w:tcPr>
          <w:p w:rsidR="008B5634" w:rsidRPr="007A2A93" w:rsidRDefault="008B5634" w:rsidP="008B5634">
            <w:pPr>
              <w:jc w:val="center"/>
              <w:rPr>
                <w:sz w:val="22"/>
                <w:szCs w:val="22"/>
              </w:rPr>
            </w:pPr>
            <w:r w:rsidRPr="007A2A93">
              <w:rPr>
                <w:sz w:val="22"/>
                <w:szCs w:val="22"/>
              </w:rPr>
              <w:t>C</w:t>
            </w:r>
          </w:p>
        </w:tc>
        <w:tc>
          <w:tcPr>
            <w:tcW w:w="284" w:type="pct"/>
            <w:vAlign w:val="center"/>
          </w:tcPr>
          <w:p w:rsidR="008B5634" w:rsidRPr="007A2A93" w:rsidRDefault="008B5634" w:rsidP="008B5634">
            <w:pPr>
              <w:jc w:val="center"/>
              <w:rPr>
                <w:sz w:val="22"/>
                <w:szCs w:val="22"/>
              </w:rPr>
            </w:pPr>
            <w:r w:rsidRPr="007A2A93">
              <w:rPr>
                <w:sz w:val="22"/>
                <w:szCs w:val="22"/>
              </w:rPr>
              <w:t>B</w:t>
            </w:r>
          </w:p>
        </w:tc>
        <w:tc>
          <w:tcPr>
            <w:tcW w:w="309" w:type="pct"/>
            <w:vAlign w:val="center"/>
          </w:tcPr>
          <w:p w:rsidR="008B5634" w:rsidRPr="007A2A93" w:rsidRDefault="008B5634" w:rsidP="008B5634">
            <w:pPr>
              <w:jc w:val="center"/>
              <w:rPr>
                <w:sz w:val="22"/>
                <w:szCs w:val="22"/>
              </w:rPr>
            </w:pPr>
            <w:r w:rsidRPr="007A2A93">
              <w:rPr>
                <w:sz w:val="22"/>
                <w:szCs w:val="22"/>
              </w:rPr>
              <w:t>C</w:t>
            </w:r>
          </w:p>
        </w:tc>
        <w:tc>
          <w:tcPr>
            <w:tcW w:w="292" w:type="pct"/>
            <w:vAlign w:val="center"/>
          </w:tcPr>
          <w:p w:rsidR="008B5634" w:rsidRPr="007A2A93" w:rsidRDefault="008B5634" w:rsidP="008B5634">
            <w:pPr>
              <w:jc w:val="center"/>
              <w:rPr>
                <w:sz w:val="22"/>
                <w:szCs w:val="22"/>
              </w:rPr>
            </w:pPr>
            <w:r w:rsidRPr="007A2A93">
              <w:rPr>
                <w:sz w:val="22"/>
                <w:szCs w:val="22"/>
              </w:rPr>
              <w:t>B</w:t>
            </w:r>
          </w:p>
        </w:tc>
      </w:tr>
      <w:tr w:rsidR="008B5634" w:rsidRPr="007A2A93" w:rsidTr="008B5634">
        <w:trPr>
          <w:trHeight w:val="690"/>
        </w:trPr>
        <w:tc>
          <w:tcPr>
            <w:tcW w:w="283" w:type="pct"/>
            <w:vAlign w:val="center"/>
          </w:tcPr>
          <w:p w:rsidR="008B5634" w:rsidRPr="007A2A93" w:rsidRDefault="008B5634" w:rsidP="008166D9">
            <w:pPr>
              <w:rPr>
                <w:sz w:val="22"/>
                <w:szCs w:val="22"/>
              </w:rPr>
            </w:pPr>
            <w:r w:rsidRPr="007A2A93">
              <w:rPr>
                <w:sz w:val="22"/>
                <w:szCs w:val="22"/>
              </w:rPr>
              <w:t>1146</w:t>
            </w:r>
          </w:p>
        </w:tc>
        <w:tc>
          <w:tcPr>
            <w:tcW w:w="542" w:type="pct"/>
            <w:vAlign w:val="center"/>
          </w:tcPr>
          <w:p w:rsidR="008B5634" w:rsidRPr="007A2A93" w:rsidRDefault="008B5634" w:rsidP="00084727">
            <w:pPr>
              <w:pStyle w:val="tabela10"/>
              <w:rPr>
                <w:rStyle w:val="st"/>
              </w:rPr>
            </w:pPr>
            <w:r w:rsidRPr="007A2A93">
              <w:rPr>
                <w:rStyle w:val="st"/>
              </w:rPr>
              <w:t>Koza złotawa</w:t>
            </w:r>
          </w:p>
        </w:tc>
        <w:tc>
          <w:tcPr>
            <w:tcW w:w="560" w:type="pct"/>
            <w:vAlign w:val="center"/>
          </w:tcPr>
          <w:p w:rsidR="008B5634" w:rsidRPr="007A2A93" w:rsidRDefault="008B5634" w:rsidP="00084727">
            <w:pPr>
              <w:pStyle w:val="tabela10"/>
              <w:rPr>
                <w:rStyle w:val="Uwydatnienie"/>
              </w:rPr>
            </w:pPr>
            <w:r w:rsidRPr="007A2A93">
              <w:rPr>
                <w:rStyle w:val="Uwydatnienie"/>
              </w:rPr>
              <w:t>Sabanejevia aurata</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10</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100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jc w:val="center"/>
              <w:rPr>
                <w:sz w:val="22"/>
                <w:szCs w:val="22"/>
              </w:rPr>
            </w:pPr>
            <w:r w:rsidRPr="007A2A93">
              <w:rPr>
                <w:sz w:val="22"/>
                <w:szCs w:val="22"/>
              </w:rPr>
              <w:t>i</w:t>
            </w:r>
          </w:p>
        </w:tc>
        <w:tc>
          <w:tcPr>
            <w:tcW w:w="382" w:type="pct"/>
            <w:vAlign w:val="center"/>
          </w:tcPr>
          <w:p w:rsidR="008B5634" w:rsidRPr="007A2A93" w:rsidRDefault="00C022CC" w:rsidP="008B5634">
            <w:pPr>
              <w:jc w:val="center"/>
              <w:rPr>
                <w:sz w:val="22"/>
                <w:szCs w:val="22"/>
              </w:rPr>
            </w:pPr>
            <w:r>
              <w:rPr>
                <w:sz w:val="22"/>
                <w:szCs w:val="22"/>
              </w:rPr>
              <w:t>B</w:t>
            </w:r>
          </w:p>
        </w:tc>
        <w:tc>
          <w:tcPr>
            <w:tcW w:w="284" w:type="pct"/>
            <w:vAlign w:val="center"/>
          </w:tcPr>
          <w:p w:rsidR="008B5634" w:rsidRPr="007A2A93" w:rsidRDefault="00C022CC" w:rsidP="008B5634">
            <w:pPr>
              <w:jc w:val="center"/>
              <w:rPr>
                <w:sz w:val="22"/>
                <w:szCs w:val="22"/>
              </w:rPr>
            </w:pPr>
            <w:r>
              <w:rPr>
                <w:sz w:val="22"/>
                <w:szCs w:val="22"/>
              </w:rPr>
              <w:t>B</w:t>
            </w:r>
          </w:p>
        </w:tc>
        <w:tc>
          <w:tcPr>
            <w:tcW w:w="309" w:type="pct"/>
            <w:vAlign w:val="center"/>
          </w:tcPr>
          <w:p w:rsidR="008B5634" w:rsidRPr="007A2A93" w:rsidRDefault="00C022CC" w:rsidP="008B5634">
            <w:pPr>
              <w:jc w:val="center"/>
              <w:rPr>
                <w:sz w:val="22"/>
                <w:szCs w:val="22"/>
              </w:rPr>
            </w:pPr>
            <w:r>
              <w:rPr>
                <w:sz w:val="22"/>
                <w:szCs w:val="22"/>
              </w:rPr>
              <w:t>B</w:t>
            </w:r>
          </w:p>
        </w:tc>
        <w:tc>
          <w:tcPr>
            <w:tcW w:w="292" w:type="pct"/>
            <w:vAlign w:val="center"/>
          </w:tcPr>
          <w:p w:rsidR="008B5634" w:rsidRPr="007A2A93" w:rsidRDefault="00C022CC" w:rsidP="008B5634">
            <w:pPr>
              <w:jc w:val="center"/>
              <w:rPr>
                <w:sz w:val="22"/>
                <w:szCs w:val="22"/>
              </w:rPr>
            </w:pPr>
            <w:r>
              <w:rPr>
                <w:sz w:val="22"/>
                <w:szCs w:val="22"/>
              </w:rPr>
              <w:t>B</w:t>
            </w:r>
          </w:p>
        </w:tc>
      </w:tr>
      <w:tr w:rsidR="008B5634" w:rsidRPr="007A2A93" w:rsidTr="008B5634">
        <w:trPr>
          <w:trHeight w:val="690"/>
        </w:trPr>
        <w:tc>
          <w:tcPr>
            <w:tcW w:w="283" w:type="pct"/>
            <w:vAlign w:val="center"/>
          </w:tcPr>
          <w:p w:rsidR="008B5634" w:rsidRPr="007A2A93" w:rsidRDefault="008B5634" w:rsidP="00084727">
            <w:pPr>
              <w:pStyle w:val="tabela10"/>
            </w:pPr>
            <w:r w:rsidRPr="007A2A93">
              <w:t>6143</w:t>
            </w:r>
          </w:p>
        </w:tc>
        <w:tc>
          <w:tcPr>
            <w:tcW w:w="542" w:type="pct"/>
            <w:vAlign w:val="center"/>
          </w:tcPr>
          <w:p w:rsidR="008B5634" w:rsidRPr="007A2A93" w:rsidRDefault="008B5634" w:rsidP="00084727">
            <w:pPr>
              <w:pStyle w:val="tabela10"/>
            </w:pPr>
            <w:r w:rsidRPr="007A2A93">
              <w:rPr>
                <w:rStyle w:val="st"/>
              </w:rPr>
              <w:t>Kiełb Kesslera</w:t>
            </w:r>
          </w:p>
        </w:tc>
        <w:tc>
          <w:tcPr>
            <w:tcW w:w="560" w:type="pct"/>
            <w:vAlign w:val="center"/>
          </w:tcPr>
          <w:p w:rsidR="008B5634" w:rsidRPr="007A2A93" w:rsidRDefault="008B5634" w:rsidP="00084727">
            <w:pPr>
              <w:pStyle w:val="tabela10"/>
              <w:rPr>
                <w:rStyle w:val="Uwydatnienie"/>
                <w:iCs w:val="0"/>
              </w:rPr>
            </w:pPr>
            <w:r w:rsidRPr="007A2A93">
              <w:rPr>
                <w:rStyle w:val="Uwydatnienie"/>
              </w:rPr>
              <w:t>Romanogobio</w:t>
            </w:r>
            <w:r w:rsidRPr="007A2A93">
              <w:rPr>
                <w:rStyle w:val="st"/>
              </w:rPr>
              <w:t xml:space="preserve"> </w:t>
            </w:r>
            <w:r w:rsidRPr="007A2A93">
              <w:rPr>
                <w:rStyle w:val="st"/>
                <w:i/>
              </w:rPr>
              <w:t>kesslerii</w:t>
            </w:r>
          </w:p>
        </w:tc>
        <w:tc>
          <w:tcPr>
            <w:tcW w:w="243"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10</w:t>
            </w:r>
          </w:p>
        </w:tc>
        <w:tc>
          <w:tcPr>
            <w:tcW w:w="269" w:type="pct"/>
            <w:tcBorders>
              <w:bottom w:val="single" w:sz="4" w:space="0" w:color="000000"/>
              <w:tl2br w:val="nil"/>
              <w:tr2bl w:val="nil"/>
            </w:tcBorders>
            <w:vAlign w:val="center"/>
          </w:tcPr>
          <w:p w:rsidR="008B5634" w:rsidRPr="007A2A93" w:rsidRDefault="008B5634" w:rsidP="008B5634">
            <w:pPr>
              <w:jc w:val="center"/>
              <w:rPr>
                <w:sz w:val="22"/>
                <w:szCs w:val="22"/>
              </w:rPr>
            </w:pPr>
            <w:r w:rsidRPr="007A2A93">
              <w:rPr>
                <w:sz w:val="22"/>
                <w:szCs w:val="22"/>
              </w:rPr>
              <w:t>200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jc w:val="center"/>
              <w:rPr>
                <w:sz w:val="22"/>
                <w:szCs w:val="22"/>
              </w:rPr>
            </w:pPr>
            <w:r w:rsidRPr="007A2A93">
              <w:rPr>
                <w:sz w:val="22"/>
                <w:szCs w:val="22"/>
              </w:rPr>
              <w:t>i</w:t>
            </w:r>
          </w:p>
        </w:tc>
        <w:tc>
          <w:tcPr>
            <w:tcW w:w="382" w:type="pct"/>
            <w:vAlign w:val="center"/>
          </w:tcPr>
          <w:p w:rsidR="008B5634" w:rsidRPr="007A2A93" w:rsidRDefault="008B5634" w:rsidP="008B5634">
            <w:pPr>
              <w:jc w:val="center"/>
              <w:rPr>
                <w:sz w:val="22"/>
                <w:szCs w:val="22"/>
              </w:rPr>
            </w:pPr>
            <w:r w:rsidRPr="007A2A93">
              <w:rPr>
                <w:sz w:val="22"/>
                <w:szCs w:val="22"/>
              </w:rPr>
              <w:t>B</w:t>
            </w:r>
          </w:p>
        </w:tc>
        <w:tc>
          <w:tcPr>
            <w:tcW w:w="284" w:type="pct"/>
            <w:vAlign w:val="center"/>
          </w:tcPr>
          <w:p w:rsidR="008B5634" w:rsidRPr="007A2A93" w:rsidRDefault="008B5634" w:rsidP="008B5634">
            <w:pPr>
              <w:jc w:val="center"/>
              <w:rPr>
                <w:sz w:val="22"/>
                <w:szCs w:val="22"/>
              </w:rPr>
            </w:pPr>
            <w:r w:rsidRPr="007A2A93">
              <w:rPr>
                <w:sz w:val="22"/>
                <w:szCs w:val="22"/>
              </w:rPr>
              <w:t>B</w:t>
            </w:r>
          </w:p>
        </w:tc>
        <w:tc>
          <w:tcPr>
            <w:tcW w:w="309" w:type="pct"/>
            <w:vAlign w:val="center"/>
          </w:tcPr>
          <w:p w:rsidR="008B5634" w:rsidRPr="007A2A93" w:rsidRDefault="008B5634" w:rsidP="008B5634">
            <w:pPr>
              <w:jc w:val="center"/>
              <w:rPr>
                <w:sz w:val="22"/>
                <w:szCs w:val="22"/>
              </w:rPr>
            </w:pPr>
            <w:r w:rsidRPr="007A2A93">
              <w:rPr>
                <w:sz w:val="22"/>
                <w:szCs w:val="22"/>
              </w:rPr>
              <w:t>A</w:t>
            </w:r>
          </w:p>
        </w:tc>
        <w:tc>
          <w:tcPr>
            <w:tcW w:w="292" w:type="pct"/>
            <w:vAlign w:val="center"/>
          </w:tcPr>
          <w:p w:rsidR="008B5634" w:rsidRPr="007A2A93" w:rsidRDefault="008B5634" w:rsidP="008B5634">
            <w:pPr>
              <w:jc w:val="center"/>
              <w:rPr>
                <w:sz w:val="22"/>
                <w:szCs w:val="22"/>
              </w:rPr>
            </w:pPr>
            <w:r w:rsidRPr="007A2A93">
              <w:rPr>
                <w:sz w:val="22"/>
                <w:szCs w:val="22"/>
              </w:rPr>
              <w:t>B</w:t>
            </w:r>
          </w:p>
        </w:tc>
      </w:tr>
      <w:tr w:rsidR="008B5634" w:rsidRPr="007A2A93" w:rsidTr="008B5634">
        <w:trPr>
          <w:trHeight w:val="690"/>
        </w:trPr>
        <w:tc>
          <w:tcPr>
            <w:tcW w:w="283" w:type="pct"/>
            <w:vAlign w:val="center"/>
          </w:tcPr>
          <w:p w:rsidR="008B5634" w:rsidRPr="007A2A93" w:rsidRDefault="008B5634" w:rsidP="00EB2309">
            <w:pPr>
              <w:pStyle w:val="tabela10"/>
            </w:pPr>
            <w:r w:rsidRPr="007A2A93">
              <w:t>1188</w:t>
            </w:r>
          </w:p>
        </w:tc>
        <w:tc>
          <w:tcPr>
            <w:tcW w:w="542" w:type="pct"/>
            <w:vAlign w:val="center"/>
          </w:tcPr>
          <w:p w:rsidR="008B5634" w:rsidRPr="007A2A93" w:rsidRDefault="008B5634" w:rsidP="00EB2309">
            <w:pPr>
              <w:pStyle w:val="tabela10"/>
            </w:pPr>
            <w:r w:rsidRPr="007A2A93">
              <w:t>Kumak nizinny</w:t>
            </w:r>
          </w:p>
        </w:tc>
        <w:tc>
          <w:tcPr>
            <w:tcW w:w="560" w:type="pct"/>
            <w:vAlign w:val="center"/>
          </w:tcPr>
          <w:p w:rsidR="008B5634" w:rsidRPr="007A2A93" w:rsidRDefault="008B5634" w:rsidP="00EB2309">
            <w:pPr>
              <w:pStyle w:val="tabela10"/>
              <w:rPr>
                <w:rStyle w:val="Uwydatnienie"/>
                <w:iCs w:val="0"/>
              </w:rPr>
            </w:pPr>
            <w:r w:rsidRPr="007A2A93">
              <w:rPr>
                <w:rStyle w:val="Uwydatnienie"/>
                <w:iCs w:val="0"/>
              </w:rPr>
              <w:t>Bombina bombina</w:t>
            </w:r>
          </w:p>
        </w:tc>
        <w:tc>
          <w:tcPr>
            <w:tcW w:w="243" w:type="pct"/>
            <w:tcBorders>
              <w:bottom w:val="single" w:sz="4" w:space="0" w:color="000000"/>
              <w:tl2br w:val="nil"/>
              <w:tr2bl w:val="nil"/>
            </w:tcBorders>
            <w:vAlign w:val="center"/>
          </w:tcPr>
          <w:p w:rsidR="008B5634" w:rsidRPr="00EF3A72" w:rsidRDefault="008B5634" w:rsidP="008B5634">
            <w:pPr>
              <w:jc w:val="center"/>
              <w:rPr>
                <w:rFonts w:ascii="Arial" w:hAnsi="Arial" w:cs="Arial"/>
                <w:sz w:val="20"/>
              </w:rPr>
            </w:pPr>
            <w:r>
              <w:rPr>
                <w:rFonts w:ascii="Arial" w:hAnsi="Arial" w:cs="Arial"/>
                <w:sz w:val="20"/>
              </w:rPr>
              <w:t>100</w:t>
            </w:r>
          </w:p>
        </w:tc>
        <w:tc>
          <w:tcPr>
            <w:tcW w:w="269" w:type="pct"/>
            <w:tcBorders>
              <w:bottom w:val="single" w:sz="4" w:space="0" w:color="000000"/>
              <w:tl2br w:val="nil"/>
              <w:tr2bl w:val="nil"/>
            </w:tcBorders>
            <w:vAlign w:val="center"/>
          </w:tcPr>
          <w:p w:rsidR="008B5634" w:rsidRPr="00EF3A72" w:rsidRDefault="008B5634" w:rsidP="008B5634">
            <w:pPr>
              <w:jc w:val="center"/>
              <w:rPr>
                <w:rFonts w:ascii="Arial" w:hAnsi="Arial" w:cs="Arial"/>
                <w:sz w:val="20"/>
              </w:rPr>
            </w:pPr>
            <w:r>
              <w:rPr>
                <w:rFonts w:ascii="Arial" w:hAnsi="Arial" w:cs="Arial"/>
                <w:sz w:val="20"/>
              </w:rPr>
              <w:t>200</w:t>
            </w:r>
          </w:p>
        </w:tc>
        <w:tc>
          <w:tcPr>
            <w:tcW w:w="212" w:type="pct"/>
            <w:vAlign w:val="center"/>
          </w:tcPr>
          <w:p w:rsidR="008B5634" w:rsidRPr="00EF3A72" w:rsidRDefault="008B5634" w:rsidP="008B5634">
            <w:pPr>
              <w:jc w:val="center"/>
              <w:rPr>
                <w:rFonts w:ascii="Arial" w:hAnsi="Arial" w:cs="Arial"/>
                <w:sz w:val="20"/>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EF3A72" w:rsidRDefault="008B5634" w:rsidP="008B5634">
            <w:pPr>
              <w:jc w:val="center"/>
              <w:rPr>
                <w:rFonts w:ascii="Arial" w:hAnsi="Arial" w:cs="Arial"/>
                <w:sz w:val="20"/>
              </w:rPr>
            </w:pPr>
            <w:r>
              <w:rPr>
                <w:rFonts w:ascii="Arial" w:hAnsi="Arial" w:cs="Arial"/>
                <w:sz w:val="20"/>
              </w:rPr>
              <w:t>i</w:t>
            </w:r>
          </w:p>
        </w:tc>
        <w:tc>
          <w:tcPr>
            <w:tcW w:w="382" w:type="pct"/>
            <w:vAlign w:val="center"/>
          </w:tcPr>
          <w:p w:rsidR="008B5634" w:rsidRPr="007A2A93" w:rsidRDefault="008B5634" w:rsidP="008B5634">
            <w:pPr>
              <w:jc w:val="center"/>
              <w:rPr>
                <w:sz w:val="22"/>
                <w:szCs w:val="22"/>
              </w:rPr>
            </w:pPr>
            <w:r w:rsidRPr="007A2A93">
              <w:rPr>
                <w:sz w:val="22"/>
                <w:szCs w:val="22"/>
              </w:rPr>
              <w:t>C</w:t>
            </w:r>
          </w:p>
        </w:tc>
        <w:tc>
          <w:tcPr>
            <w:tcW w:w="284" w:type="pct"/>
            <w:vAlign w:val="center"/>
          </w:tcPr>
          <w:p w:rsidR="008B5634" w:rsidRPr="007A2A93" w:rsidRDefault="008B5634" w:rsidP="008B5634">
            <w:pPr>
              <w:jc w:val="center"/>
              <w:rPr>
                <w:sz w:val="22"/>
                <w:szCs w:val="22"/>
              </w:rPr>
            </w:pPr>
            <w:r w:rsidRPr="007A2A93">
              <w:rPr>
                <w:sz w:val="22"/>
                <w:szCs w:val="22"/>
              </w:rPr>
              <w:t>B</w:t>
            </w:r>
          </w:p>
        </w:tc>
        <w:tc>
          <w:tcPr>
            <w:tcW w:w="309" w:type="pct"/>
            <w:vAlign w:val="center"/>
          </w:tcPr>
          <w:p w:rsidR="008B5634" w:rsidRPr="007A2A93" w:rsidRDefault="008B5634" w:rsidP="008B5634">
            <w:pPr>
              <w:jc w:val="center"/>
              <w:rPr>
                <w:sz w:val="22"/>
                <w:szCs w:val="22"/>
              </w:rPr>
            </w:pPr>
            <w:r w:rsidRPr="007A2A93">
              <w:rPr>
                <w:sz w:val="22"/>
                <w:szCs w:val="22"/>
              </w:rPr>
              <w:t>C</w:t>
            </w:r>
          </w:p>
        </w:tc>
        <w:tc>
          <w:tcPr>
            <w:tcW w:w="292" w:type="pct"/>
            <w:vAlign w:val="center"/>
          </w:tcPr>
          <w:p w:rsidR="008B5634" w:rsidRPr="007A2A93" w:rsidRDefault="008B5634" w:rsidP="008B5634">
            <w:pPr>
              <w:jc w:val="center"/>
              <w:rPr>
                <w:sz w:val="22"/>
                <w:szCs w:val="22"/>
              </w:rPr>
            </w:pPr>
            <w:r w:rsidRPr="007A2A93">
              <w:rPr>
                <w:sz w:val="22"/>
                <w:szCs w:val="22"/>
              </w:rPr>
              <w:t>C</w:t>
            </w:r>
          </w:p>
        </w:tc>
      </w:tr>
      <w:tr w:rsidR="008B5634" w:rsidRPr="007A2A93" w:rsidTr="008B5634">
        <w:trPr>
          <w:trHeight w:val="690"/>
        </w:trPr>
        <w:tc>
          <w:tcPr>
            <w:tcW w:w="283" w:type="pct"/>
            <w:vAlign w:val="center"/>
          </w:tcPr>
          <w:p w:rsidR="008B5634" w:rsidRPr="007A2A93" w:rsidRDefault="008B5634" w:rsidP="00084727">
            <w:pPr>
              <w:pStyle w:val="tabela10"/>
            </w:pPr>
            <w:r w:rsidRPr="007A2A93">
              <w:t>1166</w:t>
            </w:r>
          </w:p>
        </w:tc>
        <w:tc>
          <w:tcPr>
            <w:tcW w:w="542" w:type="pct"/>
            <w:vAlign w:val="center"/>
          </w:tcPr>
          <w:p w:rsidR="008B5634" w:rsidRPr="007A2A93" w:rsidRDefault="008B5634" w:rsidP="00084727">
            <w:pPr>
              <w:pStyle w:val="tabela10"/>
            </w:pPr>
            <w:r w:rsidRPr="007A2A93">
              <w:t>Traszka grzebieniasta</w:t>
            </w:r>
          </w:p>
        </w:tc>
        <w:tc>
          <w:tcPr>
            <w:tcW w:w="560" w:type="pct"/>
            <w:vAlign w:val="center"/>
          </w:tcPr>
          <w:p w:rsidR="008B5634" w:rsidRPr="007A2A93" w:rsidRDefault="008B5634" w:rsidP="00084727">
            <w:pPr>
              <w:pStyle w:val="tabela10"/>
              <w:rPr>
                <w:rStyle w:val="Uwydatnienie"/>
                <w:iCs w:val="0"/>
              </w:rPr>
            </w:pPr>
            <w:r w:rsidRPr="007A2A93">
              <w:rPr>
                <w:rStyle w:val="Uwydatnienie"/>
                <w:iCs w:val="0"/>
              </w:rPr>
              <w:t>Triturus cristatus</w:t>
            </w:r>
          </w:p>
        </w:tc>
        <w:tc>
          <w:tcPr>
            <w:tcW w:w="243" w:type="pct"/>
            <w:tcBorders>
              <w:bottom w:val="single" w:sz="4" w:space="0" w:color="000000"/>
              <w:tl2br w:val="nil"/>
              <w:tr2bl w:val="nil"/>
            </w:tcBorders>
            <w:vAlign w:val="center"/>
          </w:tcPr>
          <w:p w:rsidR="008B5634" w:rsidRPr="007A2A93" w:rsidRDefault="008B5634" w:rsidP="008B5634">
            <w:pPr>
              <w:pStyle w:val="tabela10"/>
              <w:jc w:val="center"/>
            </w:pPr>
          </w:p>
        </w:tc>
        <w:tc>
          <w:tcPr>
            <w:tcW w:w="269" w:type="pct"/>
            <w:tcBorders>
              <w:bottom w:val="single" w:sz="4" w:space="0" w:color="000000"/>
              <w:tl2br w:val="nil"/>
              <w:tr2bl w:val="nil"/>
            </w:tcBorders>
            <w:vAlign w:val="center"/>
          </w:tcPr>
          <w:p w:rsidR="008B5634" w:rsidRPr="007A2A93" w:rsidRDefault="008B5634" w:rsidP="008B5634">
            <w:pPr>
              <w:pStyle w:val="tabela10"/>
              <w:jc w:val="center"/>
              <w:rPr>
                <w:bCs/>
              </w:rPr>
            </w:pP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pStyle w:val="tabela10"/>
              <w:jc w:val="center"/>
              <w:rPr>
                <w:bCs/>
              </w:rPr>
            </w:pPr>
          </w:p>
        </w:tc>
        <w:tc>
          <w:tcPr>
            <w:tcW w:w="382" w:type="pct"/>
            <w:vAlign w:val="center"/>
          </w:tcPr>
          <w:p w:rsidR="008B5634" w:rsidRPr="007A2A93" w:rsidRDefault="008B5634" w:rsidP="008B5634">
            <w:pPr>
              <w:jc w:val="center"/>
              <w:rPr>
                <w:sz w:val="22"/>
                <w:szCs w:val="22"/>
              </w:rPr>
            </w:pPr>
            <w:r>
              <w:rPr>
                <w:sz w:val="22"/>
                <w:szCs w:val="22"/>
              </w:rPr>
              <w:t>D</w:t>
            </w:r>
          </w:p>
        </w:tc>
        <w:tc>
          <w:tcPr>
            <w:tcW w:w="284" w:type="pct"/>
            <w:vAlign w:val="center"/>
          </w:tcPr>
          <w:p w:rsidR="008B5634" w:rsidRPr="007A2A93" w:rsidRDefault="008B5634" w:rsidP="008B5634">
            <w:pPr>
              <w:jc w:val="center"/>
              <w:rPr>
                <w:sz w:val="22"/>
                <w:szCs w:val="22"/>
              </w:rPr>
            </w:pPr>
          </w:p>
        </w:tc>
        <w:tc>
          <w:tcPr>
            <w:tcW w:w="309" w:type="pct"/>
            <w:vAlign w:val="center"/>
          </w:tcPr>
          <w:p w:rsidR="008B5634" w:rsidRPr="007A2A93" w:rsidRDefault="008B5634" w:rsidP="008B5634">
            <w:pPr>
              <w:jc w:val="center"/>
              <w:rPr>
                <w:sz w:val="22"/>
                <w:szCs w:val="22"/>
              </w:rPr>
            </w:pPr>
          </w:p>
        </w:tc>
        <w:tc>
          <w:tcPr>
            <w:tcW w:w="292" w:type="pct"/>
            <w:vAlign w:val="center"/>
          </w:tcPr>
          <w:p w:rsidR="008B5634" w:rsidRPr="007A2A93" w:rsidRDefault="008B5634" w:rsidP="008B5634">
            <w:pPr>
              <w:jc w:val="center"/>
              <w:rPr>
                <w:sz w:val="22"/>
                <w:szCs w:val="22"/>
              </w:rPr>
            </w:pPr>
          </w:p>
        </w:tc>
      </w:tr>
      <w:tr w:rsidR="008B5634" w:rsidRPr="007A2A93" w:rsidTr="008B5634">
        <w:trPr>
          <w:trHeight w:val="690"/>
        </w:trPr>
        <w:tc>
          <w:tcPr>
            <w:tcW w:w="283" w:type="pct"/>
            <w:vAlign w:val="center"/>
          </w:tcPr>
          <w:p w:rsidR="008B5634" w:rsidRPr="007A2A93" w:rsidRDefault="008B5634" w:rsidP="00EB2309">
            <w:pPr>
              <w:pStyle w:val="tabela10"/>
            </w:pPr>
            <w:r w:rsidRPr="007A2A93">
              <w:lastRenderedPageBreak/>
              <w:t>1337</w:t>
            </w:r>
          </w:p>
        </w:tc>
        <w:tc>
          <w:tcPr>
            <w:tcW w:w="542" w:type="pct"/>
            <w:vAlign w:val="center"/>
          </w:tcPr>
          <w:p w:rsidR="008B5634" w:rsidRPr="007A2A93" w:rsidRDefault="008B5634" w:rsidP="00EB2309">
            <w:pPr>
              <w:pStyle w:val="tabela10"/>
            </w:pPr>
            <w:r w:rsidRPr="007A2A93">
              <w:t>Bóbr</w:t>
            </w:r>
          </w:p>
        </w:tc>
        <w:tc>
          <w:tcPr>
            <w:tcW w:w="560" w:type="pct"/>
            <w:vAlign w:val="center"/>
          </w:tcPr>
          <w:p w:rsidR="008B5634" w:rsidRPr="007A2A93" w:rsidRDefault="008B5634" w:rsidP="00EB2309">
            <w:pPr>
              <w:pStyle w:val="tabela10"/>
              <w:rPr>
                <w:rStyle w:val="Uwydatnienie"/>
                <w:iCs w:val="0"/>
              </w:rPr>
            </w:pPr>
            <w:r w:rsidRPr="007A2A93">
              <w:rPr>
                <w:rStyle w:val="Uwydatnienie"/>
                <w:iCs w:val="0"/>
              </w:rPr>
              <w:t>Castor fiber</w:t>
            </w:r>
          </w:p>
        </w:tc>
        <w:tc>
          <w:tcPr>
            <w:tcW w:w="243" w:type="pct"/>
            <w:tcBorders>
              <w:bottom w:val="single" w:sz="4" w:space="0" w:color="000000"/>
              <w:tl2br w:val="nil"/>
              <w:tr2bl w:val="nil"/>
            </w:tcBorders>
            <w:vAlign w:val="center"/>
          </w:tcPr>
          <w:p w:rsidR="008B5634" w:rsidRPr="00EF3A72" w:rsidRDefault="008B5634" w:rsidP="008B5634">
            <w:pPr>
              <w:jc w:val="center"/>
              <w:rPr>
                <w:rFonts w:ascii="Arial" w:hAnsi="Arial" w:cs="Arial"/>
                <w:sz w:val="20"/>
              </w:rPr>
            </w:pPr>
            <w:r>
              <w:rPr>
                <w:rFonts w:ascii="Arial" w:hAnsi="Arial" w:cs="Arial"/>
                <w:sz w:val="20"/>
              </w:rPr>
              <w:t>60</w:t>
            </w:r>
          </w:p>
        </w:tc>
        <w:tc>
          <w:tcPr>
            <w:tcW w:w="269" w:type="pct"/>
            <w:tcBorders>
              <w:bottom w:val="single" w:sz="4" w:space="0" w:color="000000"/>
              <w:tl2br w:val="nil"/>
              <w:tr2bl w:val="nil"/>
            </w:tcBorders>
            <w:vAlign w:val="center"/>
          </w:tcPr>
          <w:p w:rsidR="008B5634" w:rsidRPr="00EF3A72" w:rsidRDefault="008B5634" w:rsidP="008B5634">
            <w:pPr>
              <w:jc w:val="center"/>
              <w:rPr>
                <w:rFonts w:ascii="Arial" w:hAnsi="Arial" w:cs="Arial"/>
                <w:sz w:val="20"/>
              </w:rPr>
            </w:pPr>
            <w:r>
              <w:rPr>
                <w:rFonts w:ascii="Arial" w:hAnsi="Arial" w:cs="Arial"/>
                <w:sz w:val="20"/>
              </w:rPr>
              <w:t>120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pStyle w:val="tabela10"/>
              <w:jc w:val="center"/>
              <w:rPr>
                <w:bCs/>
              </w:rPr>
            </w:pPr>
            <w:r>
              <w:rPr>
                <w:bCs/>
              </w:rPr>
              <w:t>i</w:t>
            </w:r>
          </w:p>
        </w:tc>
        <w:tc>
          <w:tcPr>
            <w:tcW w:w="382" w:type="pct"/>
            <w:vAlign w:val="center"/>
          </w:tcPr>
          <w:p w:rsidR="008B5634" w:rsidRPr="007A2A93" w:rsidRDefault="008B5634" w:rsidP="008B5634">
            <w:pPr>
              <w:jc w:val="center"/>
              <w:rPr>
                <w:sz w:val="22"/>
                <w:szCs w:val="22"/>
              </w:rPr>
            </w:pPr>
            <w:r w:rsidRPr="007A2A93">
              <w:rPr>
                <w:sz w:val="22"/>
                <w:szCs w:val="22"/>
              </w:rPr>
              <w:t>C</w:t>
            </w:r>
          </w:p>
        </w:tc>
        <w:tc>
          <w:tcPr>
            <w:tcW w:w="284" w:type="pct"/>
            <w:vAlign w:val="center"/>
          </w:tcPr>
          <w:p w:rsidR="008B5634" w:rsidRPr="007A2A93" w:rsidRDefault="008B5634" w:rsidP="008B5634">
            <w:pPr>
              <w:jc w:val="center"/>
              <w:rPr>
                <w:sz w:val="22"/>
                <w:szCs w:val="22"/>
              </w:rPr>
            </w:pPr>
            <w:r w:rsidRPr="007A2A93">
              <w:rPr>
                <w:sz w:val="22"/>
                <w:szCs w:val="22"/>
              </w:rPr>
              <w:t>A</w:t>
            </w:r>
          </w:p>
        </w:tc>
        <w:tc>
          <w:tcPr>
            <w:tcW w:w="309" w:type="pct"/>
            <w:vAlign w:val="center"/>
          </w:tcPr>
          <w:p w:rsidR="008B5634" w:rsidRPr="007A2A93" w:rsidRDefault="008B5634" w:rsidP="008B5634">
            <w:pPr>
              <w:jc w:val="center"/>
              <w:rPr>
                <w:sz w:val="22"/>
                <w:szCs w:val="22"/>
              </w:rPr>
            </w:pPr>
            <w:r w:rsidRPr="007A2A93">
              <w:rPr>
                <w:sz w:val="22"/>
                <w:szCs w:val="22"/>
              </w:rPr>
              <w:t>C</w:t>
            </w:r>
          </w:p>
        </w:tc>
        <w:tc>
          <w:tcPr>
            <w:tcW w:w="292" w:type="pct"/>
            <w:vAlign w:val="center"/>
          </w:tcPr>
          <w:p w:rsidR="008B5634" w:rsidRPr="007A2A93" w:rsidRDefault="008B5634" w:rsidP="008B5634">
            <w:pPr>
              <w:jc w:val="center"/>
              <w:rPr>
                <w:sz w:val="22"/>
                <w:szCs w:val="22"/>
              </w:rPr>
            </w:pPr>
            <w:r w:rsidRPr="007A2A93">
              <w:rPr>
                <w:sz w:val="22"/>
                <w:szCs w:val="22"/>
              </w:rPr>
              <w:t>C</w:t>
            </w:r>
          </w:p>
        </w:tc>
      </w:tr>
      <w:tr w:rsidR="008B5634" w:rsidRPr="007A2A93" w:rsidTr="008B5634">
        <w:trPr>
          <w:trHeight w:val="690"/>
        </w:trPr>
        <w:tc>
          <w:tcPr>
            <w:tcW w:w="283" w:type="pct"/>
            <w:vAlign w:val="center"/>
          </w:tcPr>
          <w:p w:rsidR="008B5634" w:rsidRPr="007A2A93" w:rsidRDefault="008B5634" w:rsidP="00084727">
            <w:pPr>
              <w:pStyle w:val="tabela10"/>
            </w:pPr>
            <w:r w:rsidRPr="007A2A93">
              <w:t>1355</w:t>
            </w:r>
          </w:p>
        </w:tc>
        <w:tc>
          <w:tcPr>
            <w:tcW w:w="542" w:type="pct"/>
            <w:vAlign w:val="center"/>
          </w:tcPr>
          <w:p w:rsidR="008B5634" w:rsidRPr="007A2A93" w:rsidRDefault="008B5634" w:rsidP="00084727">
            <w:pPr>
              <w:pStyle w:val="tabela10"/>
            </w:pPr>
            <w:r w:rsidRPr="007A2A93">
              <w:t>Wydra</w:t>
            </w:r>
          </w:p>
        </w:tc>
        <w:tc>
          <w:tcPr>
            <w:tcW w:w="560" w:type="pct"/>
            <w:vAlign w:val="center"/>
          </w:tcPr>
          <w:p w:rsidR="008B5634" w:rsidRPr="007A2A93" w:rsidRDefault="008B5634" w:rsidP="00084727">
            <w:pPr>
              <w:pStyle w:val="tabela10"/>
              <w:rPr>
                <w:rStyle w:val="Uwydatnienie"/>
                <w:iCs w:val="0"/>
              </w:rPr>
            </w:pPr>
            <w:r w:rsidRPr="007A2A93">
              <w:rPr>
                <w:rStyle w:val="Uwydatnienie"/>
                <w:iCs w:val="0"/>
              </w:rPr>
              <w:t>Lutra lutra</w:t>
            </w:r>
          </w:p>
        </w:tc>
        <w:tc>
          <w:tcPr>
            <w:tcW w:w="243" w:type="pct"/>
            <w:tcBorders>
              <w:bottom w:val="single" w:sz="4" w:space="0" w:color="000000"/>
              <w:tl2br w:val="nil"/>
              <w:tr2bl w:val="nil"/>
            </w:tcBorders>
            <w:vAlign w:val="center"/>
          </w:tcPr>
          <w:p w:rsidR="008B5634" w:rsidRPr="00EF3A72" w:rsidRDefault="008B5634" w:rsidP="008B5634">
            <w:pPr>
              <w:jc w:val="center"/>
              <w:rPr>
                <w:rFonts w:ascii="Arial" w:hAnsi="Arial" w:cs="Arial"/>
                <w:sz w:val="20"/>
              </w:rPr>
            </w:pPr>
            <w:r>
              <w:rPr>
                <w:rFonts w:ascii="Arial" w:hAnsi="Arial" w:cs="Arial"/>
                <w:sz w:val="20"/>
              </w:rPr>
              <w:t>50</w:t>
            </w:r>
          </w:p>
        </w:tc>
        <w:tc>
          <w:tcPr>
            <w:tcW w:w="269" w:type="pct"/>
            <w:tcBorders>
              <w:bottom w:val="single" w:sz="4" w:space="0" w:color="000000"/>
              <w:tl2br w:val="nil"/>
              <w:tr2bl w:val="nil"/>
            </w:tcBorders>
            <w:vAlign w:val="center"/>
          </w:tcPr>
          <w:p w:rsidR="008B5634" w:rsidRPr="00EF3A72" w:rsidRDefault="008B5634" w:rsidP="008B5634">
            <w:pPr>
              <w:jc w:val="center"/>
              <w:rPr>
                <w:rFonts w:ascii="Arial" w:hAnsi="Arial" w:cs="Arial"/>
                <w:sz w:val="20"/>
              </w:rPr>
            </w:pPr>
            <w:r>
              <w:rPr>
                <w:rFonts w:ascii="Arial" w:hAnsi="Arial" w:cs="Arial"/>
                <w:sz w:val="20"/>
              </w:rPr>
              <w:t>70</w:t>
            </w:r>
          </w:p>
        </w:tc>
        <w:tc>
          <w:tcPr>
            <w:tcW w:w="212" w:type="pct"/>
            <w:vAlign w:val="center"/>
          </w:tcPr>
          <w:p w:rsidR="008B5634" w:rsidRPr="007A2A93" w:rsidRDefault="008B5634" w:rsidP="008B5634">
            <w:pPr>
              <w:pStyle w:val="tabela10"/>
              <w:jc w:val="center"/>
              <w:rPr>
                <w:bCs/>
              </w:rPr>
            </w:pPr>
          </w:p>
        </w:tc>
        <w:tc>
          <w:tcPr>
            <w:tcW w:w="224" w:type="pct"/>
            <w:vAlign w:val="center"/>
          </w:tcPr>
          <w:p w:rsidR="008B5634" w:rsidRPr="007A2A93" w:rsidRDefault="008B5634" w:rsidP="008B5634">
            <w:pPr>
              <w:pStyle w:val="tabela10"/>
              <w:jc w:val="center"/>
              <w:rPr>
                <w:bCs/>
              </w:rPr>
            </w:pPr>
          </w:p>
        </w:tc>
        <w:tc>
          <w:tcPr>
            <w:tcW w:w="247" w:type="pct"/>
            <w:vAlign w:val="center"/>
          </w:tcPr>
          <w:p w:rsidR="008B5634" w:rsidRPr="007A2A93" w:rsidRDefault="008B5634" w:rsidP="008B5634">
            <w:pPr>
              <w:pStyle w:val="tabela10"/>
              <w:jc w:val="center"/>
              <w:rPr>
                <w:bCs/>
              </w:rPr>
            </w:pPr>
          </w:p>
        </w:tc>
        <w:tc>
          <w:tcPr>
            <w:tcW w:w="288" w:type="pct"/>
            <w:vAlign w:val="center"/>
          </w:tcPr>
          <w:p w:rsidR="008B5634" w:rsidRPr="007A2A93" w:rsidRDefault="008B5634" w:rsidP="008B5634">
            <w:pPr>
              <w:pStyle w:val="tabela10"/>
              <w:jc w:val="center"/>
              <w:rPr>
                <w:b/>
                <w:bCs/>
              </w:rPr>
            </w:pPr>
          </w:p>
        </w:tc>
        <w:tc>
          <w:tcPr>
            <w:tcW w:w="212" w:type="pct"/>
            <w:vAlign w:val="center"/>
          </w:tcPr>
          <w:p w:rsidR="008B5634" w:rsidRPr="007A2A93" w:rsidRDefault="008B5634" w:rsidP="008B5634">
            <w:pPr>
              <w:pStyle w:val="tabela10"/>
              <w:jc w:val="center"/>
              <w:rPr>
                <w:b/>
                <w:bCs/>
              </w:rPr>
            </w:pPr>
          </w:p>
        </w:tc>
        <w:tc>
          <w:tcPr>
            <w:tcW w:w="225" w:type="pct"/>
            <w:vAlign w:val="center"/>
          </w:tcPr>
          <w:p w:rsidR="008B5634" w:rsidRPr="007A2A93" w:rsidRDefault="008B5634" w:rsidP="008B5634">
            <w:pPr>
              <w:pStyle w:val="tabela10"/>
              <w:jc w:val="center"/>
              <w:rPr>
                <w:b/>
                <w:bCs/>
              </w:rPr>
            </w:pPr>
          </w:p>
        </w:tc>
        <w:tc>
          <w:tcPr>
            <w:tcW w:w="429" w:type="pct"/>
            <w:vAlign w:val="center"/>
          </w:tcPr>
          <w:p w:rsidR="008B5634" w:rsidRPr="007A2A93" w:rsidRDefault="008B5634" w:rsidP="008B5634">
            <w:pPr>
              <w:pStyle w:val="tabela10"/>
              <w:jc w:val="center"/>
              <w:rPr>
                <w:bCs/>
              </w:rPr>
            </w:pPr>
            <w:r>
              <w:rPr>
                <w:bCs/>
              </w:rPr>
              <w:t>i</w:t>
            </w:r>
          </w:p>
        </w:tc>
        <w:tc>
          <w:tcPr>
            <w:tcW w:w="382" w:type="pct"/>
            <w:vAlign w:val="center"/>
          </w:tcPr>
          <w:p w:rsidR="008B5634" w:rsidRPr="007A2A93" w:rsidRDefault="008B5634" w:rsidP="008B5634">
            <w:pPr>
              <w:jc w:val="center"/>
              <w:rPr>
                <w:sz w:val="22"/>
                <w:szCs w:val="22"/>
              </w:rPr>
            </w:pPr>
            <w:r w:rsidRPr="007A2A93">
              <w:rPr>
                <w:sz w:val="22"/>
                <w:szCs w:val="22"/>
              </w:rPr>
              <w:t>C</w:t>
            </w:r>
          </w:p>
        </w:tc>
        <w:tc>
          <w:tcPr>
            <w:tcW w:w="284" w:type="pct"/>
            <w:vAlign w:val="center"/>
          </w:tcPr>
          <w:p w:rsidR="008B5634" w:rsidRPr="007A2A93" w:rsidRDefault="008B5634" w:rsidP="008B5634">
            <w:pPr>
              <w:jc w:val="center"/>
              <w:rPr>
                <w:sz w:val="22"/>
                <w:szCs w:val="22"/>
              </w:rPr>
            </w:pPr>
            <w:r w:rsidRPr="007A2A93">
              <w:rPr>
                <w:sz w:val="22"/>
                <w:szCs w:val="22"/>
              </w:rPr>
              <w:t>A</w:t>
            </w:r>
          </w:p>
        </w:tc>
        <w:tc>
          <w:tcPr>
            <w:tcW w:w="309" w:type="pct"/>
            <w:vAlign w:val="center"/>
          </w:tcPr>
          <w:p w:rsidR="008B5634" w:rsidRPr="007A2A93" w:rsidRDefault="008B5634" w:rsidP="008B5634">
            <w:pPr>
              <w:jc w:val="center"/>
              <w:rPr>
                <w:sz w:val="22"/>
                <w:szCs w:val="22"/>
              </w:rPr>
            </w:pPr>
            <w:r w:rsidRPr="007A2A93">
              <w:rPr>
                <w:sz w:val="22"/>
                <w:szCs w:val="22"/>
              </w:rPr>
              <w:t>C</w:t>
            </w:r>
          </w:p>
        </w:tc>
        <w:tc>
          <w:tcPr>
            <w:tcW w:w="292" w:type="pct"/>
            <w:vAlign w:val="center"/>
          </w:tcPr>
          <w:p w:rsidR="008B5634" w:rsidRPr="007A2A93" w:rsidRDefault="008B5634" w:rsidP="008B5634">
            <w:pPr>
              <w:jc w:val="center"/>
              <w:rPr>
                <w:sz w:val="22"/>
                <w:szCs w:val="22"/>
              </w:rPr>
            </w:pPr>
            <w:r w:rsidRPr="007A2A93">
              <w:rPr>
                <w:sz w:val="22"/>
                <w:szCs w:val="22"/>
              </w:rPr>
              <w:t>B</w:t>
            </w:r>
          </w:p>
        </w:tc>
      </w:tr>
    </w:tbl>
    <w:p w:rsidR="00463F63" w:rsidRPr="00EB2309" w:rsidRDefault="00463F63" w:rsidP="004E0DA9">
      <w:pPr>
        <w:rPr>
          <w:rStyle w:val="Wyrnieniedelikatne"/>
        </w:rPr>
      </w:pPr>
      <w:r w:rsidRPr="00EB2309">
        <w:rPr>
          <w:rStyle w:val="Wyrnieniedelikatne"/>
        </w:rPr>
        <w:t>Owady</w:t>
      </w:r>
    </w:p>
    <w:p w:rsidR="00463F63" w:rsidRPr="00001C50" w:rsidRDefault="00001C50" w:rsidP="004E0DA9">
      <w:pPr>
        <w:rPr>
          <w:b/>
          <w:u w:val="single"/>
        </w:rPr>
      </w:pPr>
      <w:r w:rsidRPr="00001C50">
        <w:rPr>
          <w:rStyle w:val="st"/>
          <w:b/>
          <w:iCs/>
          <w:u w:val="single"/>
        </w:rPr>
        <w:t xml:space="preserve">1086 </w:t>
      </w:r>
      <w:r w:rsidRPr="00001C50">
        <w:rPr>
          <w:rStyle w:val="st"/>
          <w:b/>
          <w:u w:val="single"/>
        </w:rPr>
        <w:t xml:space="preserve">Zgniotek cynobrowy </w:t>
      </w:r>
      <w:r w:rsidRPr="00001C50">
        <w:rPr>
          <w:b/>
          <w:i/>
          <w:u w:val="single"/>
        </w:rPr>
        <w:t>Cucujus cinnaberinus</w:t>
      </w:r>
    </w:p>
    <w:p w:rsidR="0038219E" w:rsidRDefault="0038219E" w:rsidP="0038219E">
      <w:r>
        <w:t xml:space="preserve">Gatunek chrząszcza z rodziny zgniotkowatych </w:t>
      </w:r>
      <w:r>
        <w:rPr>
          <w:i/>
          <w:iCs/>
        </w:rPr>
        <w:t>Cucujidae</w:t>
      </w:r>
      <w:r>
        <w:t xml:space="preserve">. Typowy gatunek leśny, związany z puszczańskim charakterem lasów, zwłaszcza bogatym w zasoby drewna martwego. Rozproszony pojedynczo zarówno na niżu jak i na obszarach wyżynnych i górskich w naszym kraju. Są to lokalizacje: w Polsce północnej i północno-wschodniej - rez. Stary Zagaj w okolicy Lipna na Pojezierzu Dobrzyńskim i rez. Sztynort pod Giżyckiem, Puszcza Białowieska, Puszcza Knyszyszyńska; w Polsce zachodniej i południowo-zachodniej – Obszar Wielkopolsko-Lubuski w dolinie Odry oraz Górny i Dolny Śląsk (obszary Natura 2000: Łęgi Słubickie, Graniczny Meander Odry, Dolina Widawy, Ostoja nad Baryczą oraz okolice Cieszyna i Goleszowa); Polska środkowa - okolice Warszawy tj. Nowy Dwór Mazowiecki i Puszcza Kampinoska, okolice Radomia i Puszcza Kozienicka; Polska południowa i południowo-wschodnia - Płaskowyż Suchedniowski, Góry Świętokrzyskie, Lasy Strzeleckie, Roztocze Środkowe – Lasy Kosobudzkie, Pogórze Ciężkowickie, Las nad Braciejową w Nadleśnictwie Dębica, czy Pogórze Przemyskie, Góry Słonne oraz Beskid Niski (Ostoja Jaśliska i Magurski Park Narodowy) i Bieszczady na Podkarpaciu. </w:t>
      </w:r>
    </w:p>
    <w:p w:rsidR="0038219E" w:rsidRDefault="0038219E" w:rsidP="0038219E">
      <w:r>
        <w:t xml:space="preserve">Trwający pod korą drzew dwuletni okres larwalny larwy (drutowca), w celu przeżycia wymusza polowanie larwy na drobne owady żyjące pod korą. Ostatecznie pozwala na wylęg jesienią osobników dorosłych, które pod korą przebywają jeszcze przez okres zimowy do wiosny. Bywa, że w ciepłą jesień dorosłe chrząszcze obserwowane są nawet na korze drzew, jednak z czasem coraz rzadziej. Późną jesienią można jeszcze spotkać </w:t>
      </w:r>
      <w:r>
        <w:rPr>
          <w:i/>
          <w:iCs/>
        </w:rPr>
        <w:t>imagines</w:t>
      </w:r>
      <w:r>
        <w:t xml:space="preserve"> pod korą. </w:t>
      </w:r>
    </w:p>
    <w:p w:rsidR="0038219E" w:rsidRDefault="0038219E" w:rsidP="0038219E">
      <w:r>
        <w:t xml:space="preserve">Na terenie Obszaru Natura 2000 Dolina Dolnego Sanu PLH zgniotka cynobrowego poszukiwano w miejscach potencjalnego występowania gatunku tj. w wiekowych drzewostanach z przewagą drzew liściastych ze znaczną ilością martwego drewna. Badany obszar Natura 2000 cechuje się praktycznie brakiem takich siedlisk. Poszukiwano jednak gatunku w pobliżu Radomyśla nad Sanem, Brandwicy i Pysznicy, na </w:t>
      </w:r>
      <w:r>
        <w:lastRenderedPageBreak/>
        <w:t>wytypowanych siedliskach leśnych – grądowych i zbliżonych do grądowych,  także w Rudniku nad Sanem w parku dworskim ze starodrzewem. Obecności gatunku jednak nie potwierdzono. Dane literaturowe sugerujące występowanie zgniotka cynobrowego w tej części Polski (Kozłowski i in. 2006; Liana 2001) najprawdopodobniej tyczą zwartych, wiekowych kompleksów leśnych zbliżonych do puszczańskich ze sporymi zasobami martwego drewna, a mianowicie lasów położonych na zachód od Stalowej Woli, Niska, czy Rudnika nad Sanem. Również Wojewódzki Zespół Specjalistyczny, powołany przez RDOŚ Rzeszów w 2008 r. podaje potencjalne siedliska i występowanie tego gatunku w rejonie Pysznicy i Brandwicy, jednak bez szczegółowych danych przestrzennych. Prawdopodobnie dane te są powtórzone za Kozłowskim i in. (2006) i Lianą (2001). Mimo prawdopodobieństwa występowania zgniotka w bliskiej odległości od obszaru objętego inwentaryzacją nie stwierdzono tego gatunku chrząszcza w granicach omawianego obszaru Natura 2000. Istnieje prawdopodobieństwo, że gatunek ten pojawi się w obszarze w przyszłości i dlatego</w:t>
      </w:r>
      <w:r w:rsidR="00B25479">
        <w:t xml:space="preserve"> </w:t>
      </w:r>
      <w:r>
        <w:t>należy go pozostawić z oceną populacji D.</w:t>
      </w:r>
    </w:p>
    <w:p w:rsidR="007B070B" w:rsidRDefault="007B070B" w:rsidP="004E0DA9"/>
    <w:p w:rsidR="00162117" w:rsidRPr="00EB2309" w:rsidRDefault="00162117" w:rsidP="00EB2309">
      <w:pPr>
        <w:rPr>
          <w:b/>
          <w:i/>
          <w:u w:val="single"/>
        </w:rPr>
      </w:pPr>
      <w:bookmarkStart w:id="124" w:name="_Toc367537971"/>
      <w:bookmarkStart w:id="125" w:name="_Toc367626745"/>
      <w:bookmarkStart w:id="126" w:name="_Toc430114766"/>
      <w:bookmarkStart w:id="127" w:name="_Toc51572136"/>
      <w:r w:rsidRPr="00EB2309">
        <w:rPr>
          <w:b/>
          <w:u w:val="single"/>
        </w:rPr>
        <w:t xml:space="preserve">1060 Czerwończyk nieparek </w:t>
      </w:r>
      <w:r w:rsidRPr="00EB2309">
        <w:rPr>
          <w:b/>
          <w:i/>
          <w:u w:val="single"/>
        </w:rPr>
        <w:t>Lycaena dispar</w:t>
      </w:r>
      <w:bookmarkEnd w:id="124"/>
      <w:bookmarkEnd w:id="125"/>
      <w:bookmarkEnd w:id="126"/>
      <w:bookmarkEnd w:id="127"/>
    </w:p>
    <w:p w:rsidR="00162117" w:rsidRPr="00CA73F2" w:rsidRDefault="00162117" w:rsidP="004E0DA9">
      <w:r>
        <w:t>M</w:t>
      </w:r>
      <w:r w:rsidRPr="00CA73F2">
        <w:t>otyl dzienny z rodziny modraszkowatych (</w:t>
      </w:r>
      <w:r w:rsidRPr="00CA73F2">
        <w:rPr>
          <w:i/>
        </w:rPr>
        <w:t>Lycaenidae</w:t>
      </w:r>
      <w:r w:rsidRPr="00CA73F2">
        <w:t xml:space="preserve">) o rozpiętości skrzydeł 30-40 mm. </w:t>
      </w:r>
      <w:r>
        <w:t>W</w:t>
      </w:r>
      <w:r w:rsidRPr="00CA73F2">
        <w:t>ystępuje w dwóch pokoleniach od pierwszej dekady czerwca do trzeciej dekady czerwca i w drugim pokoleniu od pierwszej dekady do trzeciej dekady sierpnia. Występuje wyraźne zróżnicowanie płciowe dojrzałych motyli. Samica jest większa od samca. Motyle drugiego pokolenia są wyraźnie mniejsze, niż pierwszego.</w:t>
      </w:r>
    </w:p>
    <w:p w:rsidR="00162117" w:rsidRPr="00CA73F2" w:rsidRDefault="00162117" w:rsidP="004E0DA9">
      <w:r w:rsidRPr="00CA73F2">
        <w:t>Samiec: skrzydła obu par pomarańczowe, z metalicznym połyskiem. Na skrzydle przednim ciemna plamka, na skrzydle tylnym czarne obrzeżenie ze stycznymi czarnymi kropkami ułożonymi w rząd.</w:t>
      </w:r>
    </w:p>
    <w:p w:rsidR="00162117" w:rsidRPr="00CA73F2" w:rsidRDefault="00162117" w:rsidP="004E0DA9">
      <w:r w:rsidRPr="00CA73F2">
        <w:t>Samica: skrzydło przednie pomarańczowe z dwiema czarnymi plamkami pośrodku oraz rządkiem ciemnych plamek równoległym do brzegu zewnętrznego skrzydła. Przepaska przy brzegu skrzydła szersza niż u samca, dodatkowo występuje ciemne przyprószenie żyłek w okolicy brzegu skrzydła. Skrzydło tylne brunatno-pomarańczowe z szeroką</w:t>
      </w:r>
      <w:r w:rsidR="0038219E">
        <w:t>,</w:t>
      </w:r>
      <w:r w:rsidRPr="00CA73F2">
        <w:t xml:space="preserve"> pomarańczową przepaską i kilkoma prześwitującymi czarnymi plamkami na środku skrzydła. Spód skrzydeł u obu płci podobny, z czarnymi kropkami ułożonymi w przepaski na błękitno-szarym tle</w:t>
      </w:r>
    </w:p>
    <w:p w:rsidR="006020B2" w:rsidRDefault="006020B2" w:rsidP="006020B2">
      <w:r w:rsidRPr="00CA73F2">
        <w:t xml:space="preserve">Typowym dla gatunku siedliskiem są zmiennowilgotne łąki trzęślicowe </w:t>
      </w:r>
      <w:r w:rsidRPr="00CA73F2">
        <w:rPr>
          <w:i/>
        </w:rPr>
        <w:t>Molinion coeruleae</w:t>
      </w:r>
      <w:r w:rsidRPr="00CA73F2">
        <w:t xml:space="preserve"> (kod 6410) ale występuje on także na innych siedliskach wilgotnych, jak podmokłe łąki ze związków </w:t>
      </w:r>
      <w:r w:rsidRPr="00CA73F2">
        <w:rPr>
          <w:i/>
        </w:rPr>
        <w:t>Calthion</w:t>
      </w:r>
      <w:r w:rsidRPr="00CA73F2">
        <w:t xml:space="preserve"> i </w:t>
      </w:r>
      <w:r w:rsidRPr="00CA73F2">
        <w:rPr>
          <w:i/>
        </w:rPr>
        <w:t>Filipendulion</w:t>
      </w:r>
      <w:r w:rsidRPr="00CA73F2">
        <w:t xml:space="preserve"> oraz torfowiska niskie. Ostatnio obserwuje się go również w siedliskach suchszych, głównie ruderalnych.</w:t>
      </w:r>
    </w:p>
    <w:p w:rsidR="006020B2" w:rsidRPr="00753DB0" w:rsidRDefault="00162117" w:rsidP="004E0DA9">
      <w:r w:rsidRPr="00753DB0">
        <w:t xml:space="preserve">Informacje o występowaniu gatunku w obszarze pochodzą z danych Wojewódzkiego Zespołu Specjalistycznego w Rzeszowie (A. Warecki 2008) – populację oszacowano wówczas na </w:t>
      </w:r>
      <w:r>
        <w:t>8-10</w:t>
      </w:r>
      <w:r w:rsidRPr="00753DB0">
        <w:t xml:space="preserve"> imago. </w:t>
      </w:r>
      <w:r w:rsidR="006020B2">
        <w:t xml:space="preserve">Wskazano również dwa stanowiska. </w:t>
      </w:r>
      <w:r w:rsidRPr="00753DB0">
        <w:t xml:space="preserve">Dane te stały się podstawą wpisania gatunku na listę przedmiotów ochrony obszaru z oceną ogólną </w:t>
      </w:r>
      <w:r>
        <w:t>C</w:t>
      </w:r>
      <w:r w:rsidRPr="00753DB0">
        <w:t xml:space="preserve"> (</w:t>
      </w:r>
      <w:r>
        <w:t>znacząca</w:t>
      </w:r>
      <w:r w:rsidRPr="00753DB0">
        <w:t>).</w:t>
      </w:r>
      <w:r w:rsidR="006020B2">
        <w:t xml:space="preserve"> W 2021 roku czerwończyka nieparka odnotowano na 9 stanowiskach w obszarze. </w:t>
      </w:r>
    </w:p>
    <w:tbl>
      <w:tblPr>
        <w:tblStyle w:val="Tabela-Siatka"/>
        <w:tblW w:w="0" w:type="auto"/>
        <w:tblLook w:val="04A0"/>
      </w:tblPr>
      <w:tblGrid>
        <w:gridCol w:w="8946"/>
        <w:gridCol w:w="5272"/>
      </w:tblGrid>
      <w:tr w:rsidR="006A2A40" w:rsidTr="00854C11">
        <w:tc>
          <w:tcPr>
            <w:tcW w:w="8946" w:type="dxa"/>
            <w:tcBorders>
              <w:top w:val="nil"/>
              <w:left w:val="nil"/>
              <w:bottom w:val="nil"/>
              <w:right w:val="nil"/>
            </w:tcBorders>
          </w:tcPr>
          <w:p w:rsidR="006A2A40" w:rsidRDefault="006A2A40" w:rsidP="00854C11">
            <w:r>
              <w:rPr>
                <w:noProof/>
                <w:lang w:eastAsia="pl-PL"/>
              </w:rPr>
              <w:lastRenderedPageBreak/>
              <w:drawing>
                <wp:inline distT="0" distB="0" distL="0" distR="0">
                  <wp:extent cx="5508533" cy="3648508"/>
                  <wp:effectExtent l="19050" t="19050" r="15967" b="28142"/>
                  <wp:docPr id="21"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71" cstate="print"/>
                          <a:stretch>
                            <a:fillRect/>
                          </a:stretch>
                        </pic:blipFill>
                        <pic:spPr>
                          <a:xfrm>
                            <a:off x="0" y="0"/>
                            <a:ext cx="5508533" cy="3648508"/>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6A2A40" w:rsidRPr="005069C8" w:rsidRDefault="006A2A40" w:rsidP="00854C11">
            <w:pPr>
              <w:rPr>
                <w:sz w:val="22"/>
                <w:szCs w:val="22"/>
              </w:rPr>
            </w:pPr>
            <w:r w:rsidRPr="005069C8">
              <w:rPr>
                <w:color w:val="000000"/>
                <w:kern w:val="0"/>
                <w:sz w:val="22"/>
                <w:szCs w:val="22"/>
              </w:rPr>
              <w:t xml:space="preserve">Czerwończyk nieparek – samiec (fot. </w:t>
            </w:r>
            <w:r w:rsidR="00EA2AE4" w:rsidRPr="00EA2AE4">
              <w:rPr>
                <w:sz w:val="22"/>
                <w:szCs w:val="22"/>
              </w:rPr>
              <w:t>Marcin Kutera, Adam Woźniak</w:t>
            </w:r>
            <w:r w:rsidRPr="005069C8">
              <w:rPr>
                <w:color w:val="000000"/>
                <w:kern w:val="0"/>
                <w:sz w:val="22"/>
                <w:szCs w:val="22"/>
              </w:rPr>
              <w:t>).</w:t>
            </w:r>
          </w:p>
        </w:tc>
      </w:tr>
    </w:tbl>
    <w:p w:rsidR="00162117" w:rsidRDefault="00162117" w:rsidP="004E0DA9"/>
    <w:p w:rsidR="00162117" w:rsidRPr="00EB2309" w:rsidRDefault="0055218D" w:rsidP="00EB2309">
      <w:pPr>
        <w:rPr>
          <w:b/>
          <w:u w:val="single"/>
        </w:rPr>
      </w:pPr>
      <w:bookmarkStart w:id="128" w:name="_Toc430114768"/>
      <w:bookmarkStart w:id="129" w:name="_Toc51572137"/>
      <w:r>
        <w:rPr>
          <w:b/>
          <w:u w:val="single"/>
        </w:rPr>
        <w:t>6179</w:t>
      </w:r>
      <w:r w:rsidR="00162117" w:rsidRPr="00EB2309">
        <w:rPr>
          <w:b/>
          <w:u w:val="single"/>
        </w:rPr>
        <w:t xml:space="preserve"> Modraszek nausitous </w:t>
      </w:r>
      <w:r w:rsidR="0038219E">
        <w:rPr>
          <w:b/>
          <w:i/>
          <w:u w:val="single"/>
        </w:rPr>
        <w:t>Phengaris</w:t>
      </w:r>
      <w:r w:rsidR="0038219E" w:rsidRPr="00EB2309">
        <w:rPr>
          <w:b/>
          <w:i/>
          <w:u w:val="single"/>
        </w:rPr>
        <w:t xml:space="preserve"> </w:t>
      </w:r>
      <w:r w:rsidR="00162117" w:rsidRPr="00EB2309">
        <w:rPr>
          <w:b/>
          <w:i/>
          <w:u w:val="single"/>
        </w:rPr>
        <w:t>nausithous</w:t>
      </w:r>
      <w:bookmarkEnd w:id="128"/>
      <w:bookmarkEnd w:id="129"/>
    </w:p>
    <w:p w:rsidR="0038219E" w:rsidRDefault="0038219E" w:rsidP="0038219E">
      <w:r w:rsidRPr="00753DB0">
        <w:t>Niewielki motyl o rozpiętości skrzydeł 35-37</w:t>
      </w:r>
      <w:r>
        <w:t xml:space="preserve"> </w:t>
      </w:r>
      <w:r w:rsidRPr="00753DB0">
        <w:t xml:space="preserve">mm. Wierzch skrzydła samca ciemnogranatowy z szeroką czarną obwódką i rzędem kropek. Widoczny jest wyraźny dymorfizm płciowy. Skrzydła samicy jednolicie ciemnobrunatne, bez rysunku. Spód skrzydeł u obu płci brunatny, znajduje się na nim pojedynczy rząd czarnych kropek w jasnych obwódkach. </w:t>
      </w:r>
    </w:p>
    <w:p w:rsidR="0038219E" w:rsidRDefault="0038219E" w:rsidP="0038219E">
      <w:pPr>
        <w:rPr>
          <w:rFonts w:eastAsia="FuturaPL-Book"/>
          <w:kern w:val="0"/>
          <w:lang w:eastAsia="zh-CN"/>
        </w:rPr>
      </w:pPr>
      <w:r w:rsidRPr="00753DB0">
        <w:t xml:space="preserve">Gatunek związany jest z wilgotnymi łąkami, torfowiskami niskimi oraz torfowiskami węglanowymi. Wszędzie jego występowanie uzależnione jest od obecności dwóch elementów: rośliny pokarmowej (krwiściąg lekarski </w:t>
      </w:r>
      <w:r w:rsidRPr="00753DB0">
        <w:rPr>
          <w:rFonts w:eastAsia="SimSun"/>
          <w:i/>
          <w:iCs/>
          <w:kern w:val="0"/>
          <w:lang w:eastAsia="zh-CN"/>
        </w:rPr>
        <w:t xml:space="preserve">Sanguisorba officinalis, </w:t>
      </w:r>
      <w:r w:rsidRPr="00753DB0">
        <w:rPr>
          <w:rFonts w:eastAsia="FuturaPL-Book"/>
          <w:kern w:val="0"/>
          <w:lang w:eastAsia="zh-CN"/>
        </w:rPr>
        <w:t xml:space="preserve">sporadycznie sierpik barwierski </w:t>
      </w:r>
      <w:r w:rsidRPr="00753DB0">
        <w:rPr>
          <w:rFonts w:eastAsia="SimSun"/>
          <w:i/>
          <w:iCs/>
          <w:kern w:val="0"/>
          <w:lang w:eastAsia="zh-CN"/>
        </w:rPr>
        <w:t xml:space="preserve">Serratula </w:t>
      </w:r>
      <w:r w:rsidRPr="00753DB0">
        <w:rPr>
          <w:rFonts w:eastAsia="SimSun"/>
          <w:i/>
          <w:iCs/>
          <w:kern w:val="0"/>
          <w:lang w:eastAsia="zh-CN"/>
        </w:rPr>
        <w:lastRenderedPageBreak/>
        <w:t>tinctoria</w:t>
      </w:r>
      <w:r w:rsidRPr="00753DB0">
        <w:rPr>
          <w:rFonts w:eastAsia="FuturaPL-Book"/>
          <w:kern w:val="0"/>
          <w:lang w:eastAsia="zh-CN"/>
        </w:rPr>
        <w:t xml:space="preserve"> i wyka ptasia </w:t>
      </w:r>
      <w:r w:rsidRPr="00753DB0">
        <w:rPr>
          <w:rFonts w:eastAsia="SimSun"/>
          <w:i/>
          <w:iCs/>
          <w:kern w:val="0"/>
          <w:lang w:eastAsia="zh-CN"/>
        </w:rPr>
        <w:t xml:space="preserve">Vicia cracca) </w:t>
      </w:r>
      <w:r w:rsidRPr="00753DB0">
        <w:rPr>
          <w:rFonts w:eastAsia="SimSun"/>
          <w:kern w:val="0"/>
          <w:lang w:eastAsia="zh-CN"/>
        </w:rPr>
        <w:t>oraz odpowiedniego gatunku mrówki</w:t>
      </w:r>
      <w:r w:rsidRPr="00753DB0">
        <w:rPr>
          <w:color w:val="000000"/>
        </w:rPr>
        <w:t xml:space="preserve"> (mrówki z gatunku wścieklica zwyczajna </w:t>
      </w:r>
      <w:r w:rsidRPr="00753DB0">
        <w:rPr>
          <w:rFonts w:eastAsia="SimSun"/>
          <w:i/>
          <w:iCs/>
          <w:kern w:val="0"/>
          <w:lang w:eastAsia="zh-CN"/>
        </w:rPr>
        <w:t>Myrmica rubra</w:t>
      </w:r>
      <w:r w:rsidRPr="00753DB0">
        <w:rPr>
          <w:color w:val="000000"/>
        </w:rPr>
        <w:t xml:space="preserve"> – larwy rozwijają się w ich mrowiskach). Rzadkość występowania gatunku wynika m.in. z tego, że muszą zaistnieć wszystkie 3 czynniki w jednym miejscu i czasie: obecność konkretnego gatunku rośliny</w:t>
      </w:r>
      <w:r>
        <w:rPr>
          <w:color w:val="000000"/>
        </w:rPr>
        <w:t>, a tym samym określonego typu siedliska</w:t>
      </w:r>
      <w:r w:rsidRPr="00753DB0">
        <w:rPr>
          <w:color w:val="000000"/>
        </w:rPr>
        <w:t xml:space="preserve"> i konkretnych gatunków mrówek. Bardzo często spotykany jest razem z modraszkiem telejusem </w:t>
      </w:r>
      <w:r>
        <w:rPr>
          <w:i/>
          <w:color w:val="000000"/>
        </w:rPr>
        <w:t>Phengaris</w:t>
      </w:r>
      <w:r w:rsidRPr="00753DB0">
        <w:rPr>
          <w:i/>
          <w:color w:val="000000"/>
        </w:rPr>
        <w:t xml:space="preserve"> teleius</w:t>
      </w:r>
      <w:r w:rsidRPr="00482FBC">
        <w:rPr>
          <w:rFonts w:eastAsia="FuturaPL-Book"/>
          <w:kern w:val="0"/>
          <w:lang w:eastAsia="zh-CN"/>
        </w:rPr>
        <w:t xml:space="preserve"> </w:t>
      </w:r>
      <w:r>
        <w:rPr>
          <w:rFonts w:eastAsia="FuturaPL-Book"/>
          <w:kern w:val="0"/>
          <w:lang w:eastAsia="zh-CN"/>
        </w:rPr>
        <w:t>(Buszko 2004)</w:t>
      </w:r>
      <w:r w:rsidRPr="00482FBC">
        <w:rPr>
          <w:rFonts w:eastAsia="FuturaPL-Book"/>
          <w:kern w:val="0"/>
          <w:lang w:eastAsia="zh-CN"/>
        </w:rPr>
        <w:t>.</w:t>
      </w:r>
    </w:p>
    <w:p w:rsidR="0038219E" w:rsidRPr="00753DB0" w:rsidRDefault="0038219E" w:rsidP="0038219E">
      <w:r w:rsidRPr="00753DB0">
        <w:t xml:space="preserve">Informacje o występowaniu gatunku w obszarze pochodzą z danych Wojewódzkiego Zespołu Specjalistycznego w Rzeszowie (A. Warecki 2008) – </w:t>
      </w:r>
      <w:r>
        <w:t>odnotowano wówczas 6 stanowisk tego gatunku</w:t>
      </w:r>
      <w:r w:rsidRPr="00753DB0">
        <w:t xml:space="preserve">. Dane te stały się podstawą wpisania gatunku na listę przedmiotów ochrony obszaru z oceną ogólną </w:t>
      </w:r>
      <w:r>
        <w:t>B</w:t>
      </w:r>
      <w:r w:rsidRPr="00753DB0">
        <w:t>.</w:t>
      </w:r>
      <w:r>
        <w:t xml:space="preserve"> W 2021 roku gatunek odnotowano na 11 stanowiskach. </w:t>
      </w:r>
    </w:p>
    <w:tbl>
      <w:tblPr>
        <w:tblStyle w:val="Tabela-Siatka"/>
        <w:tblW w:w="0" w:type="auto"/>
        <w:tblLook w:val="04A0"/>
      </w:tblPr>
      <w:tblGrid>
        <w:gridCol w:w="8946"/>
        <w:gridCol w:w="5272"/>
      </w:tblGrid>
      <w:tr w:rsidR="006A2A40" w:rsidTr="00854C11">
        <w:tc>
          <w:tcPr>
            <w:tcW w:w="8946" w:type="dxa"/>
            <w:tcBorders>
              <w:top w:val="nil"/>
              <w:left w:val="nil"/>
              <w:bottom w:val="nil"/>
              <w:right w:val="nil"/>
            </w:tcBorders>
          </w:tcPr>
          <w:p w:rsidR="006A2A40" w:rsidRDefault="006A2A40" w:rsidP="00854C11">
            <w:r>
              <w:rPr>
                <w:noProof/>
                <w:lang w:eastAsia="pl-PL"/>
              </w:rPr>
              <w:drawing>
                <wp:inline distT="0" distB="0" distL="0" distR="0">
                  <wp:extent cx="5508533" cy="3545250"/>
                  <wp:effectExtent l="19050" t="19050" r="15967" b="17100"/>
                  <wp:docPr id="25"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72" cstate="print"/>
                          <a:stretch>
                            <a:fillRect/>
                          </a:stretch>
                        </pic:blipFill>
                        <pic:spPr>
                          <a:xfrm>
                            <a:off x="0" y="0"/>
                            <a:ext cx="5508533" cy="3545250"/>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6A2A40" w:rsidRPr="005069C8" w:rsidRDefault="006A2A40" w:rsidP="00854C11">
            <w:pPr>
              <w:rPr>
                <w:sz w:val="22"/>
                <w:szCs w:val="22"/>
              </w:rPr>
            </w:pPr>
            <w:r w:rsidRPr="005069C8">
              <w:rPr>
                <w:color w:val="000000"/>
                <w:kern w:val="0"/>
                <w:sz w:val="22"/>
                <w:szCs w:val="22"/>
              </w:rPr>
              <w:t xml:space="preserve">Modraszek nausitous – samiec i samica (fot. </w:t>
            </w:r>
            <w:r w:rsidR="00EA2AE4" w:rsidRPr="00EA2AE4">
              <w:rPr>
                <w:sz w:val="22"/>
                <w:szCs w:val="22"/>
              </w:rPr>
              <w:t>Marcin Kutera, Adam Woźniak</w:t>
            </w:r>
            <w:r w:rsidRPr="005069C8">
              <w:rPr>
                <w:color w:val="000000"/>
                <w:kern w:val="0"/>
                <w:sz w:val="22"/>
                <w:szCs w:val="22"/>
              </w:rPr>
              <w:t>).</w:t>
            </w:r>
          </w:p>
        </w:tc>
      </w:tr>
    </w:tbl>
    <w:p w:rsidR="00162117" w:rsidRDefault="00162117" w:rsidP="004E0DA9"/>
    <w:p w:rsidR="00162117" w:rsidRPr="00482FBC" w:rsidRDefault="0055218D" w:rsidP="00162117">
      <w:pPr>
        <w:pStyle w:val="Standard"/>
        <w:jc w:val="both"/>
        <w:rPr>
          <w:b/>
          <w:color w:val="000000"/>
          <w:u w:val="single"/>
          <w:lang w:val="pl-PL"/>
        </w:rPr>
      </w:pPr>
      <w:r>
        <w:rPr>
          <w:b/>
          <w:color w:val="000000"/>
          <w:u w:val="single"/>
          <w:lang w:val="pl-PL"/>
        </w:rPr>
        <w:lastRenderedPageBreak/>
        <w:t>6177</w:t>
      </w:r>
      <w:r w:rsidR="00162117" w:rsidRPr="00482FBC">
        <w:rPr>
          <w:b/>
          <w:color w:val="000000"/>
          <w:u w:val="single"/>
          <w:lang w:val="pl-PL"/>
        </w:rPr>
        <w:t xml:space="preserve"> Modraszek telejus </w:t>
      </w:r>
      <w:r w:rsidR="0038219E">
        <w:rPr>
          <w:b/>
          <w:i/>
          <w:u w:val="single"/>
        </w:rPr>
        <w:t>Phengaris</w:t>
      </w:r>
      <w:r w:rsidR="0038219E" w:rsidRPr="00EB2309">
        <w:rPr>
          <w:b/>
          <w:i/>
          <w:u w:val="single"/>
        </w:rPr>
        <w:t xml:space="preserve"> </w:t>
      </w:r>
      <w:r w:rsidR="00162117" w:rsidRPr="00482FBC">
        <w:rPr>
          <w:b/>
          <w:i/>
          <w:color w:val="000000"/>
          <w:u w:val="single"/>
          <w:lang w:val="pl-PL"/>
        </w:rPr>
        <w:t>teleius</w:t>
      </w:r>
    </w:p>
    <w:p w:rsidR="00162117" w:rsidRPr="00482FBC" w:rsidRDefault="00162117" w:rsidP="00162117">
      <w:pPr>
        <w:pStyle w:val="Standard"/>
        <w:jc w:val="both"/>
        <w:rPr>
          <w:color w:val="000000"/>
          <w:lang w:val="pl-PL"/>
        </w:rPr>
      </w:pPr>
      <w:r w:rsidRPr="00482FBC">
        <w:rPr>
          <w:bCs/>
          <w:color w:val="000000"/>
          <w:lang w:val="pl-PL"/>
        </w:rPr>
        <w:t xml:space="preserve">Niewielki motyl o rozpiętości skrzydeł 34-38 mm. Wierzch </w:t>
      </w:r>
      <w:r w:rsidRPr="00482FBC">
        <w:rPr>
          <w:color w:val="000000"/>
          <w:lang w:val="pl-PL"/>
        </w:rPr>
        <w:t>skrzydeł samca błękitny, z szeroką ciemną obwódką. Na skrzydłach występuje rząd stosunkowo niewielkich czarnych kropek. W połowie długości przedniego skrzydła dodatkowa kropka lub krótka poprzeczna kreska. Wierzch skrzydeł samicy silnie przyciemniony, błękitne tło widoczne w nasadowej części skrzydła. Sp</w:t>
      </w:r>
      <w:r w:rsidR="0038219E">
        <w:rPr>
          <w:color w:val="000000"/>
          <w:lang w:val="pl-PL"/>
        </w:rPr>
        <w:t>ó</w:t>
      </w:r>
      <w:r w:rsidRPr="00482FBC">
        <w:rPr>
          <w:color w:val="000000"/>
          <w:lang w:val="pl-PL"/>
        </w:rPr>
        <w:t xml:space="preserve">d skrzydeł obu płci szarobrunatny, z dwoma rzędami czarnych kropek w jasnych obwódkach. </w:t>
      </w:r>
    </w:p>
    <w:p w:rsidR="00162117" w:rsidRPr="00482FBC" w:rsidRDefault="00162117" w:rsidP="004E0DA9">
      <w:pPr>
        <w:rPr>
          <w:bCs/>
        </w:rPr>
      </w:pPr>
      <w:r w:rsidRPr="00482FBC">
        <w:t xml:space="preserve">Gąsienice żyją początkowo w kwiatach krwiściąga lekarskiego </w:t>
      </w:r>
      <w:r w:rsidRPr="00482FBC">
        <w:rPr>
          <w:i/>
        </w:rPr>
        <w:t xml:space="preserve">Sanguisorba officinalis, </w:t>
      </w:r>
      <w:r w:rsidRPr="00482FBC">
        <w:rPr>
          <w:rFonts w:eastAsia="FuturaPL-Book"/>
          <w:kern w:val="0"/>
          <w:lang w:eastAsia="zh-CN"/>
        </w:rPr>
        <w:t xml:space="preserve">sierpika barwierskiego </w:t>
      </w:r>
      <w:r w:rsidRPr="00482FBC">
        <w:rPr>
          <w:rFonts w:eastAsia="SimSun"/>
          <w:i/>
          <w:iCs/>
          <w:kern w:val="0"/>
          <w:lang w:eastAsia="zh-CN"/>
        </w:rPr>
        <w:t>Serratula tinctoria</w:t>
      </w:r>
      <w:r w:rsidRPr="00482FBC">
        <w:rPr>
          <w:rFonts w:eastAsia="FuturaPL-Book"/>
          <w:kern w:val="0"/>
          <w:lang w:eastAsia="zh-CN"/>
        </w:rPr>
        <w:t xml:space="preserve"> lub wyki ptasiej </w:t>
      </w:r>
      <w:r w:rsidRPr="00482FBC">
        <w:rPr>
          <w:rFonts w:eastAsia="SimSun"/>
          <w:i/>
          <w:iCs/>
          <w:kern w:val="0"/>
          <w:lang w:eastAsia="zh-CN"/>
        </w:rPr>
        <w:t xml:space="preserve">Vicia cracca, </w:t>
      </w:r>
      <w:r w:rsidRPr="00482FBC">
        <w:t xml:space="preserve">potem schodzą na ziemię, gdzie są znajdowane i adoptowane przez mrówki z rodzaju wścieklic </w:t>
      </w:r>
      <w:r w:rsidRPr="00482FBC">
        <w:rPr>
          <w:i/>
          <w:iCs/>
        </w:rPr>
        <w:t>Myrmica</w:t>
      </w:r>
      <w:r w:rsidRPr="00482FBC">
        <w:t xml:space="preserve"> (</w:t>
      </w:r>
      <w:r w:rsidRPr="00482FBC">
        <w:rPr>
          <w:rFonts w:eastAsia="FuturaPL-Book"/>
          <w:kern w:val="0"/>
          <w:lang w:eastAsia="zh-CN"/>
        </w:rPr>
        <w:t xml:space="preserve">najczęściej </w:t>
      </w:r>
      <w:r w:rsidRPr="00482FBC">
        <w:rPr>
          <w:rFonts w:eastAsia="FuturaPL-Book"/>
          <w:i/>
          <w:iCs/>
          <w:kern w:val="0"/>
          <w:lang w:eastAsia="zh-CN"/>
        </w:rPr>
        <w:t>M. scabrinodis</w:t>
      </w:r>
      <w:r w:rsidRPr="00482FBC">
        <w:rPr>
          <w:rFonts w:eastAsia="FuturaPL-Book"/>
          <w:kern w:val="0"/>
          <w:lang w:eastAsia="zh-CN"/>
        </w:rPr>
        <w:t>,</w:t>
      </w:r>
      <w:r>
        <w:rPr>
          <w:rFonts w:eastAsia="FuturaPL-Book"/>
          <w:kern w:val="0"/>
          <w:lang w:eastAsia="zh-CN"/>
        </w:rPr>
        <w:t xml:space="preserve"> </w:t>
      </w:r>
      <w:r w:rsidRPr="00482FBC">
        <w:rPr>
          <w:rFonts w:eastAsia="FuturaPL-Book"/>
          <w:kern w:val="0"/>
          <w:lang w:eastAsia="zh-CN"/>
        </w:rPr>
        <w:t xml:space="preserve">rzadziej </w:t>
      </w:r>
      <w:r w:rsidRPr="00482FBC">
        <w:rPr>
          <w:rFonts w:eastAsia="FuturaPL-Book"/>
          <w:i/>
          <w:iCs/>
          <w:kern w:val="0"/>
          <w:lang w:eastAsia="zh-CN"/>
        </w:rPr>
        <w:t>M. rubra</w:t>
      </w:r>
      <w:r w:rsidRPr="00482FBC">
        <w:rPr>
          <w:rFonts w:eastAsia="FuturaPL-Book"/>
          <w:kern w:val="0"/>
          <w:lang w:eastAsia="zh-CN"/>
        </w:rPr>
        <w:t xml:space="preserve"> i </w:t>
      </w:r>
      <w:r w:rsidRPr="00482FBC">
        <w:rPr>
          <w:rFonts w:eastAsia="FuturaPL-Book"/>
          <w:i/>
          <w:iCs/>
          <w:kern w:val="0"/>
          <w:lang w:eastAsia="zh-CN"/>
        </w:rPr>
        <w:t>M gallieni</w:t>
      </w:r>
      <w:r w:rsidRPr="00482FBC">
        <w:rPr>
          <w:rFonts w:eastAsia="FuturaPL-Book"/>
          <w:kern w:val="0"/>
          <w:lang w:eastAsia="zh-CN"/>
        </w:rPr>
        <w:t>)</w:t>
      </w:r>
      <w:r w:rsidRPr="00482FBC">
        <w:t>.</w:t>
      </w:r>
      <w:r w:rsidRPr="00482FBC">
        <w:rPr>
          <w:bCs/>
        </w:rPr>
        <w:t xml:space="preserve"> </w:t>
      </w:r>
      <w:r w:rsidRPr="00482FBC">
        <w:rPr>
          <w:rFonts w:eastAsia="FuturaPL-Book"/>
          <w:kern w:val="0"/>
          <w:lang w:eastAsia="zh-CN"/>
        </w:rPr>
        <w:t>Następnie przenoszone są do mrowiska, gdzie odbywają dalszy rozwój,</w:t>
      </w:r>
      <w:r>
        <w:rPr>
          <w:rFonts w:eastAsia="FuturaPL-Book"/>
          <w:kern w:val="0"/>
          <w:lang w:eastAsia="zh-CN"/>
        </w:rPr>
        <w:t xml:space="preserve"> </w:t>
      </w:r>
      <w:r w:rsidRPr="00482FBC">
        <w:rPr>
          <w:rFonts w:eastAsia="FuturaPL-Book"/>
          <w:kern w:val="0"/>
          <w:lang w:eastAsia="zh-CN"/>
        </w:rPr>
        <w:t>żywiąc się larwami swoich gospodarzy. Przepoczwarczenie odbywa się w mrowisku, które motyl opuszcza natychmiast po wyjściu z poczwarki</w:t>
      </w:r>
      <w:r>
        <w:rPr>
          <w:rFonts w:eastAsia="FuturaPL-Book"/>
          <w:kern w:val="0"/>
          <w:lang w:eastAsia="zh-CN"/>
        </w:rPr>
        <w:t xml:space="preserve"> (Buszko 2004)</w:t>
      </w:r>
      <w:r w:rsidRPr="00482FBC">
        <w:rPr>
          <w:rFonts w:eastAsia="FuturaPL-Book"/>
          <w:kern w:val="0"/>
          <w:lang w:eastAsia="zh-CN"/>
        </w:rPr>
        <w:t>.</w:t>
      </w:r>
    </w:p>
    <w:p w:rsidR="009154CE" w:rsidRPr="00753DB0" w:rsidRDefault="009154CE" w:rsidP="009154CE">
      <w:r w:rsidRPr="00753DB0">
        <w:t xml:space="preserve">Informacje o występowaniu gatunku w obszarze pochodzą z danych Wojewódzkiego Zespołu Specjalistycznego w Rzeszowie (A. Warecki 2008) – </w:t>
      </w:r>
      <w:r>
        <w:t>odnotowano wówczas 6 stanowisk tego gatunku</w:t>
      </w:r>
      <w:r w:rsidRPr="00753DB0">
        <w:t xml:space="preserve">. Dane te stały się podstawą wpisania gatunku na listę przedmiotów ochrony obszaru z oceną ogólną </w:t>
      </w:r>
      <w:r>
        <w:t>B</w:t>
      </w:r>
      <w:r w:rsidRPr="00753DB0">
        <w:t>.</w:t>
      </w:r>
      <w:r>
        <w:t xml:space="preserve"> W 2021 roku gatunek</w:t>
      </w:r>
      <w:r w:rsidR="00F735B3">
        <w:t xml:space="preserve"> </w:t>
      </w:r>
      <w:r>
        <w:t xml:space="preserve">odnotowano na 8 stanowiskach. </w:t>
      </w:r>
    </w:p>
    <w:tbl>
      <w:tblPr>
        <w:tblStyle w:val="Tabela-Siatka"/>
        <w:tblW w:w="0" w:type="auto"/>
        <w:tblLook w:val="04A0"/>
      </w:tblPr>
      <w:tblGrid>
        <w:gridCol w:w="8946"/>
        <w:gridCol w:w="5272"/>
      </w:tblGrid>
      <w:tr w:rsidR="006A2A40" w:rsidTr="00854C11">
        <w:tc>
          <w:tcPr>
            <w:tcW w:w="8946" w:type="dxa"/>
            <w:tcBorders>
              <w:top w:val="nil"/>
              <w:left w:val="nil"/>
              <w:bottom w:val="nil"/>
              <w:right w:val="nil"/>
            </w:tcBorders>
          </w:tcPr>
          <w:p w:rsidR="006A2A40" w:rsidRDefault="006A2A40" w:rsidP="00854C11">
            <w:r>
              <w:rPr>
                <w:noProof/>
                <w:lang w:eastAsia="pl-PL"/>
              </w:rPr>
              <w:lastRenderedPageBreak/>
              <w:drawing>
                <wp:inline distT="0" distB="0" distL="0" distR="0">
                  <wp:extent cx="5508533" cy="3648508"/>
                  <wp:effectExtent l="19050" t="19050" r="15967" b="28142"/>
                  <wp:docPr id="26"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73" cstate="print"/>
                          <a:stretch>
                            <a:fillRect/>
                          </a:stretch>
                        </pic:blipFill>
                        <pic:spPr>
                          <a:xfrm>
                            <a:off x="0" y="0"/>
                            <a:ext cx="5508533" cy="3648508"/>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6A2A40" w:rsidRPr="005069C8" w:rsidRDefault="006A2A40" w:rsidP="00854C11">
            <w:r w:rsidRPr="005069C8">
              <w:rPr>
                <w:color w:val="000000"/>
                <w:kern w:val="0"/>
                <w:sz w:val="22"/>
                <w:szCs w:val="22"/>
              </w:rPr>
              <w:t xml:space="preserve">Modraszek telejus (fot. </w:t>
            </w:r>
            <w:r w:rsidR="00EA2AE4" w:rsidRPr="00EA2AE4">
              <w:rPr>
                <w:sz w:val="22"/>
                <w:szCs w:val="22"/>
              </w:rPr>
              <w:t>Marcin Kutera, Adam Woźniak</w:t>
            </w:r>
            <w:r w:rsidRPr="005069C8">
              <w:rPr>
                <w:color w:val="000000"/>
                <w:kern w:val="0"/>
                <w:sz w:val="22"/>
                <w:szCs w:val="22"/>
              </w:rPr>
              <w:t>).</w:t>
            </w:r>
          </w:p>
        </w:tc>
      </w:tr>
    </w:tbl>
    <w:p w:rsidR="00162117" w:rsidRDefault="00162117" w:rsidP="004E0DA9"/>
    <w:p w:rsidR="0048755B" w:rsidRPr="008E1E60" w:rsidRDefault="0048755B" w:rsidP="008D0E80">
      <w:pPr>
        <w:pStyle w:val="Standard"/>
        <w:snapToGrid w:val="0"/>
        <w:rPr>
          <w:rStyle w:val="Uwydatnienie"/>
          <w:b/>
          <w:iCs w:val="0"/>
          <w:u w:val="single"/>
          <w:lang w:val="pl-PL"/>
        </w:rPr>
      </w:pPr>
      <w:r w:rsidRPr="008E1E60">
        <w:rPr>
          <w:rStyle w:val="st"/>
          <w:b/>
          <w:iCs/>
          <w:u w:val="single"/>
          <w:lang w:val="pl-PL"/>
        </w:rPr>
        <w:t>1037</w:t>
      </w:r>
      <w:r w:rsidRPr="008E1E60">
        <w:rPr>
          <w:rFonts w:eastAsia="DejaVu Sans"/>
          <w:b/>
          <w:u w:val="single"/>
          <w:lang w:val="pl-PL"/>
        </w:rPr>
        <w:t xml:space="preserve"> </w:t>
      </w:r>
      <w:r w:rsidRPr="008E1E60">
        <w:rPr>
          <w:rStyle w:val="st"/>
          <w:b/>
          <w:u w:val="single"/>
          <w:lang w:val="pl-PL"/>
        </w:rPr>
        <w:t>Trzepla zielona</w:t>
      </w:r>
      <w:r w:rsidRPr="008E1E60">
        <w:rPr>
          <w:b/>
          <w:bCs/>
          <w:u w:val="single"/>
          <w:lang w:val="pl-PL"/>
        </w:rPr>
        <w:t xml:space="preserve"> </w:t>
      </w:r>
      <w:r w:rsidRPr="008E1E60">
        <w:rPr>
          <w:rStyle w:val="Uwydatnienie"/>
          <w:b/>
          <w:u w:val="single"/>
          <w:lang w:val="pl-PL"/>
        </w:rPr>
        <w:t>Ophiogomphus cecilia</w:t>
      </w:r>
    </w:p>
    <w:p w:rsidR="0038219E" w:rsidRDefault="0038219E" w:rsidP="0038219E">
      <w:r>
        <w:t xml:space="preserve">Ten gatunek ważki występuje w całej Polsce i zasiedla praktycznie różnej długości i szerokości rzeki naszego kraju. Bywa, że trzepla rozmnaża się w strumieniach. Najlepsze warunki bytowania są dla niej w rzekach o podłożu piaszczystym, żwirowo-piaszczystym z niewielką ilością detrytusu, o szerokości co najmniej kilkunastu do kilkudziesięciu metrów, i o głębokości strefy przybrzeżnej co najmniej 1-2 m. Preferuje wysokie erozyjne brzegi rzek z mozaiką zadrzewień i zakrzewień, optymalnie z dużymi powierzchniami nasłonecznionych brzegów rzek. Okres larwalny trwa około 2 - 3 lat, przy czym zanurzone larwy w strefie osadów dennych żywią się drobnymi bezkręgowcami, żyjącymi na dnie rzek. Dorosłe osobniki pojawiają się już od końca maja, lub w czerwcu i są aktywne rozrodczo do lipca, </w:t>
      </w:r>
      <w:r w:rsidR="0000256A">
        <w:t>później</w:t>
      </w:r>
      <w:r>
        <w:t xml:space="preserve"> jeszcze latają do września a nawet </w:t>
      </w:r>
      <w:r>
        <w:lastRenderedPageBreak/>
        <w:t>października. Dorosłe ważki w poszukiwaniu drobnych bezkręgowców jako pożywienia, potrafią przebyć kilka kilometrów z wodnych siedlisk rozrodczych na tereny względnie suche.</w:t>
      </w:r>
    </w:p>
    <w:p w:rsidR="0038219E" w:rsidRDefault="0038219E" w:rsidP="0038219E">
      <w:r>
        <w:t>D</w:t>
      </w:r>
      <w:r w:rsidRPr="00753DB0">
        <w:t>an</w:t>
      </w:r>
      <w:r>
        <w:t>e</w:t>
      </w:r>
      <w:r w:rsidRPr="00753DB0">
        <w:t xml:space="preserve"> Wojewódzkiego Zespołu Specjalistycznego w Rzeszowie</w:t>
      </w:r>
      <w:r>
        <w:t xml:space="preserve"> z 2008 r nie podają lokalizacji stanowisk tego gatunku w obszarze. Obecnie odnotowano 5 stanowisk.</w:t>
      </w:r>
    </w:p>
    <w:tbl>
      <w:tblPr>
        <w:tblStyle w:val="Tabela-Siatka"/>
        <w:tblW w:w="0" w:type="auto"/>
        <w:tblLook w:val="04A0"/>
      </w:tblPr>
      <w:tblGrid>
        <w:gridCol w:w="8946"/>
        <w:gridCol w:w="5272"/>
      </w:tblGrid>
      <w:tr w:rsidR="006A2A40" w:rsidTr="006A2A40">
        <w:tc>
          <w:tcPr>
            <w:tcW w:w="8946" w:type="dxa"/>
            <w:tcBorders>
              <w:top w:val="nil"/>
              <w:left w:val="nil"/>
              <w:bottom w:val="nil"/>
              <w:right w:val="nil"/>
            </w:tcBorders>
          </w:tcPr>
          <w:p w:rsidR="006A2A40" w:rsidRDefault="006A2A40" w:rsidP="00854C11">
            <w:r>
              <w:rPr>
                <w:noProof/>
                <w:lang w:eastAsia="pl-PL"/>
              </w:rPr>
              <w:drawing>
                <wp:inline distT="0" distB="0" distL="0" distR="0">
                  <wp:extent cx="5508533" cy="3648508"/>
                  <wp:effectExtent l="19050" t="19050" r="15967" b="28142"/>
                  <wp:docPr id="27"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74" cstate="print"/>
                          <a:stretch>
                            <a:fillRect/>
                          </a:stretch>
                        </pic:blipFill>
                        <pic:spPr>
                          <a:xfrm>
                            <a:off x="0" y="0"/>
                            <a:ext cx="5508533" cy="3648508"/>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6A2A40" w:rsidRPr="005069C8" w:rsidRDefault="00EA2AE4" w:rsidP="00854C11">
            <w:pPr>
              <w:rPr>
                <w:sz w:val="22"/>
                <w:szCs w:val="22"/>
              </w:rPr>
            </w:pPr>
            <w:r w:rsidRPr="00EA2AE4">
              <w:rPr>
                <w:rStyle w:val="st"/>
                <w:sz w:val="22"/>
                <w:szCs w:val="22"/>
              </w:rPr>
              <w:t>Trzepla zielona</w:t>
            </w:r>
            <w:r w:rsidRPr="00EA2AE4">
              <w:rPr>
                <w:bCs/>
                <w:sz w:val="22"/>
                <w:szCs w:val="22"/>
              </w:rPr>
              <w:t xml:space="preserve"> </w:t>
            </w:r>
            <w:r w:rsidR="006A2A40" w:rsidRPr="005069C8">
              <w:rPr>
                <w:color w:val="000000"/>
                <w:kern w:val="0"/>
                <w:sz w:val="22"/>
                <w:szCs w:val="22"/>
              </w:rPr>
              <w:t xml:space="preserve">(fot. </w:t>
            </w:r>
            <w:r w:rsidRPr="00EA2AE4">
              <w:rPr>
                <w:sz w:val="22"/>
                <w:szCs w:val="22"/>
              </w:rPr>
              <w:t>Marcin Kutera, Adam Woźniak</w:t>
            </w:r>
            <w:r w:rsidR="006A2A40" w:rsidRPr="005069C8">
              <w:rPr>
                <w:color w:val="000000"/>
                <w:kern w:val="0"/>
                <w:sz w:val="22"/>
                <w:szCs w:val="22"/>
              </w:rPr>
              <w:t>).</w:t>
            </w:r>
          </w:p>
        </w:tc>
      </w:tr>
      <w:tr w:rsidR="006A2A40" w:rsidTr="006A2A40">
        <w:tc>
          <w:tcPr>
            <w:tcW w:w="8946" w:type="dxa"/>
            <w:tcBorders>
              <w:top w:val="nil"/>
              <w:left w:val="nil"/>
              <w:bottom w:val="nil"/>
              <w:right w:val="nil"/>
            </w:tcBorders>
          </w:tcPr>
          <w:p w:rsidR="006A2A40" w:rsidRDefault="006A2A40" w:rsidP="00854C11">
            <w:r>
              <w:rPr>
                <w:noProof/>
                <w:lang w:eastAsia="pl-PL"/>
              </w:rPr>
              <w:lastRenderedPageBreak/>
              <w:drawing>
                <wp:inline distT="0" distB="0" distL="0" distR="0">
                  <wp:extent cx="5508533" cy="3648508"/>
                  <wp:effectExtent l="19050" t="19050" r="15967" b="28142"/>
                  <wp:docPr id="28"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75" cstate="print"/>
                          <a:stretch>
                            <a:fillRect/>
                          </a:stretch>
                        </pic:blipFill>
                        <pic:spPr>
                          <a:xfrm>
                            <a:off x="0" y="0"/>
                            <a:ext cx="5508533" cy="3648508"/>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6A2A40" w:rsidRPr="005069C8" w:rsidRDefault="00EA2AE4" w:rsidP="00854C11">
            <w:pPr>
              <w:rPr>
                <w:sz w:val="22"/>
                <w:szCs w:val="22"/>
              </w:rPr>
            </w:pPr>
            <w:r w:rsidRPr="00EA2AE4">
              <w:rPr>
                <w:rStyle w:val="st"/>
                <w:sz w:val="22"/>
                <w:szCs w:val="22"/>
              </w:rPr>
              <w:t>Trzepla zielona</w:t>
            </w:r>
            <w:r w:rsidRPr="00EA2AE4">
              <w:rPr>
                <w:bCs/>
                <w:sz w:val="22"/>
                <w:szCs w:val="22"/>
              </w:rPr>
              <w:t xml:space="preserve"> – wylinka </w:t>
            </w:r>
            <w:r w:rsidR="006A2A40" w:rsidRPr="005069C8">
              <w:rPr>
                <w:color w:val="000000"/>
                <w:kern w:val="0"/>
                <w:sz w:val="22"/>
                <w:szCs w:val="22"/>
              </w:rPr>
              <w:t xml:space="preserve">(fot. </w:t>
            </w:r>
            <w:r w:rsidRPr="00EA2AE4">
              <w:rPr>
                <w:sz w:val="22"/>
                <w:szCs w:val="22"/>
              </w:rPr>
              <w:t>Marcin Kutera, Adam Woźniak</w:t>
            </w:r>
            <w:r w:rsidR="006A2A40" w:rsidRPr="005069C8">
              <w:rPr>
                <w:color w:val="000000"/>
                <w:kern w:val="0"/>
                <w:sz w:val="22"/>
                <w:szCs w:val="22"/>
              </w:rPr>
              <w:t>).</w:t>
            </w:r>
          </w:p>
        </w:tc>
      </w:tr>
    </w:tbl>
    <w:p w:rsidR="006A2A40" w:rsidRDefault="006A2A40" w:rsidP="004E0DA9"/>
    <w:p w:rsidR="00F47EC5" w:rsidRPr="00F47EC5" w:rsidRDefault="00F47EC5" w:rsidP="004E0DA9">
      <w:pPr>
        <w:rPr>
          <w:b/>
          <w:u w:val="single"/>
        </w:rPr>
      </w:pPr>
      <w:r w:rsidRPr="00F47EC5">
        <w:rPr>
          <w:b/>
          <w:u w:val="single"/>
        </w:rPr>
        <w:t xml:space="preserve">1084 Pachnica dębowa </w:t>
      </w:r>
      <w:r w:rsidRPr="00F47EC5">
        <w:rPr>
          <w:b/>
          <w:i/>
          <w:iCs/>
          <w:u w:val="single"/>
        </w:rPr>
        <w:t>Osmoderma eremita</w:t>
      </w:r>
    </w:p>
    <w:p w:rsidR="0038219E" w:rsidRDefault="0038219E" w:rsidP="0038219E">
      <w:r>
        <w:t xml:space="preserve">Gatunek chrząszcza z rodziny poświętnikowatych rozmieszczonego w całej Polsce. Zasiedla głównie nasłonecznione szpalery blisko 100 letnich dziuplastych wierzb, w tym wierzby kruchej, też pojedyncze drzewa, aleje drogowe, wiekowe zagajniki, części lasów, czy obrzeża łęgów nadrzecznych. Preferuje również inne gatunki drzew liściastych m.in. drzewa owocowe, buki, topole, lipy, czy dęby. Larwa tego chrząszcza żywi się spróchniałym drewnem, po czym tworzy okazały tzw. kolit ze szczątków próchniczych (kokon owalny zbliżony do formy niewielkiego jaja). Okres larwalny trwa 3 – 4 lata, zaś dorosłe osobniki pojawiają się od czerwca, lipca do września. O występowaniu tego gatunku świadczą </w:t>
      </w:r>
      <w:r>
        <w:lastRenderedPageBreak/>
        <w:t xml:space="preserve">wysypujące się odchody larwy chrząszcza (koprolity) z dziupli pni i konarów drzew lub martwe szczątki części ciała osobników dorosłych (odnóża, pokrywy skrzydeł, przedplecza, czułki itd). W okresie godowym dorosłe osobniki potrafią się przemieścić najwyżej na odległość do kilkuset metrów, czyli dyspersja tego gatunku jest niewielka. </w:t>
      </w:r>
    </w:p>
    <w:p w:rsidR="0038219E" w:rsidRDefault="0038219E" w:rsidP="0038219E">
      <w:r>
        <w:t>D</w:t>
      </w:r>
      <w:r w:rsidRPr="00753DB0">
        <w:t>an</w:t>
      </w:r>
      <w:r>
        <w:t>e</w:t>
      </w:r>
      <w:r w:rsidRPr="00753DB0">
        <w:t xml:space="preserve"> Wojewódzkiego Zespołu Specjalistycznego w Rzeszowie</w:t>
      </w:r>
      <w:r>
        <w:t xml:space="preserve"> z 2008 r nie podają lokalizacji stanowisk tego gatunku w obszarze. Obecnie odnotowano 7 stanowisk.</w:t>
      </w:r>
    </w:p>
    <w:tbl>
      <w:tblPr>
        <w:tblStyle w:val="Tabela-Siatka"/>
        <w:tblW w:w="0" w:type="auto"/>
        <w:tblLook w:val="04A0"/>
      </w:tblPr>
      <w:tblGrid>
        <w:gridCol w:w="8946"/>
        <w:gridCol w:w="5272"/>
      </w:tblGrid>
      <w:tr w:rsidR="006A2A40" w:rsidTr="00854C11">
        <w:tc>
          <w:tcPr>
            <w:tcW w:w="8946" w:type="dxa"/>
            <w:tcBorders>
              <w:top w:val="nil"/>
              <w:left w:val="nil"/>
              <w:bottom w:val="nil"/>
              <w:right w:val="nil"/>
            </w:tcBorders>
          </w:tcPr>
          <w:p w:rsidR="006A2A40" w:rsidRDefault="006A2A40" w:rsidP="00854C11">
            <w:r>
              <w:rPr>
                <w:noProof/>
                <w:lang w:eastAsia="pl-PL"/>
              </w:rPr>
              <w:drawing>
                <wp:inline distT="0" distB="0" distL="0" distR="0">
                  <wp:extent cx="5508533" cy="3648508"/>
                  <wp:effectExtent l="19050" t="19050" r="15967" b="28142"/>
                  <wp:docPr id="29"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76" cstate="print"/>
                          <a:stretch>
                            <a:fillRect/>
                          </a:stretch>
                        </pic:blipFill>
                        <pic:spPr>
                          <a:xfrm>
                            <a:off x="0" y="0"/>
                            <a:ext cx="5508533" cy="3648508"/>
                          </a:xfrm>
                          <a:prstGeom prst="rect">
                            <a:avLst/>
                          </a:prstGeom>
                          <a:ln>
                            <a:solidFill>
                              <a:schemeClr val="tx1"/>
                            </a:solidFill>
                          </a:ln>
                        </pic:spPr>
                      </pic:pic>
                    </a:graphicData>
                  </a:graphic>
                </wp:inline>
              </w:drawing>
            </w:r>
          </w:p>
        </w:tc>
        <w:tc>
          <w:tcPr>
            <w:tcW w:w="5272" w:type="dxa"/>
            <w:tcBorders>
              <w:top w:val="nil"/>
              <w:left w:val="nil"/>
              <w:bottom w:val="nil"/>
              <w:right w:val="nil"/>
            </w:tcBorders>
          </w:tcPr>
          <w:p w:rsidR="006A2A40" w:rsidRPr="005069C8" w:rsidRDefault="006A2A40" w:rsidP="00854C11">
            <w:pPr>
              <w:rPr>
                <w:sz w:val="22"/>
                <w:szCs w:val="22"/>
              </w:rPr>
            </w:pPr>
            <w:r w:rsidRPr="005069C8">
              <w:rPr>
                <w:color w:val="000000"/>
                <w:kern w:val="0"/>
                <w:sz w:val="22"/>
                <w:szCs w:val="22"/>
              </w:rPr>
              <w:t xml:space="preserve">Larwa pachnicy dębowej (fot. </w:t>
            </w:r>
            <w:r w:rsidR="00EA2AE4" w:rsidRPr="00EA2AE4">
              <w:rPr>
                <w:sz w:val="22"/>
                <w:szCs w:val="22"/>
              </w:rPr>
              <w:t>Marcin Kutera, Adam Woźniak</w:t>
            </w:r>
            <w:r w:rsidRPr="005069C8">
              <w:rPr>
                <w:color w:val="000000"/>
                <w:kern w:val="0"/>
                <w:sz w:val="22"/>
                <w:szCs w:val="22"/>
              </w:rPr>
              <w:t>).</w:t>
            </w:r>
          </w:p>
        </w:tc>
      </w:tr>
    </w:tbl>
    <w:p w:rsidR="00F47EC5" w:rsidRDefault="00F47EC5" w:rsidP="004E0DA9"/>
    <w:p w:rsidR="007A2A93" w:rsidRDefault="007A2A93">
      <w:pPr>
        <w:widowControl/>
        <w:suppressAutoHyphens w:val="0"/>
        <w:spacing w:before="0"/>
        <w:jc w:val="left"/>
        <w:textAlignment w:val="auto"/>
        <w:rPr>
          <w:rStyle w:val="Wyrnieniedelikatne"/>
        </w:rPr>
      </w:pPr>
      <w:r>
        <w:rPr>
          <w:rStyle w:val="Wyrnieniedelikatne"/>
        </w:rPr>
        <w:br w:type="page"/>
      </w:r>
    </w:p>
    <w:p w:rsidR="00463F63" w:rsidRDefault="00463F63" w:rsidP="004E0DA9">
      <w:pPr>
        <w:rPr>
          <w:rStyle w:val="Wyrnieniedelikatne"/>
        </w:rPr>
      </w:pPr>
      <w:r w:rsidRPr="00B10F5C">
        <w:rPr>
          <w:rStyle w:val="Wyrnieniedelikatne"/>
        </w:rPr>
        <w:lastRenderedPageBreak/>
        <w:t>Ryby</w:t>
      </w:r>
      <w:r w:rsidR="00445E29">
        <w:rPr>
          <w:rStyle w:val="Wyrnieniedelikatne"/>
        </w:rPr>
        <w:t xml:space="preserve"> i minogi</w:t>
      </w:r>
    </w:p>
    <w:p w:rsidR="0080379D" w:rsidRPr="0080379D" w:rsidRDefault="0080379D" w:rsidP="0080379D">
      <w:pPr>
        <w:rPr>
          <w:b/>
          <w:i/>
          <w:u w:val="single"/>
        </w:rPr>
      </w:pPr>
      <w:r w:rsidRPr="0080379D">
        <w:rPr>
          <w:rStyle w:val="st"/>
          <w:b/>
          <w:iCs/>
          <w:u w:val="single"/>
        </w:rPr>
        <w:t xml:space="preserve">1096 </w:t>
      </w:r>
      <w:r w:rsidRPr="0080379D">
        <w:rPr>
          <w:b/>
          <w:u w:val="single"/>
        </w:rPr>
        <w:t xml:space="preserve">Minóg strumieniowy </w:t>
      </w:r>
      <w:r w:rsidRPr="0080379D">
        <w:rPr>
          <w:b/>
          <w:i/>
          <w:u w:val="single"/>
        </w:rPr>
        <w:t>Lampetra planeri</w:t>
      </w:r>
    </w:p>
    <w:p w:rsidR="0080379D" w:rsidRPr="006C11AE" w:rsidRDefault="0080379D" w:rsidP="0080379D">
      <w:r>
        <w:t>Rodzina: minogowate (</w:t>
      </w:r>
      <w:r>
        <w:rPr>
          <w:i/>
        </w:rPr>
        <w:t>Petromyzontidae</w:t>
      </w:r>
      <w:r>
        <w:t>)</w:t>
      </w:r>
    </w:p>
    <w:p w:rsidR="0080379D" w:rsidRPr="0080379D" w:rsidRDefault="0080379D" w:rsidP="0080379D">
      <w:pPr>
        <w:rPr>
          <w:u w:val="single"/>
        </w:rPr>
      </w:pPr>
      <w:r w:rsidRPr="0080379D">
        <w:rPr>
          <w:u w:val="single"/>
        </w:rPr>
        <w:t>Morfologia</w:t>
      </w:r>
    </w:p>
    <w:p w:rsidR="0080379D" w:rsidRDefault="0080379D" w:rsidP="0080379D">
      <w:r>
        <w:t>Ciało dorosłego minoga jest robakowate</w:t>
      </w:r>
      <w:r w:rsidR="001B48E8">
        <w:t>,</w:t>
      </w:r>
      <w:r>
        <w:t xml:space="preserve"> z wyglądu przypomina małego węgorza. Jak u wszystkich minogów pysk zakończony jest przyssawką, w której znajdują się rogowe tępo zakończone ząbki. Ubarwienie ciała dorosłych osobników jest brunatno-zielone, brzuch białawy. Płetwy grzbietowe stykają się z sobą</w:t>
      </w:r>
      <w:r w:rsidR="001B48E8">
        <w:t>,</w:t>
      </w:r>
      <w:r>
        <w:t xml:space="preserve"> a pierwsza jest niższa niż druga. Larwy </w:t>
      </w:r>
      <w:r w:rsidR="001B48E8">
        <w:t>–</w:t>
      </w:r>
      <w:r>
        <w:t xml:space="preserve"> ślepice</w:t>
      </w:r>
      <w:r w:rsidR="001B48E8">
        <w:t>,</w:t>
      </w:r>
      <w:r>
        <w:t xml:space="preserve"> są również zielono-brunatne oraz pozbawione oczu.</w:t>
      </w:r>
    </w:p>
    <w:p w:rsidR="0080379D" w:rsidRPr="0080379D" w:rsidRDefault="0080379D" w:rsidP="0080379D">
      <w:pPr>
        <w:rPr>
          <w:u w:val="single"/>
        </w:rPr>
      </w:pPr>
      <w:r w:rsidRPr="0080379D">
        <w:rPr>
          <w:u w:val="single"/>
        </w:rPr>
        <w:t>Tryb życia</w:t>
      </w:r>
    </w:p>
    <w:p w:rsidR="0080379D" w:rsidRDefault="0080379D" w:rsidP="007C7564">
      <w:r>
        <w:t>Minóg strumieniowy należy do gatunków osiadłych, który większą część życia spędzają jako larwy. Dorosłe osobniki żyją jedynie kilkanaście tygodni w okresie rozrodu. W tym czasie nie odżywiają się. Tarło minogów strumieniowych odbywa się grupowo wiosną. Po wykluciu larwy zagrzebują się w dnie</w:t>
      </w:r>
      <w:r w:rsidR="001B48E8">
        <w:t>,</w:t>
      </w:r>
      <w:r>
        <w:t xml:space="preserve"> gdzie spędzają od 3 do 6 lat odżywiając się głównie detrytusem i okrzemkami. Po tym okresie ulegają metamorfozie, która rozpoczyna się jesienią</w:t>
      </w:r>
      <w:r w:rsidR="001B48E8">
        <w:t>,</w:t>
      </w:r>
      <w:r>
        <w:t xml:space="preserve"> a kończy wiosną następnego roku. Minogi strumieniowe osiągają najczęściej 10 - 11 cm długości. Larwy są nieco większe niż postaci dorosłe i rozpoczynają przeobrażenie przy długości około 18 cm. </w:t>
      </w:r>
    </w:p>
    <w:p w:rsidR="005A1C22" w:rsidRPr="0080379D" w:rsidRDefault="005A1C22" w:rsidP="005A1C22">
      <w:pPr>
        <w:rPr>
          <w:u w:val="single"/>
        </w:rPr>
      </w:pPr>
      <w:r>
        <w:rPr>
          <w:u w:val="single"/>
        </w:rPr>
        <w:t>Siedlisko</w:t>
      </w:r>
    </w:p>
    <w:p w:rsidR="005A1C22" w:rsidRDefault="005A1C22" w:rsidP="005A1C22">
      <w:r>
        <w:t>Minóg strumieniowy zasiedla górne i środkowe partie rzek i strumieni. Preferowane przez gatunek stanowiska charakteryzują się dnem piaszczystym, piaszczysto-żwirowym pr</w:t>
      </w:r>
      <w:r w:rsidR="001B48E8">
        <w:t>zemieszanym z detrytusem. Minóg</w:t>
      </w:r>
      <w:r>
        <w:t xml:space="preserve"> unika stanowisk z dnem kamienistym ponieważ larwom trudno się jest w nim zakopać. W miejscach bytowania minogów prędkość przepływu wody waha się od 0,05 do 0,5m/s. Ważnym elementem dla występowania minogów jest obecność grube</w:t>
      </w:r>
      <w:r w:rsidR="001B48E8">
        <w:t>go</w:t>
      </w:r>
      <w:r>
        <w:t xml:space="preserve"> rumoszu drzewnego, który zapewnia tworzenie się specyficznych mikrosiedlisk oraz odkładanie się detrytusu, </w:t>
      </w:r>
      <w:r w:rsidR="001B48E8">
        <w:t>stanowiącego</w:t>
      </w:r>
      <w:r>
        <w:t xml:space="preserve"> pokarm dla larw.</w:t>
      </w:r>
    </w:p>
    <w:p w:rsidR="007C7564" w:rsidRPr="007C7564" w:rsidRDefault="007C7564" w:rsidP="007C7564">
      <w:pPr>
        <w:rPr>
          <w:u w:val="single"/>
        </w:rPr>
      </w:pPr>
      <w:r w:rsidRPr="007C7564">
        <w:rPr>
          <w:u w:val="single"/>
        </w:rPr>
        <w:t xml:space="preserve">Występowanie i liczebność populacji w kraju </w:t>
      </w:r>
    </w:p>
    <w:p w:rsidR="007C7564" w:rsidRDefault="007C7564" w:rsidP="007C7564">
      <w:r>
        <w:t>Na terenie Polski minóg jest szeroko rozsiedlony. Stanowiska znajdują się zarówno w Karpatach i Sudetach jak również w Polsce Centralnej i na Pomorzu. Brak jest dokładnych dany</w:t>
      </w:r>
      <w:r w:rsidR="001B48E8">
        <w:t>ch</w:t>
      </w:r>
      <w:r>
        <w:t xml:space="preserve"> odnośnie liczebności gatunku w Polsce. Na podstawie danych monitoringu GIOŚ (lata 2015 – 2018) stan populacji gatunku jako zły oceniono na 48 stanowiskach, jako właściwy na 12 spośród badanych stanowisk. Stan siedliska gatunku jako zły oceniono na 11 badanych stanowiskach</w:t>
      </w:r>
      <w:r w:rsidR="001B48E8">
        <w:t>,</w:t>
      </w:r>
      <w:r>
        <w:t xml:space="preserve"> zaś jako właściwy na 33 badanych stanowiskach. </w:t>
      </w:r>
    </w:p>
    <w:p w:rsidR="007C7564" w:rsidRPr="007C7564" w:rsidRDefault="007C7564" w:rsidP="007C7564">
      <w:pPr>
        <w:rPr>
          <w:u w:val="single"/>
        </w:rPr>
      </w:pPr>
      <w:r w:rsidRPr="007C7564">
        <w:rPr>
          <w:u w:val="single"/>
        </w:rPr>
        <w:t xml:space="preserve">Ocena populacji w obszarze </w:t>
      </w:r>
    </w:p>
    <w:p w:rsidR="007C7564" w:rsidRDefault="001B48E8" w:rsidP="007C7564">
      <w:r>
        <w:lastRenderedPageBreak/>
        <w:t xml:space="preserve">W obszarze Natura 2000 Dolina Dolnego Sanu minóg strumieniowy stwierdzony został na dwóch stanowiskach, w dopływach Sanu: Trzebośnicy i Lubaczówce. </w:t>
      </w:r>
      <w:r w:rsidR="007C7564">
        <w:t xml:space="preserve">Liczebność populacji oceniono jako D. Jest ona na pewno mniejsza niż 0,5% populacji krajowej. Nie wydaje się również, aby liczebność populacji minoga mogła w perspektywie czasu wzrosnąć, zwłaszcza że większość negatywnych odziaływań wpływających na liczebność minogów powstaje poza granicami obszaru Natura 2000. </w:t>
      </w:r>
    </w:p>
    <w:p w:rsidR="0080379D" w:rsidRPr="00B10F5C" w:rsidRDefault="0080379D" w:rsidP="007C7564">
      <w:pPr>
        <w:rPr>
          <w:rStyle w:val="Wyrnieniedelikatne"/>
        </w:rPr>
      </w:pPr>
    </w:p>
    <w:p w:rsidR="0099402F" w:rsidRPr="0099402F" w:rsidRDefault="0099402F" w:rsidP="0099402F">
      <w:pPr>
        <w:rPr>
          <w:b/>
          <w:u w:val="single"/>
        </w:rPr>
      </w:pPr>
      <w:r w:rsidRPr="0099402F">
        <w:rPr>
          <w:b/>
          <w:u w:val="single"/>
        </w:rPr>
        <w:t xml:space="preserve">1130 Boleń </w:t>
      </w:r>
      <w:r w:rsidRPr="0099402F">
        <w:rPr>
          <w:b/>
          <w:i/>
          <w:u w:val="single"/>
        </w:rPr>
        <w:t>Aspius aspius</w:t>
      </w:r>
    </w:p>
    <w:p w:rsidR="0099402F" w:rsidRPr="006C11AE" w:rsidRDefault="0099402F" w:rsidP="0099402F">
      <w:r>
        <w:t>Rodzina: karpiowate (</w:t>
      </w:r>
      <w:r w:rsidRPr="006C11AE">
        <w:rPr>
          <w:i/>
        </w:rPr>
        <w:t>Cyprynidae</w:t>
      </w:r>
      <w:r>
        <w:t>)</w:t>
      </w:r>
    </w:p>
    <w:p w:rsidR="0099402F" w:rsidRPr="0099402F" w:rsidRDefault="0099402F" w:rsidP="0099402F">
      <w:pPr>
        <w:rPr>
          <w:u w:val="single"/>
        </w:rPr>
      </w:pPr>
      <w:r w:rsidRPr="0099402F">
        <w:rPr>
          <w:u w:val="single"/>
        </w:rPr>
        <w:t>Morfologia</w:t>
      </w:r>
    </w:p>
    <w:p w:rsidR="0099402F" w:rsidRDefault="0099402F" w:rsidP="0099402F">
      <w:r>
        <w:t>Ciało wydłużone</w:t>
      </w:r>
      <w:r w:rsidR="00DB47C3">
        <w:t>,</w:t>
      </w:r>
      <w:r>
        <w:t xml:space="preserve"> niskie</w:t>
      </w:r>
      <w:r w:rsidR="00DB47C3">
        <w:t>,</w:t>
      </w:r>
      <w:r>
        <w:t xml:space="preserve"> bocznie spłaszczone. Otwór gębowy duży</w:t>
      </w:r>
      <w:r w:rsidR="00DB47C3">
        <w:t>,</w:t>
      </w:r>
      <w:r>
        <w:t xml:space="preserve"> pysk głęboko wcięty</w:t>
      </w:r>
      <w:r w:rsidR="00DB47C3">
        <w:t>,</w:t>
      </w:r>
      <w:r>
        <w:t xml:space="preserve"> szczęka dolna dłuższa niż górna z trójkątnym wyrostkiem pośrodku. Wszystkie płetwy z zaostrzonymi końcami. Płetwa grzbietowa krótka na wysokości płetw brzusznych. Grzbiet ciemnoszary, boki ciała srebrzyste, brzuch biały.</w:t>
      </w:r>
    </w:p>
    <w:p w:rsidR="0099402F" w:rsidRPr="0099402F" w:rsidRDefault="0099402F" w:rsidP="0099402F">
      <w:pPr>
        <w:rPr>
          <w:u w:val="single"/>
        </w:rPr>
      </w:pPr>
      <w:r w:rsidRPr="0099402F">
        <w:rPr>
          <w:u w:val="single"/>
        </w:rPr>
        <w:t>Tryb życia</w:t>
      </w:r>
    </w:p>
    <w:p w:rsidR="0099402F" w:rsidRDefault="0099402F" w:rsidP="0099402F">
      <w:r>
        <w:t>Boleń jest gatunkiem drapieżnym. Dorosłe osobniki żyją pojedynczo i posiadają rewiry łowieckie. W większe grupy łączą się jedynie w okresie wędrówek na tarło i zimowiska. Dojrzałość płciową osiąga w 4 – 5 roku życia. Tarło odbywa wczesną wiosną</w:t>
      </w:r>
      <w:r w:rsidR="00DB47C3">
        <w:t>,</w:t>
      </w:r>
      <w:r>
        <w:t xml:space="preserve"> na dnie piaszczysto żwirowym. Temperatura wody w okresie tarła wynosi od 5 do 12°C. Boleń rośnie szybko. W piątym roku życia dorasta do około 40 cm i masy od 0,5 do 0,7 kg, w dziesiątym najczęściej około 70 cm i 3,9 kg. Okazowe bolenie dorastają do 90 cm długości i masy ponad 6 kg. Pokarmem bolenia są drobne ryby zwłaszcza: ukleja, płoć jak również ryby babkowate, zjada również owady latające nad wodą i płazy. Boleń najintensywniej żeruje wczesnym latem oraz jesienią. </w:t>
      </w:r>
    </w:p>
    <w:p w:rsidR="0099402F" w:rsidRPr="0099402F" w:rsidRDefault="005A1C22" w:rsidP="0099402F">
      <w:pPr>
        <w:rPr>
          <w:u w:val="single"/>
        </w:rPr>
      </w:pPr>
      <w:r>
        <w:rPr>
          <w:u w:val="single"/>
        </w:rPr>
        <w:t>Siedlisko</w:t>
      </w:r>
    </w:p>
    <w:p w:rsidR="0099402F" w:rsidRDefault="0099402F" w:rsidP="0099402F">
      <w:r w:rsidRPr="00957353">
        <w:t xml:space="preserve">Żyje głównie w dużych rzekach oraz zbiornikach zaporowych. Jest również introdukowany do jezior. W Polsce zasiedla również zalewy i jeziora przymorskie o słonawej wodzie. </w:t>
      </w:r>
      <w:r>
        <w:t xml:space="preserve">W rzekach boleń preferuje strefę otwartej wody często jako stanowiska wybiera miejsca poniżej dopływów oraz różnych przeszkód i budowli hydrotechnicznych. W jeziorach i zbiornikach zaporowych występuje w strefie pelagicznej. </w:t>
      </w:r>
    </w:p>
    <w:p w:rsidR="0099402F" w:rsidRPr="0099402F" w:rsidRDefault="0099402F" w:rsidP="0099402F">
      <w:pPr>
        <w:rPr>
          <w:u w:val="single"/>
        </w:rPr>
      </w:pPr>
      <w:r w:rsidRPr="0099402F">
        <w:rPr>
          <w:u w:val="single"/>
        </w:rPr>
        <w:t>Występowanie i liczebność populacji w kraju</w:t>
      </w:r>
    </w:p>
    <w:p w:rsidR="005A1C22" w:rsidRDefault="005A1C22" w:rsidP="0099402F">
      <w:r w:rsidRPr="00957353">
        <w:t xml:space="preserve">Boleń zasiedla całą Europę Środkową i Wschodnią. Zachodnią granicę jego występowania stanowi Ren. Introdukowany na Półwysep Skandynawski oraz w rejon Zatoki Fińskiej. </w:t>
      </w:r>
    </w:p>
    <w:p w:rsidR="0099402F" w:rsidRPr="00042E17" w:rsidRDefault="0099402F" w:rsidP="0099402F">
      <w:r>
        <w:lastRenderedPageBreak/>
        <w:t>W Polsce boleń naturalnie zasiedla przede wszystkim duże rzeki Wisłę, Odrę i Wartę oraz ich główne dopływy i zalewy przymorskie. Na skutek prowadzonej akcji zarybieniowej obecnie boleń występuje również w wielu jeziorach oraz zbiornikach zaporowych. Dokładna liczebność populacji na terenie Polski nie jest znana. Na podstawie wyników monitoringu GIOŚ stan populacji gatunku na 38 badanych stanowiskach oceniono jako zły</w:t>
      </w:r>
      <w:r w:rsidR="00DB47C3">
        <w:t>,</w:t>
      </w:r>
      <w:r>
        <w:t xml:space="preserve"> zaś na 3 jako niezadowalający. Stan siedliska gatunku oceniony został jako dobry na 11 stanowiskach</w:t>
      </w:r>
      <w:r w:rsidR="00DB47C3">
        <w:t>,</w:t>
      </w:r>
      <w:r>
        <w:t xml:space="preserve"> zaś jako zły na 7 stanowiskach. </w:t>
      </w:r>
    </w:p>
    <w:p w:rsidR="0099402F" w:rsidRPr="0099402F" w:rsidRDefault="0099402F" w:rsidP="0099402F">
      <w:pPr>
        <w:rPr>
          <w:u w:val="single"/>
        </w:rPr>
      </w:pPr>
      <w:r w:rsidRPr="0099402F">
        <w:rPr>
          <w:u w:val="single"/>
        </w:rPr>
        <w:t>Ocena populacji w obszarze</w:t>
      </w:r>
    </w:p>
    <w:p w:rsidR="0099402F" w:rsidRDefault="0099402F" w:rsidP="0099402F">
      <w:r>
        <w:t>W obszarze Natura 2000 Dolina Dolnego Sanu bolenia odławiano wyłącznie w korycie głównym Sanu, w pobliżu potencjalnych kryjówek jaki stanowił rumosz drzewny zalegający w korycie oraz korzenie i gałęzie drzew zanurzone w wodzie. Nie stwierdzono gatunku w żadnym z badanych dopływów ani też starorzeczy, jednakże prawdopodobne jest, że w okresie podwyższonych stanów wód siedliska te są przez bolenia penetrowane. Występowanie gatunku w tych miejscach należy jednak znać za okresowe i ściśle związane z warunkami hydrologicznymi.</w:t>
      </w:r>
    </w:p>
    <w:p w:rsidR="0099402F" w:rsidRDefault="0099402F" w:rsidP="0099402F">
      <w:r>
        <w:t xml:space="preserve">Stan populacji gatunku w obszarze oceniono jako C. Wielkość populacji bolenia w obszarze jest mniejsza niż 2,0% populacji krajowej. Lokalna populacja bolenia nie jest izolowana i ma pełną łączność z populacjami zasiedlającymi Środkową Wisłę oraz jej duże dopływy. </w:t>
      </w:r>
    </w:p>
    <w:p w:rsidR="0080379D" w:rsidRDefault="0080379D" w:rsidP="0099402F"/>
    <w:p w:rsidR="0080379D" w:rsidRPr="00EB2309" w:rsidRDefault="0080379D" w:rsidP="0080379D">
      <w:pPr>
        <w:rPr>
          <w:b/>
          <w:u w:val="single"/>
        </w:rPr>
      </w:pPr>
      <w:r w:rsidRPr="00EB2309">
        <w:rPr>
          <w:rStyle w:val="st"/>
          <w:b/>
          <w:iCs/>
          <w:u w:val="single"/>
        </w:rPr>
        <w:t xml:space="preserve">1145 </w:t>
      </w:r>
      <w:r w:rsidRPr="00EB2309">
        <w:rPr>
          <w:b/>
          <w:u w:val="single"/>
        </w:rPr>
        <w:t xml:space="preserve">Piskorz </w:t>
      </w:r>
      <w:r w:rsidRPr="00EB2309">
        <w:rPr>
          <w:b/>
          <w:i/>
          <w:u w:val="single"/>
        </w:rPr>
        <w:t>Misgurnus fossillis</w:t>
      </w:r>
      <w:r w:rsidRPr="00EB2309">
        <w:rPr>
          <w:b/>
          <w:u w:val="single"/>
        </w:rPr>
        <w:t xml:space="preserve"> </w:t>
      </w:r>
    </w:p>
    <w:p w:rsidR="0080379D" w:rsidRPr="006C11AE" w:rsidRDefault="0080379D" w:rsidP="0080379D">
      <w:r>
        <w:t>Rodzina: Kozowate (</w:t>
      </w:r>
      <w:r>
        <w:rPr>
          <w:i/>
        </w:rPr>
        <w:t>Cobitidae)</w:t>
      </w:r>
    </w:p>
    <w:p w:rsidR="0080379D" w:rsidRPr="00661611" w:rsidRDefault="0080379D" w:rsidP="0080379D">
      <w:pPr>
        <w:rPr>
          <w:u w:val="single"/>
        </w:rPr>
      </w:pPr>
      <w:r w:rsidRPr="00661611">
        <w:rPr>
          <w:u w:val="single"/>
        </w:rPr>
        <w:t>M</w:t>
      </w:r>
      <w:r w:rsidR="00661611" w:rsidRPr="00661611">
        <w:rPr>
          <w:u w:val="single"/>
        </w:rPr>
        <w:t>orfologia</w:t>
      </w:r>
    </w:p>
    <w:p w:rsidR="0080379D" w:rsidRDefault="0080379D" w:rsidP="0080379D">
      <w:r>
        <w:t xml:space="preserve">Ciało piskorza jest wydłużone </w:t>
      </w:r>
      <w:r w:rsidR="00DB47C3">
        <w:t xml:space="preserve">i </w:t>
      </w:r>
      <w:r>
        <w:t>lekko ścieśnione z boków. Pysk dolny</w:t>
      </w:r>
      <w:r w:rsidR="00DB47C3">
        <w:t>,</w:t>
      </w:r>
      <w:r>
        <w:t xml:space="preserve"> otoczony pięcioma parami wąsików</w:t>
      </w:r>
      <w:r w:rsidR="00DB47C3">
        <w:t>,</w:t>
      </w:r>
      <w:r>
        <w:t xml:space="preserve"> z których czwarta i piąta para jest znacznie krótsza od pozostałych. Oczy małe</w:t>
      </w:r>
      <w:r w:rsidR="00DB47C3">
        <w:t>,</w:t>
      </w:r>
      <w:r>
        <w:t xml:space="preserve"> umieszczone wysoko. Ciało pokryte ukrytymi w skórze drobnymi łuskami oraz grubą warstwą śluzu. </w:t>
      </w:r>
    </w:p>
    <w:p w:rsidR="0080379D" w:rsidRPr="00661611" w:rsidRDefault="00661611" w:rsidP="0080379D">
      <w:pPr>
        <w:rPr>
          <w:u w:val="single"/>
        </w:rPr>
      </w:pPr>
      <w:r w:rsidRPr="00661611">
        <w:rPr>
          <w:u w:val="single"/>
        </w:rPr>
        <w:t>Tryb życia</w:t>
      </w:r>
    </w:p>
    <w:p w:rsidR="0080379D" w:rsidRPr="001705F7" w:rsidRDefault="0080379D" w:rsidP="00661611">
      <w:r>
        <w:t xml:space="preserve">Piskorz Jest gatunkiem odpornym na brak tlenu ponieważ może go pobierać z powietrza poprzez specjalnie dostosowany tylny fragment jelita. </w:t>
      </w:r>
      <w:r w:rsidR="00835AC7">
        <w:t>Od d</w:t>
      </w:r>
      <w:r w:rsidR="0038219E">
        <w:t>ź</w:t>
      </w:r>
      <w:r w:rsidR="00835AC7">
        <w:t>więku,</w:t>
      </w:r>
      <w:r>
        <w:t xml:space="preserve"> który przy tym powstaje</w:t>
      </w:r>
      <w:r w:rsidR="00835AC7">
        <w:t>,</w:t>
      </w:r>
      <w:r>
        <w:t xml:space="preserve"> pochodzi nazwa polska gatunku. Piskorz dojrzewa w trzecim roku życia. Do tarła przystępuje wiosną przy temperaturze wody 16 -20°C. Larwy różnią się od innych gatunków obecnością skrzeli zewnętrznych. Piskorz dorasta do stosunkowo dużych rozmiarów, nawet ponad 25 cm długości. Żywi się głównie larwami owadów wodnych. </w:t>
      </w:r>
    </w:p>
    <w:p w:rsidR="00661611" w:rsidRPr="00661611" w:rsidRDefault="00661611" w:rsidP="00661611">
      <w:pPr>
        <w:rPr>
          <w:u w:val="single"/>
        </w:rPr>
      </w:pPr>
      <w:r w:rsidRPr="00661611">
        <w:rPr>
          <w:u w:val="single"/>
        </w:rPr>
        <w:t xml:space="preserve">Siedlisko </w:t>
      </w:r>
    </w:p>
    <w:p w:rsidR="00661611" w:rsidRDefault="00661611" w:rsidP="00661611">
      <w:r>
        <w:lastRenderedPageBreak/>
        <w:t xml:space="preserve">Piskorz zasiedla małe i średnie wolno płynące rzeki, starorzecza, potoki a nawet rowy melioracyjne, bogato zarośnięte roślinnością. Chętnie </w:t>
      </w:r>
      <w:r w:rsidR="00DB47C3">
        <w:t>bytuje</w:t>
      </w:r>
      <w:r>
        <w:t xml:space="preserve"> również </w:t>
      </w:r>
      <w:r w:rsidR="00DB47C3">
        <w:t xml:space="preserve">w </w:t>
      </w:r>
      <w:r>
        <w:t>staw</w:t>
      </w:r>
      <w:r w:rsidR="00DB47C3">
        <w:t>ach</w:t>
      </w:r>
      <w:r>
        <w:t xml:space="preserve"> rybn</w:t>
      </w:r>
      <w:r w:rsidR="00DB47C3">
        <w:t>ych</w:t>
      </w:r>
      <w:r>
        <w:t xml:space="preserve"> typu karpiowego. Zdecydowanie rzadziej występuje w jeziora</w:t>
      </w:r>
      <w:r w:rsidR="00DB47C3">
        <w:t>ch</w:t>
      </w:r>
      <w:r>
        <w:t>, gdzie wybiera strefę bogato porośniętego makrofitami litoralu</w:t>
      </w:r>
      <w:r w:rsidR="00DB47C3">
        <w:t>,</w:t>
      </w:r>
      <w:r>
        <w:t xml:space="preserve"> często w rejonie ujścia dopływów. </w:t>
      </w:r>
    </w:p>
    <w:p w:rsidR="00661611" w:rsidRPr="00661611" w:rsidRDefault="00661611" w:rsidP="00661611">
      <w:pPr>
        <w:rPr>
          <w:u w:val="single"/>
        </w:rPr>
      </w:pPr>
      <w:r w:rsidRPr="00661611">
        <w:rPr>
          <w:u w:val="single"/>
        </w:rPr>
        <w:t xml:space="preserve">Występowanie i liczebność populacji w kraju </w:t>
      </w:r>
    </w:p>
    <w:p w:rsidR="00B63753" w:rsidRDefault="00661611" w:rsidP="00661611">
      <w:r>
        <w:t>Piskorz zasiedla głównie Europę Środkową i Wschodnią. Brak go na Półwyspie Pirenejskim, Wyspach Brytyjskich, Bałkanach i Skandynawii. W Polsce najliczniej występuje w dorzeczu Środkowej i Dolnej Wisły i Odry, ich dopływach: Warci</w:t>
      </w:r>
      <w:r w:rsidR="00B63753">
        <w:t>e, Noteci, Narwi, Bugu i Pilic</w:t>
      </w:r>
      <w:r>
        <w:t xml:space="preserve"> oraz ich mniejszych dopływach. </w:t>
      </w:r>
    </w:p>
    <w:p w:rsidR="00661611" w:rsidRDefault="00661611" w:rsidP="00661611">
      <w:r>
        <w:t>Na podstawie wyników monitoringu GIOŚ (lata 2016 – 2018) stan populacji gatunku jako zły oceniono na 50 stanowiskach, jako właściwy na 5 stanowiskach. Stan siedliska gatunku jako zły oceniono na 35 stanowiskach</w:t>
      </w:r>
      <w:r w:rsidR="00B63753">
        <w:t>.</w:t>
      </w:r>
      <w:r>
        <w:t xml:space="preserve"> zaś jako właściwy na 7. Na skutek zmniejszenia się ilości opadów i związanego z tym wysychania drobnych cieków i zbiorników wodnych</w:t>
      </w:r>
      <w:r w:rsidR="00B63753">
        <w:t>,</w:t>
      </w:r>
      <w:r>
        <w:t xml:space="preserve"> obserwuje się stały spadek liczebności gatunku w Polsce. </w:t>
      </w:r>
    </w:p>
    <w:p w:rsidR="00661611" w:rsidRPr="00661611" w:rsidRDefault="00661611" w:rsidP="00661611">
      <w:pPr>
        <w:rPr>
          <w:u w:val="single"/>
        </w:rPr>
      </w:pPr>
      <w:r w:rsidRPr="00661611">
        <w:rPr>
          <w:u w:val="single"/>
        </w:rPr>
        <w:t xml:space="preserve">Ocena populacji w obszarze </w:t>
      </w:r>
    </w:p>
    <w:p w:rsidR="00661611" w:rsidRDefault="00661611" w:rsidP="00661611">
      <w:r>
        <w:t xml:space="preserve">W obszarze </w:t>
      </w:r>
      <w:r w:rsidR="002F42AA">
        <w:t>Dolina Dolnego Sanu</w:t>
      </w:r>
      <w:r>
        <w:t xml:space="preserve"> gatunek odnotowano na 8 stanowiskach, zarówno w korycie głównym, jak również połączonych z rzeką starorzeczach i dopływach. W korycie Sanu piskorz stwierdzony został w okolicy Rudnika, gdzie koryto miało bezpośrednią łączność ze starorzeczami.</w:t>
      </w:r>
    </w:p>
    <w:p w:rsidR="00661611" w:rsidRDefault="00661611" w:rsidP="00661611">
      <w:r>
        <w:t xml:space="preserve">Stan populacji w obszarze oceniono jako C. Obserwowany na terenie Polski proces zanikania gatunku na znacznych obszarach zwłaszcza Pomorza i Wielkopolski powoduje znaczący spadek liczebności piskorza w kraju. Populacja zasiedlająca obszar może </w:t>
      </w:r>
      <w:r w:rsidR="00835AC7">
        <w:t xml:space="preserve">więc </w:t>
      </w:r>
      <w:r>
        <w:t xml:space="preserve">stanowić więcej niż 0,5% populacji krajowej. </w:t>
      </w:r>
    </w:p>
    <w:p w:rsidR="0099402F" w:rsidRDefault="0099402F" w:rsidP="004E0DA9">
      <w:pPr>
        <w:rPr>
          <w:kern w:val="24"/>
        </w:rPr>
      </w:pPr>
    </w:p>
    <w:p w:rsidR="0080379D" w:rsidRPr="0080379D" w:rsidRDefault="0080379D" w:rsidP="004E0DA9">
      <w:pPr>
        <w:rPr>
          <w:b/>
          <w:kern w:val="24"/>
          <w:u w:val="single"/>
        </w:rPr>
      </w:pPr>
      <w:r w:rsidRPr="0080379D">
        <w:rPr>
          <w:b/>
          <w:kern w:val="24"/>
          <w:u w:val="single"/>
        </w:rPr>
        <w:t xml:space="preserve">1146 Koza złotawa </w:t>
      </w:r>
      <w:r w:rsidRPr="0080379D">
        <w:rPr>
          <w:b/>
          <w:i/>
          <w:kern w:val="24"/>
          <w:u w:val="single"/>
        </w:rPr>
        <w:t>Sabanejewia aurata</w:t>
      </w:r>
    </w:p>
    <w:p w:rsidR="002F42AA" w:rsidRPr="006C11AE" w:rsidRDefault="002F42AA" w:rsidP="002F42AA">
      <w:r>
        <w:t>Rodzina: Kozowate (</w:t>
      </w:r>
      <w:r>
        <w:rPr>
          <w:i/>
        </w:rPr>
        <w:t>Cobitidae)</w:t>
      </w:r>
    </w:p>
    <w:p w:rsidR="002F42AA" w:rsidRPr="00661611" w:rsidRDefault="002F42AA" w:rsidP="002F42AA">
      <w:pPr>
        <w:rPr>
          <w:u w:val="single"/>
        </w:rPr>
      </w:pPr>
      <w:r w:rsidRPr="00661611">
        <w:rPr>
          <w:u w:val="single"/>
        </w:rPr>
        <w:t>Morfologia</w:t>
      </w:r>
    </w:p>
    <w:p w:rsidR="002F42AA" w:rsidRDefault="002F42AA" w:rsidP="002F42AA">
      <w:r>
        <w:t xml:space="preserve">Gatunek podobny do kozy </w:t>
      </w:r>
      <w:r>
        <w:rPr>
          <w:i/>
          <w:iCs/>
        </w:rPr>
        <w:t>Cobitis taenia</w:t>
      </w:r>
      <w:r>
        <w:t xml:space="preserve">. Ciało wydłużone, bocznie spłaszczone. Dolny otwór gębowy otoczony trzema parami wąsików, z których trzecia para dłuższa. Oczy ułożone wysoko na głowie, pod każdym z nich znajduje się charakterystyczny wysuwany kolec. Wszystkie płetwy zaokrąglone. Ciało pokryte drobnymi łuskami. Ubarwienie kozy złotawej jest bardzo charakterystyczne. Barwę podstawową stanowi kolor kremowo żółty, na grzbiecie i bokach znajdują się duże ciemne owalne plamy. U nasady płetwy ogonowej znajdują się dwie wyraźne </w:t>
      </w:r>
      <w:r>
        <w:lastRenderedPageBreak/>
        <w:t xml:space="preserve">czarne plamy. U samców w połowie długości ciała powyżej linii nabocznej znajdują się wyraźne zgrubienia. </w:t>
      </w:r>
    </w:p>
    <w:p w:rsidR="002F42AA" w:rsidRPr="00661611" w:rsidRDefault="002F42AA" w:rsidP="002F42AA">
      <w:pPr>
        <w:rPr>
          <w:u w:val="single"/>
        </w:rPr>
      </w:pPr>
      <w:r w:rsidRPr="00661611">
        <w:rPr>
          <w:u w:val="single"/>
        </w:rPr>
        <w:t>Tryb życia</w:t>
      </w:r>
    </w:p>
    <w:p w:rsidR="002F42AA" w:rsidRDefault="002F42AA" w:rsidP="002F42AA">
      <w:r>
        <w:t>Koza złotawa dojrzewa w drugim roku życia. Tarło odbywa się porcyjnie</w:t>
      </w:r>
      <w:r w:rsidR="00D67033">
        <w:t>,</w:t>
      </w:r>
      <w:r>
        <w:t xml:space="preserve"> w czerwcu i lipcu</w:t>
      </w:r>
      <w:r w:rsidR="00D67033">
        <w:t>,</w:t>
      </w:r>
      <w:r>
        <w:t xml:space="preserve"> na dnie piaszczysto-żwirowym</w:t>
      </w:r>
      <w:r w:rsidR="00D67033">
        <w:t>,</w:t>
      </w:r>
      <w:r>
        <w:t xml:space="preserve"> przy temperaturze wody powyżej 20°C. Osiąga mniejsze rozmiary niż koza i rzadko przekracza 10 cm długości. Żywi się głównie larwami </w:t>
      </w:r>
      <w:r w:rsidRPr="005C0F68">
        <w:rPr>
          <w:i/>
        </w:rPr>
        <w:t>Chironomidae</w:t>
      </w:r>
      <w:r>
        <w:t xml:space="preserve"> oraz innymi drobnymi bezkręgowcami wodnymi, zjada też glony porastające kamienie.</w:t>
      </w:r>
    </w:p>
    <w:p w:rsidR="002F42AA" w:rsidRPr="00661611" w:rsidRDefault="002F42AA" w:rsidP="002F42AA">
      <w:pPr>
        <w:rPr>
          <w:u w:val="single"/>
        </w:rPr>
      </w:pPr>
      <w:r w:rsidRPr="00661611">
        <w:rPr>
          <w:u w:val="single"/>
        </w:rPr>
        <w:t xml:space="preserve">Siedlisko </w:t>
      </w:r>
    </w:p>
    <w:p w:rsidR="002F42AA" w:rsidRDefault="002F42AA" w:rsidP="002F42AA">
      <w:r>
        <w:t xml:space="preserve">Koza złotawa </w:t>
      </w:r>
      <w:r>
        <w:rPr>
          <w:i/>
          <w:iCs/>
        </w:rPr>
        <w:t>Sabaniejewia aurata</w:t>
      </w:r>
      <w:r>
        <w:t xml:space="preserve"> występuje wyłącznie w rzekach. Okazjonalnie była stwierdzana w starorzeczach mających trwałe połączenie z korytem głównym. </w:t>
      </w:r>
      <w:r w:rsidR="00D67033">
        <w:t>Z</w:t>
      </w:r>
      <w:r>
        <w:t>asiedla najczęściej odcinki rzek o dnie żwirowym lub żwirowo-piaszczystym</w:t>
      </w:r>
      <w:r w:rsidR="00D67033">
        <w:t>,</w:t>
      </w:r>
      <w:r>
        <w:t xml:space="preserve"> często z kępami roślin</w:t>
      </w:r>
      <w:r w:rsidR="00D67033">
        <w:t>,</w:t>
      </w:r>
      <w:r>
        <w:t xml:space="preserve"> z szybkim przepływem wody i zalegającym na dnie rumoszem drzewnym. </w:t>
      </w:r>
    </w:p>
    <w:p w:rsidR="002F42AA" w:rsidRPr="00661611" w:rsidRDefault="002F42AA" w:rsidP="002F42AA">
      <w:pPr>
        <w:rPr>
          <w:u w:val="single"/>
        </w:rPr>
      </w:pPr>
      <w:r w:rsidRPr="00661611">
        <w:rPr>
          <w:u w:val="single"/>
        </w:rPr>
        <w:t xml:space="preserve">Występowanie i liczebność populacji w kraju </w:t>
      </w:r>
    </w:p>
    <w:p w:rsidR="00BD30D7" w:rsidRDefault="002F42AA" w:rsidP="002F42AA">
      <w:r>
        <w:t xml:space="preserve">Koza złotawa występuje głównie w zlewisku Morza Czarnego w dorzeczu Dunaju. W Polsce występuje wyspowo, odnotowana była w Wiśle, Pilicy, Bugu, Odrze, Świdrze, Czarnej Orawie i Strwiążu. Na terenie Polski gatunek jest mało liczny. </w:t>
      </w:r>
    </w:p>
    <w:p w:rsidR="002F42AA" w:rsidRDefault="002F42AA" w:rsidP="002F42AA">
      <w:r>
        <w:t>Na podstawie danych monitoringu GIOŚ jako zły stan populacji oceniono na 16 monitorowanych stanowiskach, zaś jako właściwy jedynie na 1 stanowisku. Stan siedliska gatunku jako zły oceniono na 5 stanowiskach</w:t>
      </w:r>
      <w:r w:rsidR="00D67033">
        <w:t>,</w:t>
      </w:r>
      <w:r>
        <w:t xml:space="preserve"> zaś jako właściwy na 7 stanowiskach. </w:t>
      </w:r>
    </w:p>
    <w:p w:rsidR="002F42AA" w:rsidRPr="00661611" w:rsidRDefault="002F42AA" w:rsidP="002F42AA">
      <w:pPr>
        <w:rPr>
          <w:u w:val="single"/>
        </w:rPr>
      </w:pPr>
      <w:r w:rsidRPr="00661611">
        <w:rPr>
          <w:u w:val="single"/>
        </w:rPr>
        <w:t xml:space="preserve">Ocena populacji w obszarze </w:t>
      </w:r>
    </w:p>
    <w:p w:rsidR="002F42AA" w:rsidRDefault="002F42AA" w:rsidP="002F42AA">
      <w:r>
        <w:t>W granicach obszaru Natura 2000 Dolina Dolnego Sanu gatunek nie był wcześniej wykazywany. W czasie prowadzonych prac badawczych kozę złotawą odnotowano na jednym stanowisku</w:t>
      </w:r>
      <w:r w:rsidR="00D67033">
        <w:t>,</w:t>
      </w:r>
      <w:r>
        <w:t xml:space="preserve"> w okolicy miejscowości Wiązownica.</w:t>
      </w:r>
    </w:p>
    <w:p w:rsidR="002F42AA" w:rsidRPr="00E330B8" w:rsidRDefault="002F42AA" w:rsidP="002F42AA">
      <w:r>
        <w:t>Ocena populacji kozy złotawej bytującej w granicach obszaru Natura 2000 to B. Taka wartość wiąże się z doniesieniami o zanikaniu populacji bużańskiej i pilickiej oraz brakiem doniesień o wpływie awarii oczyszczalni Czajka na populację wiślaną</w:t>
      </w:r>
      <w:r w:rsidR="00D67033">
        <w:t>,</w:t>
      </w:r>
      <w:r>
        <w:t xml:space="preserve"> występującą na odcinku Wisły pomiędzy Łomiankami a Modlinem, która to populacja należała do jednej z liczniejszych terenie Polski. Stwierdzona w Sanie populacja może więc stanowić więcej niż 2% populacji krajowej. </w:t>
      </w:r>
    </w:p>
    <w:p w:rsidR="0080379D" w:rsidRDefault="0080379D" w:rsidP="004E0DA9">
      <w:pPr>
        <w:rPr>
          <w:kern w:val="24"/>
        </w:rPr>
      </w:pPr>
    </w:p>
    <w:p w:rsidR="0080379D" w:rsidRPr="0080379D" w:rsidRDefault="0080379D" w:rsidP="0080379D">
      <w:pPr>
        <w:rPr>
          <w:b/>
          <w:u w:val="single"/>
        </w:rPr>
      </w:pPr>
      <w:r w:rsidRPr="0080379D">
        <w:rPr>
          <w:rStyle w:val="st"/>
          <w:b/>
          <w:iCs/>
          <w:u w:val="single"/>
        </w:rPr>
        <w:t xml:space="preserve">1149 </w:t>
      </w:r>
      <w:r w:rsidRPr="0080379D">
        <w:rPr>
          <w:b/>
          <w:u w:val="single"/>
        </w:rPr>
        <w:t xml:space="preserve">Koza </w:t>
      </w:r>
      <w:r w:rsidRPr="0080379D">
        <w:rPr>
          <w:b/>
          <w:i/>
          <w:u w:val="single"/>
        </w:rPr>
        <w:t>Cobitis taenia</w:t>
      </w:r>
    </w:p>
    <w:p w:rsidR="0080379D" w:rsidRPr="006C11AE" w:rsidRDefault="0080379D" w:rsidP="0080379D">
      <w:r>
        <w:t>Rodzina: Kozowate (</w:t>
      </w:r>
      <w:r>
        <w:rPr>
          <w:i/>
        </w:rPr>
        <w:t>Cobitidae)</w:t>
      </w:r>
    </w:p>
    <w:p w:rsidR="0080379D" w:rsidRPr="006D17C3" w:rsidRDefault="006D17C3" w:rsidP="0080379D">
      <w:pPr>
        <w:rPr>
          <w:u w:val="single"/>
        </w:rPr>
      </w:pPr>
      <w:r w:rsidRPr="006D17C3">
        <w:rPr>
          <w:u w:val="single"/>
        </w:rPr>
        <w:lastRenderedPageBreak/>
        <w:t>Morfologia</w:t>
      </w:r>
    </w:p>
    <w:p w:rsidR="0080379D" w:rsidRDefault="0080379D" w:rsidP="0080379D">
      <w:r>
        <w:t xml:space="preserve">Ciało wydłużone, bocznie spłaszczone. Dolny otwór gębowy otoczony trzema parami wąsików. Oczy ułożone wysoko na głowie, pod każdym z nich znajduje się charakterystyczny wysuwany kolec. Wszystkie płetwy zaokrąglone. Ciało pokryte drobnymi łuskami. Ubarwienie kozy jest bardzo charakterystyczne. Barwę podstawową stanowi kolor kremowo żółty, na grzbiecie i bokach znajdują się liczne ciemne owalne plamy. U nasady górnej części płetwy ogonowej znajduje się pojedyncza trójkątna plama. </w:t>
      </w:r>
    </w:p>
    <w:p w:rsidR="0080379D" w:rsidRPr="006D17C3" w:rsidRDefault="006D17C3" w:rsidP="0080379D">
      <w:pPr>
        <w:rPr>
          <w:u w:val="single"/>
        </w:rPr>
      </w:pPr>
      <w:r w:rsidRPr="006D17C3">
        <w:rPr>
          <w:u w:val="single"/>
        </w:rPr>
        <w:t>Tryb życia</w:t>
      </w:r>
    </w:p>
    <w:p w:rsidR="0080379D" w:rsidRDefault="0080379D" w:rsidP="00BD30D7">
      <w:r>
        <w:t xml:space="preserve">Koza </w:t>
      </w:r>
      <w:r w:rsidR="00BD30D7">
        <w:t>d</w:t>
      </w:r>
      <w:r>
        <w:t>ojrzewa płciowo w drugim roku życia. Jest gatunkiem litofilnym. Tarło kozy odbywa się porcyjnie</w:t>
      </w:r>
      <w:r w:rsidR="00D67033">
        <w:t>,</w:t>
      </w:r>
      <w:r>
        <w:t xml:space="preserve"> od maja do lipca</w:t>
      </w:r>
      <w:r w:rsidR="00D67033">
        <w:t>. P</w:t>
      </w:r>
      <w:r>
        <w:t xml:space="preserve">oczątek tarła przypada na okres kiedy temperatura wody wynosi 16 – 18°C. Koza należy do gatunków niewielkich </w:t>
      </w:r>
      <w:r w:rsidR="00D67033">
        <w:t xml:space="preserve">– </w:t>
      </w:r>
      <w:r>
        <w:t>r</w:t>
      </w:r>
      <w:r w:rsidR="00D67033">
        <w:t>z</w:t>
      </w:r>
      <w:r>
        <w:t>adko przekracza 10 cm długości. Odżywia się larwami owadów wodnych</w:t>
      </w:r>
      <w:r w:rsidR="00D67033">
        <w:t>,</w:t>
      </w:r>
      <w:r>
        <w:t xml:space="preserve"> głównie ochotkowatych. </w:t>
      </w:r>
      <w:r w:rsidR="00D67033">
        <w:t>T</w:t>
      </w:r>
      <w:r>
        <w:t>worzy bardzo często krzyżówki z kozą dunajską. Obecnie mieszańce te występują na terenie Polski znacznie częściej niż czysty gatunek.</w:t>
      </w:r>
    </w:p>
    <w:p w:rsidR="00BD30D7" w:rsidRPr="00661611" w:rsidRDefault="00BD30D7" w:rsidP="00BD30D7">
      <w:pPr>
        <w:rPr>
          <w:u w:val="single"/>
        </w:rPr>
      </w:pPr>
      <w:r w:rsidRPr="00661611">
        <w:rPr>
          <w:u w:val="single"/>
        </w:rPr>
        <w:t xml:space="preserve">Siedlisko </w:t>
      </w:r>
    </w:p>
    <w:p w:rsidR="004C5297" w:rsidRPr="00461553" w:rsidRDefault="004C5297" w:rsidP="00BD30D7">
      <w:r>
        <w:t xml:space="preserve">Koza </w:t>
      </w:r>
      <w:r w:rsidRPr="005C3013">
        <w:t>zasiedla rzeki i jeziora o piaszczystym dnie, w którym zakopuje się w chwilach zagrożenia</w:t>
      </w:r>
      <w:r>
        <w:t>. Siedliska kozy są najczęściej bogato porośnięte makrofitami. W rzekach najchętniej przebywa w miejscach o spowolnionym nurcie</w:t>
      </w:r>
      <w:r w:rsidR="00BD30D7">
        <w:t>,</w:t>
      </w:r>
      <w:r>
        <w:t xml:space="preserve"> w strefie brzegowej koryta. Chętnie zasiedla też starorzecza, zwłaszcza jeśli mają one połączenie z korytem głównym. W jeziorach koza zasiedla przede wszystkim strefę litoralu do głębokości 1,5</w:t>
      </w:r>
      <w:r w:rsidR="00D67033">
        <w:t xml:space="preserve"> </w:t>
      </w:r>
      <w:r>
        <w:t>m. Stanowiska kozy w jeziorach charakteryzują się piaszczystym dnem z udziałem detrytusu organicznego</w:t>
      </w:r>
      <w:r w:rsidR="00BD30D7">
        <w:t>.</w:t>
      </w:r>
      <w:r>
        <w:t xml:space="preserve"> </w:t>
      </w:r>
    </w:p>
    <w:p w:rsidR="00BD30D7" w:rsidRPr="00BD30D7" w:rsidRDefault="00BD30D7" w:rsidP="00BD30D7">
      <w:pPr>
        <w:rPr>
          <w:u w:val="single"/>
        </w:rPr>
      </w:pPr>
      <w:r w:rsidRPr="00BD30D7">
        <w:rPr>
          <w:u w:val="single"/>
        </w:rPr>
        <w:t>Występowanie i liczebność populacji w kraju</w:t>
      </w:r>
    </w:p>
    <w:p w:rsidR="00BD30D7" w:rsidRDefault="00BD30D7" w:rsidP="00BD30D7">
      <w:r w:rsidRPr="005C3013">
        <w:t>Koza występuje w całej Europie. Brak jej jedynie na Wyspach Brytyjskich oraz w Skandynawii</w:t>
      </w:r>
      <w:r>
        <w:t xml:space="preserve">. Brak dokładnych danych co do liczebności gatunku na terenie Polski, jest on jednak powszechny i występuje na terenie całego kraju, w jeziorach, rzekach i zbiornikach zaporowych. Największe populacje obserwowane są w nizinnych odcinkach rzek – w krainie brzany i leszcza oraz w jeziorach. Zdecydowanie mniej licznie gatunek występuje we fragmentach rzek zaliczanych do krainy pstrąga i lipienia. </w:t>
      </w:r>
    </w:p>
    <w:p w:rsidR="00BD30D7" w:rsidRPr="00461553" w:rsidRDefault="00BD30D7" w:rsidP="00BD30D7">
      <w:r>
        <w:t>Na podstawie wyników monitoringu GIOŚ (lata 2015 – 2018) stan populacji gatunku jako zły oceniono na 89 stanowiskach</w:t>
      </w:r>
      <w:r w:rsidR="00D94B27">
        <w:t>,</w:t>
      </w:r>
      <w:r>
        <w:t xml:space="preserve"> zaś jako właściwy na 34 stanowiskach. Stan siedliska gatunku jako zły oceniono na 53 stanowiskach monitoringowych, zaś jako właściwy na 42 stanowiskach. </w:t>
      </w:r>
    </w:p>
    <w:p w:rsidR="00BD30D7" w:rsidRPr="00BD30D7" w:rsidRDefault="00BD30D7" w:rsidP="00BD30D7">
      <w:pPr>
        <w:rPr>
          <w:u w:val="single"/>
        </w:rPr>
      </w:pPr>
      <w:r w:rsidRPr="00BD30D7">
        <w:rPr>
          <w:u w:val="single"/>
        </w:rPr>
        <w:t xml:space="preserve">Ocena populacji w obszarze </w:t>
      </w:r>
    </w:p>
    <w:p w:rsidR="00BD30D7" w:rsidRDefault="00BD30D7" w:rsidP="00BD30D7">
      <w:r>
        <w:t xml:space="preserve">W obszarze Natura 2000 Dolina Dolnego Sanu koza stwierdzana była zarówno w korycie głównym jak również dopływach Sanu. Stanowiska kozy charakteryzowały się piaszczysto-mulistym dnem i spowolnionym prądem wody. Często zalegał tam także rumosz drzewny. W starorzeczach występowała pobliżu kęp makrofitów w strefie przybrzeżnej, </w:t>
      </w:r>
      <w:r w:rsidR="00450D5F">
        <w:t xml:space="preserve">gdzie </w:t>
      </w:r>
      <w:r>
        <w:t>głębokość wody nie przekraczała 1</w:t>
      </w:r>
      <w:r w:rsidR="00450D5F">
        <w:t xml:space="preserve"> </w:t>
      </w:r>
      <w:r>
        <w:t xml:space="preserve">m. Najliczniejsze </w:t>
      </w:r>
      <w:r>
        <w:lastRenderedPageBreak/>
        <w:t>stanowiska występowania gatunku obserwowano w Sanie poniżej Leżajska, gdzie nurt rzeki spowalniał tworząc w strefie przybrzeżnej spokojne piaszczyste zakola – siedliska preferowane przez gatunek.</w:t>
      </w:r>
    </w:p>
    <w:p w:rsidR="00BD30D7" w:rsidRPr="00CF0F06" w:rsidRDefault="00BD30D7" w:rsidP="00BD30D7">
      <w:r>
        <w:t xml:space="preserve">Ogółem gatunek został odnotowany łącznie na 20 stanowiskach. Jest tu więc gatunkiem pospolitym i licznie występującym. Mimo tego populację oceniono na C, ponieważ liczebność kozy w obszarze nie przekracza 2,0% populacji krajowej. </w:t>
      </w:r>
    </w:p>
    <w:p w:rsidR="0080379D" w:rsidRDefault="0080379D" w:rsidP="004E0DA9">
      <w:pPr>
        <w:rPr>
          <w:kern w:val="24"/>
        </w:rPr>
      </w:pPr>
    </w:p>
    <w:p w:rsidR="0080379D" w:rsidRPr="0080379D" w:rsidRDefault="0080379D" w:rsidP="0080379D">
      <w:pPr>
        <w:rPr>
          <w:b/>
          <w:i/>
          <w:u w:val="single"/>
        </w:rPr>
      </w:pPr>
      <w:r w:rsidRPr="0080379D">
        <w:rPr>
          <w:b/>
          <w:u w:val="single"/>
        </w:rPr>
        <w:t xml:space="preserve">1163 Głowacz białopłetwy </w:t>
      </w:r>
      <w:r w:rsidRPr="0080379D">
        <w:rPr>
          <w:b/>
          <w:i/>
          <w:u w:val="single"/>
        </w:rPr>
        <w:t>Cottus gobio</w:t>
      </w:r>
    </w:p>
    <w:p w:rsidR="0080379D" w:rsidRPr="006C11AE" w:rsidRDefault="0080379D" w:rsidP="0080379D">
      <w:r>
        <w:t>Rodzina: głowaczowate (</w:t>
      </w:r>
      <w:r>
        <w:rPr>
          <w:i/>
        </w:rPr>
        <w:t>Cottidae</w:t>
      </w:r>
      <w:r>
        <w:t>)</w:t>
      </w:r>
    </w:p>
    <w:p w:rsidR="0080379D" w:rsidRPr="00714C34" w:rsidRDefault="00450D5F" w:rsidP="00714C34">
      <w:pPr>
        <w:rPr>
          <w:u w:val="single"/>
        </w:rPr>
      </w:pPr>
      <w:r w:rsidRPr="00714C34">
        <w:rPr>
          <w:u w:val="single"/>
        </w:rPr>
        <w:t>Morfologia</w:t>
      </w:r>
    </w:p>
    <w:p w:rsidR="0080379D" w:rsidRDefault="0080379D" w:rsidP="00714C34">
      <w:r>
        <w:t>Ciało głowacza białopłetwego jest maczugowate obłe, silnie zwężające się ku tyłowi. Pysk jest szeroki</w:t>
      </w:r>
      <w:r w:rsidR="00D94B27">
        <w:t>,</w:t>
      </w:r>
      <w:r>
        <w:t xml:space="preserve"> szczęki duże. Na grzbiecie znajdują się dwie płetwy grzbietowe</w:t>
      </w:r>
      <w:r w:rsidR="00D94B27">
        <w:t>,</w:t>
      </w:r>
      <w:r>
        <w:t xml:space="preserve"> z których pierwsza jest krótsza i niższa od drugiej. Płetwy piersiowe długie wachlarzowate, płetwy brzuszne położone pod płetwami piersiowymi i nie sięgają do otworu odbytowego. Linia naboczna biegnie przez całe ciało. W ubarwieniu głowacza </w:t>
      </w:r>
      <w:r w:rsidR="00D94B27">
        <w:t>d</w:t>
      </w:r>
      <w:r>
        <w:t xml:space="preserve">ominują barwy brunatne. Płetwy piersiowe i brzuszne są białawe </w:t>
      </w:r>
      <w:r w:rsidR="00D94B27">
        <w:t xml:space="preserve">i </w:t>
      </w:r>
      <w:r>
        <w:t>pozbawione plamek. W okresie tarła ubarwienie samca staje się czarne</w:t>
      </w:r>
      <w:r w:rsidR="00714C34">
        <w:t>.</w:t>
      </w:r>
    </w:p>
    <w:p w:rsidR="0080379D" w:rsidRPr="00714C34" w:rsidRDefault="00450D5F" w:rsidP="00714C34">
      <w:pPr>
        <w:rPr>
          <w:u w:val="single"/>
        </w:rPr>
      </w:pPr>
      <w:r w:rsidRPr="00714C34">
        <w:rPr>
          <w:u w:val="single"/>
        </w:rPr>
        <w:t>Tryb życia</w:t>
      </w:r>
    </w:p>
    <w:p w:rsidR="0080379D" w:rsidRDefault="0080379D" w:rsidP="00714C34">
      <w:r>
        <w:t>Głowacz dojrzewa w drugim roku życia. Tarło odbywa się wiosną przy temperaturze wody 10-12°C. Ikra składana jest pod kamieniami lub innymi przedmiotami i pilnowana przez samca aż do momentu kiedy narybek uzyska zdolność do samodzielnego życia. Głowacz białopłetwy dorasta do 15 cm długości. Odżywia się drobnymi bezkręgowcami wodnymi.</w:t>
      </w:r>
    </w:p>
    <w:p w:rsidR="00450D5F" w:rsidRPr="00714C34" w:rsidRDefault="00450D5F" w:rsidP="00714C34">
      <w:pPr>
        <w:rPr>
          <w:u w:val="single"/>
        </w:rPr>
      </w:pPr>
      <w:r w:rsidRPr="00714C34">
        <w:rPr>
          <w:u w:val="single"/>
        </w:rPr>
        <w:t>Siedlisko</w:t>
      </w:r>
    </w:p>
    <w:p w:rsidR="00450D5F" w:rsidRDefault="00450D5F" w:rsidP="00714C34">
      <w:r>
        <w:t xml:space="preserve">Głowacz występuje w szybko płynących rzekach i potokach. </w:t>
      </w:r>
      <w:r w:rsidR="00714C34">
        <w:t>Stanowiska</w:t>
      </w:r>
      <w:r>
        <w:t xml:space="preserve"> </w:t>
      </w:r>
      <w:r w:rsidR="00714C34">
        <w:t>te</w:t>
      </w:r>
      <w:r>
        <w:t xml:space="preserve"> charakteryzują </w:t>
      </w:r>
      <w:r w:rsidR="00714C34">
        <w:t xml:space="preserve">się </w:t>
      </w:r>
      <w:r>
        <w:t>kamienisto-żwirowym dnem i niewielką</w:t>
      </w:r>
      <w:r w:rsidR="00714C34">
        <w:t xml:space="preserve"> głębokością</w:t>
      </w:r>
      <w:r>
        <w:t>.</w:t>
      </w:r>
      <w:r w:rsidRPr="00E0012C">
        <w:t xml:space="preserve"> </w:t>
      </w:r>
      <w:r>
        <w:t>W rzekach nizinnych stanowiska głowacza charakteryzują się dnem piaszczysto-żwirowym i większą niż w potokach górskich</w:t>
      </w:r>
      <w:r w:rsidR="00714C34" w:rsidRPr="00714C34">
        <w:t xml:space="preserve"> </w:t>
      </w:r>
      <w:r w:rsidR="00714C34">
        <w:t>głębokością</w:t>
      </w:r>
      <w:r>
        <w:t xml:space="preserve">. Temperatura </w:t>
      </w:r>
      <w:r w:rsidR="00714C34">
        <w:t xml:space="preserve">wody w rzekach, gdzie występuje, </w:t>
      </w:r>
      <w:r>
        <w:t>nie przekracza 24°C</w:t>
      </w:r>
      <w:r w:rsidR="00714C34">
        <w:t>,</w:t>
      </w:r>
      <w:r>
        <w:t xml:space="preserve"> a szybkość prądu wody wynosi od 10 do 40 cm/s</w:t>
      </w:r>
      <w:r w:rsidR="00714C34">
        <w:t>. N</w:t>
      </w:r>
      <w:r>
        <w:t xml:space="preserve">atlenienie jest wyższe niż 60%. </w:t>
      </w:r>
    </w:p>
    <w:p w:rsidR="00450D5F" w:rsidRPr="00714C34" w:rsidRDefault="00450D5F" w:rsidP="00714C34">
      <w:pPr>
        <w:rPr>
          <w:u w:val="single"/>
        </w:rPr>
      </w:pPr>
      <w:r w:rsidRPr="00714C34">
        <w:rPr>
          <w:u w:val="single"/>
        </w:rPr>
        <w:t xml:space="preserve">Występowanie i liczebność gatunku w kraju </w:t>
      </w:r>
    </w:p>
    <w:p w:rsidR="00714C34" w:rsidRDefault="00450D5F" w:rsidP="00714C34">
      <w:r>
        <w:t xml:space="preserve">Głowacz białopłetwy zasiedla większą część Europy łącznie z Półwyspem Krymskim. </w:t>
      </w:r>
      <w:r w:rsidR="00714C34">
        <w:t>N</w:t>
      </w:r>
      <w:r>
        <w:t>ie występuje na Półwyspie Pirenejskim oraz w południowej części Półwyspu Apenińskiego. W Polsce głowacz białopłetwy najliczniej występuje w Polsce Południowej i na Pomorzu. Wyspowe stanowiska znajdują się w centralnej i wschodniej Polsce</w:t>
      </w:r>
      <w:r w:rsidR="00714C34">
        <w:t>.</w:t>
      </w:r>
      <w:r>
        <w:t xml:space="preserve"> W jeziorach występuje rzadko, w Polsce jedynie w jez. Hańcza. Spotykany jest </w:t>
      </w:r>
      <w:r>
        <w:lastRenderedPageBreak/>
        <w:t xml:space="preserve">również w Zatoce Botnickiej. Brak </w:t>
      </w:r>
      <w:r w:rsidR="00714C34">
        <w:t>jednak</w:t>
      </w:r>
      <w:r>
        <w:t xml:space="preserve"> dokładnych danych co do </w:t>
      </w:r>
      <w:r w:rsidR="00714C34">
        <w:t xml:space="preserve">jego </w:t>
      </w:r>
      <w:r>
        <w:t>liczebności</w:t>
      </w:r>
      <w:r w:rsidR="00714C34">
        <w:t xml:space="preserve">. </w:t>
      </w:r>
    </w:p>
    <w:p w:rsidR="00450D5F" w:rsidRDefault="00450D5F" w:rsidP="00714C34">
      <w:r>
        <w:t>Na podstawie danych monitoringu GIOŚ (lata 2015 – 2018)</w:t>
      </w:r>
      <w:r w:rsidR="00714C34">
        <w:t>,</w:t>
      </w:r>
      <w:r>
        <w:t xml:space="preserve"> stan populacji gatunku jako zły oceniono na 35 stanowiskach, jako właściwy na 15 stanowiskach. Stan siedliska jako zły oceniono na 12 badanych stanowiskach</w:t>
      </w:r>
      <w:r w:rsidR="00714C34">
        <w:t>,</w:t>
      </w:r>
      <w:r>
        <w:t xml:space="preserve"> zaś jako właściwy na 37 badanych stanowiskach. </w:t>
      </w:r>
    </w:p>
    <w:p w:rsidR="00450D5F" w:rsidRPr="00714C34" w:rsidRDefault="00450D5F" w:rsidP="00714C34">
      <w:pPr>
        <w:rPr>
          <w:u w:val="single"/>
        </w:rPr>
      </w:pPr>
      <w:r w:rsidRPr="00714C34">
        <w:rPr>
          <w:u w:val="single"/>
        </w:rPr>
        <w:t xml:space="preserve">Ocena populacji w obszarze </w:t>
      </w:r>
    </w:p>
    <w:p w:rsidR="00714C34" w:rsidRDefault="00714C34" w:rsidP="00714C34">
      <w:r>
        <w:t xml:space="preserve">W obszarze Natura 2000 odnotowano dwa stanowiska głowacza białopłetwego. </w:t>
      </w:r>
    </w:p>
    <w:p w:rsidR="00450D5F" w:rsidRDefault="00450D5F" w:rsidP="00714C34">
      <w:r w:rsidRPr="002562CF">
        <w:t>Populację gatunku w obszarze Natura 2000 oceniono na D.</w:t>
      </w:r>
      <w:r>
        <w:t xml:space="preserve"> Zdecydowała o tym przede wszystkim mała liczba stanowisk oraz niska wartość wskaźnika populacyjnego </w:t>
      </w:r>
      <w:r w:rsidRPr="0051633E">
        <w:rPr>
          <w:i/>
        </w:rPr>
        <w:t>względna liczebność</w:t>
      </w:r>
      <w:r>
        <w:t xml:space="preserve">. </w:t>
      </w:r>
      <w:r w:rsidR="0051633E">
        <w:t>O</w:t>
      </w:r>
      <w:r>
        <w:t xml:space="preserve">bszar pełni </w:t>
      </w:r>
      <w:r w:rsidR="0051633E">
        <w:t xml:space="preserve">jednakże </w:t>
      </w:r>
      <w:r>
        <w:t>dla głowacza białopłetwego istotną rolę jako korytarz migracyjny</w:t>
      </w:r>
      <w:r w:rsidR="0051633E">
        <w:t xml:space="preserve"> – d</w:t>
      </w:r>
      <w:r>
        <w:t xml:space="preserve">zięki </w:t>
      </w:r>
      <w:r w:rsidR="0051633E">
        <w:t>niemu</w:t>
      </w:r>
      <w:r>
        <w:t xml:space="preserve"> możliwa jest wymiana osobników pomiędzy populacjami występującymi w dorzeczu Środkowego Sanu</w:t>
      </w:r>
      <w:r w:rsidR="0051633E">
        <w:t>,</w:t>
      </w:r>
      <w:r>
        <w:t xml:space="preserve"> a zasiedlającymi Tanew i Wisłok. Z punktu widzeni</w:t>
      </w:r>
      <w:r w:rsidR="0051633E">
        <w:t>a</w:t>
      </w:r>
      <w:r>
        <w:t xml:space="preserve"> ochrony populacji krajowej obszar pełni więc ważną funkcję. </w:t>
      </w:r>
    </w:p>
    <w:p w:rsidR="0080379D" w:rsidRPr="00463F63" w:rsidRDefault="0080379D" w:rsidP="004E0DA9">
      <w:pPr>
        <w:rPr>
          <w:kern w:val="24"/>
        </w:rPr>
      </w:pPr>
    </w:p>
    <w:p w:rsidR="00463F63" w:rsidRPr="0080379D" w:rsidRDefault="008E1E60" w:rsidP="004E0DA9">
      <w:pPr>
        <w:rPr>
          <w:b/>
          <w:i/>
          <w:u w:val="single"/>
        </w:rPr>
      </w:pPr>
      <w:r w:rsidRPr="0080379D">
        <w:rPr>
          <w:b/>
          <w:bCs/>
          <w:u w:val="single"/>
        </w:rPr>
        <w:t xml:space="preserve">5264 </w:t>
      </w:r>
      <w:r w:rsidRPr="0080379D">
        <w:rPr>
          <w:b/>
          <w:u w:val="single"/>
        </w:rPr>
        <w:t>Brzan</w:t>
      </w:r>
      <w:r w:rsidR="00463F63" w:rsidRPr="0080379D">
        <w:rPr>
          <w:b/>
          <w:u w:val="single"/>
        </w:rPr>
        <w:t xml:space="preserve">a karpacka </w:t>
      </w:r>
      <w:r w:rsidR="00463F63" w:rsidRPr="0080379D">
        <w:rPr>
          <w:b/>
          <w:i/>
          <w:u w:val="single"/>
        </w:rPr>
        <w:t>Barbus carpaticus</w:t>
      </w:r>
    </w:p>
    <w:p w:rsidR="00463F63" w:rsidRPr="006C11AE" w:rsidRDefault="00463F63" w:rsidP="004E0DA9">
      <w:r>
        <w:t>Rodzina: karpiowate (</w:t>
      </w:r>
      <w:r w:rsidRPr="006C11AE">
        <w:rPr>
          <w:i/>
        </w:rPr>
        <w:t>Cyprynidae</w:t>
      </w:r>
      <w:r>
        <w:t>)</w:t>
      </w:r>
    </w:p>
    <w:p w:rsidR="00463F63" w:rsidRPr="00A647C0" w:rsidRDefault="00A647C0" w:rsidP="004E0DA9">
      <w:pPr>
        <w:rPr>
          <w:u w:val="single"/>
        </w:rPr>
      </w:pPr>
      <w:r w:rsidRPr="00A647C0">
        <w:rPr>
          <w:u w:val="single"/>
        </w:rPr>
        <w:t>Morfologia</w:t>
      </w:r>
    </w:p>
    <w:p w:rsidR="00463F63" w:rsidRDefault="00463F63" w:rsidP="004E0DA9">
      <w:r>
        <w:t xml:space="preserve">Ciało wydłużone, wrzecionowate. </w:t>
      </w:r>
      <w:r w:rsidR="00A647C0">
        <w:t xml:space="preserve">Otwór gębowy, w położeniu dolnym, jest zaopatrzony w dwie pary </w:t>
      </w:r>
      <w:r>
        <w:t>wąsików. Usta wycięte w kształcie podkowy. Płetwy lekko czerwone. Ostatni tw</w:t>
      </w:r>
      <w:r w:rsidR="00A647C0">
        <w:t xml:space="preserve">ardy promień płetwy grzbietowej, </w:t>
      </w:r>
      <w:r>
        <w:t>pogrubiony do połowy</w:t>
      </w:r>
      <w:r w:rsidR="00A647C0">
        <w:t>,</w:t>
      </w:r>
      <w:r>
        <w:t xml:space="preserve"> pokryty </w:t>
      </w:r>
      <w:r w:rsidR="00A647C0">
        <w:t xml:space="preserve">jest </w:t>
      </w:r>
      <w:r>
        <w:t xml:space="preserve">drobniejszymi niż u brzany ząbkami. U samic płetwa odbytowa sięga do nasady płetwy ogonowej. Ubarwienie stonowane, grzbiet brunatny, boki i brzuch złociste. </w:t>
      </w:r>
    </w:p>
    <w:p w:rsidR="00463F63" w:rsidRPr="00A647C0" w:rsidRDefault="00A647C0" w:rsidP="004E0DA9">
      <w:pPr>
        <w:rPr>
          <w:u w:val="single"/>
        </w:rPr>
      </w:pPr>
      <w:r w:rsidRPr="00A647C0">
        <w:rPr>
          <w:u w:val="single"/>
        </w:rPr>
        <w:t>Tryb życia</w:t>
      </w:r>
    </w:p>
    <w:p w:rsidR="00463F63" w:rsidRDefault="00463F63" w:rsidP="00A647C0">
      <w:r>
        <w:t>Gatunek stadny. Żyje w i dużych średnich rzekach</w:t>
      </w:r>
      <w:r w:rsidR="00A647C0">
        <w:t>,</w:t>
      </w:r>
      <w:r>
        <w:t xml:space="preserve"> o kamienistym dnie. Dojrzałość płciową osiąga w drugim i trzecim roku życia. Tarło </w:t>
      </w:r>
      <w:r w:rsidR="00A647C0">
        <w:t xml:space="preserve">odbywa się </w:t>
      </w:r>
      <w:r>
        <w:t>przy temperaturze 16-18°C, porcyjn</w:t>
      </w:r>
      <w:r w:rsidR="00A647C0">
        <w:t xml:space="preserve">ie. </w:t>
      </w:r>
      <w:r>
        <w:t>Pokarm brzany karpackiej stanowią głównie bezkręgowce wodne, zwłaszcza larwy owadów wodnych.</w:t>
      </w:r>
    </w:p>
    <w:p w:rsidR="00A647C0" w:rsidRPr="00A647C0" w:rsidRDefault="00A647C0" w:rsidP="00A647C0">
      <w:pPr>
        <w:rPr>
          <w:u w:val="single"/>
        </w:rPr>
      </w:pPr>
      <w:r w:rsidRPr="00A647C0">
        <w:rPr>
          <w:u w:val="single"/>
        </w:rPr>
        <w:t>Siedlisko</w:t>
      </w:r>
    </w:p>
    <w:p w:rsidR="00A647C0" w:rsidRDefault="00A647C0" w:rsidP="00A647C0">
      <w:r>
        <w:t>Brzana jest rybą typowo rzeczną. Zasiedla głównie potoki i małe rzeki o szybkim przepływie wody i kamienisto-żwirowym dnie. Preferuje fragmenty koryta o spadku jednostkowym w zakresie 5 – 10%</w:t>
      </w:r>
      <w:r>
        <w:rPr>
          <w:vertAlign w:val="subscript"/>
        </w:rPr>
        <w:t>0</w:t>
      </w:r>
      <w:r>
        <w:t xml:space="preserve">, i prędkością wody 0,5 – 1m/s. </w:t>
      </w:r>
    </w:p>
    <w:p w:rsidR="00A647C0" w:rsidRPr="00A647C0" w:rsidRDefault="00A647C0" w:rsidP="00A647C0">
      <w:pPr>
        <w:rPr>
          <w:u w:val="single"/>
        </w:rPr>
      </w:pPr>
      <w:r w:rsidRPr="00A647C0">
        <w:rPr>
          <w:u w:val="single"/>
        </w:rPr>
        <w:t xml:space="preserve">Występowanie i liczebność populacji w kraju </w:t>
      </w:r>
    </w:p>
    <w:p w:rsidR="00A647C0" w:rsidRDefault="00A647C0" w:rsidP="00A647C0">
      <w:r>
        <w:t xml:space="preserve">Brzana występuje głównie na Półwyspie Bałkańskim. Na terenie Polski najliczniejsza jest w karpackich dopływach Wisły – głównie w Sanie i </w:t>
      </w:r>
      <w:r>
        <w:lastRenderedPageBreak/>
        <w:t xml:space="preserve">Dunajcu oraz w Strwiążu (dorzecze Dunaju). Wyspowe stanowiska gatunku znajdują się również w środkowej części kraju, w rzekach </w:t>
      </w:r>
      <w:r w:rsidR="00221BD2">
        <w:t xml:space="preserve">Świder i Wilga oraz w północnej, w rzece </w:t>
      </w:r>
      <w:r>
        <w:t xml:space="preserve">Wierzyca. </w:t>
      </w:r>
    </w:p>
    <w:p w:rsidR="00A647C0" w:rsidRDefault="00A647C0" w:rsidP="00A647C0">
      <w:r>
        <w:t>Na podstawie wyników monitoringu GIOŚ (lata 2015 – 2018) na badanych stanowiskach monitoringowych stan populacji gatunku jako niezadowalający oceniono na 18 badanych stanowiskach, jako właściwy na 3. Stan siedliska gatunku jako zły oceniono na 10 badanych stanowiskach zaś jako właściwy na 17</w:t>
      </w:r>
      <w:r w:rsidR="00221BD2">
        <w:t>.</w:t>
      </w:r>
    </w:p>
    <w:p w:rsidR="00A647C0" w:rsidRPr="00A647C0" w:rsidRDefault="00A647C0" w:rsidP="00A647C0">
      <w:pPr>
        <w:rPr>
          <w:u w:val="single"/>
        </w:rPr>
      </w:pPr>
      <w:r w:rsidRPr="00A647C0">
        <w:rPr>
          <w:u w:val="single"/>
        </w:rPr>
        <w:t xml:space="preserve">Ocena populacji w obszarze </w:t>
      </w:r>
    </w:p>
    <w:p w:rsidR="00A647C0" w:rsidRDefault="00A647C0" w:rsidP="00A647C0">
      <w:r>
        <w:t xml:space="preserve">W obszarze gatunek odnotowano na trzech stanowiskach w Sanie. Stanowiska gatunku charakteryzowały się żwirowo-piaszczystym dnem i szybkim przepływem wody. Koryto w tych miejscach </w:t>
      </w:r>
      <w:r w:rsidR="00221BD2">
        <w:t>cechował</w:t>
      </w:r>
      <w:r>
        <w:t xml:space="preserve"> dobrze wykształcony system bystrzy i plos. </w:t>
      </w:r>
      <w:r w:rsidR="00221BD2">
        <w:t>W k</w:t>
      </w:r>
      <w:r>
        <w:t xml:space="preserve">orycie zalegał również gruby rumosz </w:t>
      </w:r>
      <w:r w:rsidR="00221BD2">
        <w:t>(</w:t>
      </w:r>
      <w:r>
        <w:t>głównie w strefie przybrzeżnej</w:t>
      </w:r>
      <w:r w:rsidR="00221BD2">
        <w:t>)</w:t>
      </w:r>
      <w:r>
        <w:t xml:space="preserve">. </w:t>
      </w:r>
    </w:p>
    <w:p w:rsidR="00A647C0" w:rsidRDefault="00A647C0" w:rsidP="00A647C0">
      <w:pPr>
        <w:rPr>
          <w:rFonts w:eastAsia="Times New Roman"/>
          <w:lang w:eastAsia="pl-PL" w:bidi="pl-PL"/>
        </w:rPr>
      </w:pPr>
      <w:r>
        <w:rPr>
          <w:rFonts w:eastAsia="Times New Roman"/>
          <w:lang w:eastAsia="pl-PL" w:bidi="pl-PL"/>
        </w:rPr>
        <w:t>Liczebność populacji gatunku w obszarze jest trudna do określenia, zapewne jednak mieści się w przedziale 0,5 - 2% liczebności populacji krajowej</w:t>
      </w:r>
      <w:r w:rsidR="00221BD2">
        <w:rPr>
          <w:rFonts w:eastAsia="Times New Roman"/>
          <w:lang w:eastAsia="pl-PL" w:bidi="pl-PL"/>
        </w:rPr>
        <w:t>,</w:t>
      </w:r>
      <w:r>
        <w:rPr>
          <w:rFonts w:eastAsia="Times New Roman"/>
          <w:lang w:eastAsia="pl-PL" w:bidi="pl-PL"/>
        </w:rPr>
        <w:t xml:space="preserve"> co pozwala nadać jej ocenę C. Obszar stanowi również ważny korytarz migracyjny, którym </w:t>
      </w:r>
      <w:r w:rsidR="00221BD2">
        <w:rPr>
          <w:rFonts w:eastAsia="Times New Roman"/>
          <w:lang w:eastAsia="pl-PL" w:bidi="pl-PL"/>
        </w:rPr>
        <w:t xml:space="preserve">– </w:t>
      </w:r>
      <w:r>
        <w:rPr>
          <w:rFonts w:eastAsia="Times New Roman"/>
          <w:lang w:eastAsia="pl-PL" w:bidi="pl-PL"/>
        </w:rPr>
        <w:t xml:space="preserve">po otwarciu przepławki w Przemyślu </w:t>
      </w:r>
      <w:r w:rsidR="00221BD2">
        <w:rPr>
          <w:rFonts w:eastAsia="Times New Roman"/>
          <w:lang w:eastAsia="pl-PL" w:bidi="pl-PL"/>
        </w:rPr>
        <w:t xml:space="preserve">– </w:t>
      </w:r>
      <w:r>
        <w:rPr>
          <w:rFonts w:eastAsia="Times New Roman"/>
          <w:lang w:eastAsia="pl-PL" w:bidi="pl-PL"/>
        </w:rPr>
        <w:t>gatunek może się rozprzestrzeniać na teren kraju</w:t>
      </w:r>
      <w:r w:rsidR="00221BD2">
        <w:rPr>
          <w:rFonts w:eastAsia="Times New Roman"/>
          <w:lang w:eastAsia="pl-PL" w:bidi="pl-PL"/>
        </w:rPr>
        <w:t>,</w:t>
      </w:r>
      <w:r>
        <w:rPr>
          <w:rFonts w:eastAsia="Times New Roman"/>
          <w:lang w:eastAsia="pl-PL" w:bidi="pl-PL"/>
        </w:rPr>
        <w:t xml:space="preserve"> zasiedlając nowe </w:t>
      </w:r>
      <w:r w:rsidR="00221BD2">
        <w:rPr>
          <w:rFonts w:eastAsia="Times New Roman"/>
          <w:lang w:eastAsia="pl-PL" w:bidi="pl-PL"/>
        </w:rPr>
        <w:t>miejsca</w:t>
      </w:r>
      <w:r>
        <w:rPr>
          <w:rFonts w:eastAsia="Times New Roman"/>
          <w:lang w:eastAsia="pl-PL" w:bidi="pl-PL"/>
        </w:rPr>
        <w:t xml:space="preserve">. Na możliwości zasiedlenia przez brzanę cieków w </w:t>
      </w:r>
      <w:r w:rsidR="00221BD2">
        <w:rPr>
          <w:rFonts w:eastAsia="Times New Roman"/>
          <w:lang w:eastAsia="pl-PL" w:bidi="pl-PL"/>
        </w:rPr>
        <w:t>c</w:t>
      </w:r>
      <w:r>
        <w:rPr>
          <w:rFonts w:eastAsia="Times New Roman"/>
          <w:lang w:eastAsia="pl-PL" w:bidi="pl-PL"/>
        </w:rPr>
        <w:t xml:space="preserve">entralnej lub </w:t>
      </w:r>
      <w:r w:rsidR="00221BD2">
        <w:rPr>
          <w:rFonts w:eastAsia="Times New Roman"/>
          <w:lang w:eastAsia="pl-PL" w:bidi="pl-PL"/>
        </w:rPr>
        <w:t>p</w:t>
      </w:r>
      <w:r>
        <w:rPr>
          <w:rFonts w:eastAsia="Times New Roman"/>
          <w:lang w:eastAsia="pl-PL" w:bidi="pl-PL"/>
        </w:rPr>
        <w:t>ółnocnej Polsce wskazuj</w:t>
      </w:r>
      <w:r w:rsidR="00221BD2">
        <w:rPr>
          <w:rFonts w:eastAsia="Times New Roman"/>
          <w:lang w:eastAsia="pl-PL" w:bidi="pl-PL"/>
        </w:rPr>
        <w:t>e</w:t>
      </w:r>
      <w:r>
        <w:rPr>
          <w:rFonts w:eastAsia="Times New Roman"/>
          <w:lang w:eastAsia="pl-PL" w:bidi="pl-PL"/>
        </w:rPr>
        <w:t xml:space="preserve"> występowanie izolowanych populacji w Świdrze, Wildze czy Wierzycy. </w:t>
      </w:r>
    </w:p>
    <w:p w:rsidR="00463F63" w:rsidRDefault="00463F63" w:rsidP="004E0DA9"/>
    <w:p w:rsidR="0080379D" w:rsidRPr="0080379D" w:rsidRDefault="0080379D" w:rsidP="0080379D">
      <w:pPr>
        <w:rPr>
          <w:b/>
          <w:u w:val="single"/>
        </w:rPr>
      </w:pPr>
      <w:r w:rsidRPr="0080379D">
        <w:rPr>
          <w:b/>
          <w:u w:val="single"/>
        </w:rPr>
        <w:t xml:space="preserve">5339 Różanka </w:t>
      </w:r>
      <w:r w:rsidRPr="0080379D">
        <w:rPr>
          <w:b/>
          <w:i/>
          <w:u w:val="single"/>
        </w:rPr>
        <w:t>Rhodeus sericeus</w:t>
      </w:r>
    </w:p>
    <w:p w:rsidR="0080379D" w:rsidRPr="006C11AE" w:rsidRDefault="0080379D" w:rsidP="0080379D">
      <w:r>
        <w:t>Rodzina: karpiowate (</w:t>
      </w:r>
      <w:r w:rsidRPr="006C11AE">
        <w:rPr>
          <w:i/>
        </w:rPr>
        <w:t>Cyprynidae</w:t>
      </w:r>
      <w:r>
        <w:t>)</w:t>
      </w:r>
    </w:p>
    <w:p w:rsidR="0080379D" w:rsidRPr="00FE1146" w:rsidRDefault="00FE1146" w:rsidP="0080379D">
      <w:pPr>
        <w:rPr>
          <w:u w:val="single"/>
        </w:rPr>
      </w:pPr>
      <w:r w:rsidRPr="00FE1146">
        <w:rPr>
          <w:u w:val="single"/>
        </w:rPr>
        <w:t>Morfologia</w:t>
      </w:r>
    </w:p>
    <w:p w:rsidR="0080379D" w:rsidRDefault="0080379D" w:rsidP="0080379D">
      <w:r>
        <w:t xml:space="preserve">Ciało różanki jest </w:t>
      </w:r>
      <w:r w:rsidR="00274E9A">
        <w:t xml:space="preserve">bocznie </w:t>
      </w:r>
      <w:r>
        <w:t>spłaszczone. Łuski są duże. Lina naboczna niepełna</w:t>
      </w:r>
      <w:r w:rsidR="00274E9A">
        <w:t>,</w:t>
      </w:r>
      <w:r>
        <w:t xml:space="preserve"> kończy się poniżej nasady płetw piersiowych. Płetwa ogonowa silnie wcięta, trzon ogonowy wąski. W okresie żerowania ubarwienie różanki jest stonowane. Grzbiet jest ciemny, boki ciała w kolorze niebiesko srebrzystym. W okresie godowym, </w:t>
      </w:r>
      <w:r w:rsidR="00274E9A">
        <w:t>p</w:t>
      </w:r>
      <w:r>
        <w:t xml:space="preserve">łetwa grzbietowa i odbytowa stają się czerwone, ciało samców przybiera intensywne różowe zabarwienie na ciele pojawia się fioletowa smuga. U samic w okresie tarła widoczne jest pokładełko służące do składania ikry. </w:t>
      </w:r>
    </w:p>
    <w:p w:rsidR="0080379D" w:rsidRPr="00FE1146" w:rsidRDefault="00FE1146" w:rsidP="0080379D">
      <w:pPr>
        <w:rPr>
          <w:u w:val="single"/>
        </w:rPr>
      </w:pPr>
      <w:r w:rsidRPr="00FE1146">
        <w:rPr>
          <w:u w:val="single"/>
        </w:rPr>
        <w:t>Tryb życia</w:t>
      </w:r>
    </w:p>
    <w:p w:rsidR="0080379D" w:rsidRDefault="0080379D" w:rsidP="0080379D">
      <w:r>
        <w:t>Różanka żyje w małych stadach.</w:t>
      </w:r>
      <w:r w:rsidR="00274E9A">
        <w:t xml:space="preserve"> J</w:t>
      </w:r>
      <w:r>
        <w:t>est jedynym występującym w Polsce gatunkiem ostrakofilnym – skład</w:t>
      </w:r>
      <w:r w:rsidR="00274E9A">
        <w:t xml:space="preserve">a ikrę w jamie skrzelowej małży, </w:t>
      </w:r>
      <w:r>
        <w:t>do czego służy samicy pokładełko. Tarło odbywa się w maju i jest poprzedzone szczególnym rytuałem godowym. Jest to również najmniejsza ryba karpiowata Europy. Maksymalnie osiąga 10 cm długości. Odżywia się planktonem</w:t>
      </w:r>
      <w:r w:rsidR="00274E9A">
        <w:t>,</w:t>
      </w:r>
      <w:r>
        <w:t xml:space="preserve"> chętnie zjada też glony i miękkie części roślin. </w:t>
      </w:r>
    </w:p>
    <w:p w:rsidR="00FE1146" w:rsidRPr="00FE1146" w:rsidRDefault="00FE1146" w:rsidP="00FE1146">
      <w:pPr>
        <w:rPr>
          <w:u w:val="single"/>
        </w:rPr>
      </w:pPr>
      <w:r w:rsidRPr="00FE1146">
        <w:rPr>
          <w:u w:val="single"/>
        </w:rPr>
        <w:lastRenderedPageBreak/>
        <w:t>Siedlisko</w:t>
      </w:r>
    </w:p>
    <w:p w:rsidR="00FE1146" w:rsidRDefault="00FE1146" w:rsidP="00FE1146">
      <w:r>
        <w:t xml:space="preserve">Różanka zasiedla rzeki, jeziora oraz drobne zbiorniki wodne, gęsto porośnięte makrofitami. Bardzo chętnie występuje w starorzeczach oraz </w:t>
      </w:r>
      <w:r w:rsidR="00274E9A">
        <w:t xml:space="preserve">w </w:t>
      </w:r>
      <w:r>
        <w:t xml:space="preserve">zbiornikach pochodzenia sztucznego np. stawach rybnych typu karpiowego. W rzekach preferuje stanowiska </w:t>
      </w:r>
      <w:r w:rsidR="00274E9A">
        <w:t xml:space="preserve">położone </w:t>
      </w:r>
      <w:r>
        <w:t>w strefie przybrzeżnej</w:t>
      </w:r>
      <w:r w:rsidR="00274E9A">
        <w:t>,</w:t>
      </w:r>
      <w:r>
        <w:t xml:space="preserve"> o powolnym przepływie wody. </w:t>
      </w:r>
    </w:p>
    <w:p w:rsidR="00FE1146" w:rsidRPr="00FE1146" w:rsidRDefault="00FE1146" w:rsidP="00FE1146">
      <w:pPr>
        <w:rPr>
          <w:u w:val="single"/>
        </w:rPr>
      </w:pPr>
      <w:r w:rsidRPr="00FE1146">
        <w:rPr>
          <w:u w:val="single"/>
        </w:rPr>
        <w:t>Występowanie i liczebność populacji w kraju</w:t>
      </w:r>
    </w:p>
    <w:p w:rsidR="00FE1146" w:rsidRDefault="00FE1146" w:rsidP="00FE1146">
      <w:pPr>
        <w:rPr>
          <w:bCs/>
          <w:lang w:eastAsia="pl-PL" w:bidi="pl-PL"/>
        </w:rPr>
      </w:pPr>
      <w:r w:rsidRPr="00206A47">
        <w:rPr>
          <w:bCs/>
        </w:rPr>
        <w:t xml:space="preserve">Różanka zasiedla głównie Europę Środkową i Wschodnią. Brak jej na </w:t>
      </w:r>
      <w:r>
        <w:rPr>
          <w:bCs/>
        </w:rPr>
        <w:t>p</w:t>
      </w:r>
      <w:r w:rsidRPr="00206A47">
        <w:rPr>
          <w:bCs/>
        </w:rPr>
        <w:t>ółwyspach: Pirenejskim, Apenińskim i Peloponezie</w:t>
      </w:r>
      <w:r>
        <w:rPr>
          <w:bCs/>
        </w:rPr>
        <w:t>.</w:t>
      </w:r>
      <w:r w:rsidRPr="00D63406">
        <w:rPr>
          <w:bCs/>
        </w:rPr>
        <w:t xml:space="preserve"> W Polsce jest gatunkiem licznie reprezentowanym w całym kraju. Występuje zarówno w ciekach jak i w jeziorach</w:t>
      </w:r>
      <w:r w:rsidR="00274E9A">
        <w:rPr>
          <w:bCs/>
        </w:rPr>
        <w:t>,</w:t>
      </w:r>
      <w:r w:rsidRPr="00D63406">
        <w:rPr>
          <w:bCs/>
        </w:rPr>
        <w:t xml:space="preserve"> w tym nawet silnie zeutrofizowanych. Na podstawie wyników monitoringu GIOŚ (lata 2015 – 201</w:t>
      </w:r>
      <w:r>
        <w:rPr>
          <w:bCs/>
        </w:rPr>
        <w:t>68</w:t>
      </w:r>
      <w:r w:rsidR="00274E9A">
        <w:rPr>
          <w:bCs/>
        </w:rPr>
        <w:t xml:space="preserve">), </w:t>
      </w:r>
      <w:r w:rsidRPr="00D63406">
        <w:rPr>
          <w:bCs/>
        </w:rPr>
        <w:t>stan populacji gatunku jako zły oceniono na 60 stanowiskach, jako właściwy na 33. Stan siedliska gatunku jako zły oceniono na 53 badanych stanowiskach zaś jako właściwy na 34 stanowiskach.</w:t>
      </w:r>
      <w:r>
        <w:t xml:space="preserve"> </w:t>
      </w:r>
    </w:p>
    <w:p w:rsidR="00FE1146" w:rsidRPr="00FE1146" w:rsidRDefault="00FE1146" w:rsidP="00FE1146">
      <w:pPr>
        <w:rPr>
          <w:u w:val="single"/>
        </w:rPr>
      </w:pPr>
      <w:r w:rsidRPr="00FE1146">
        <w:rPr>
          <w:u w:val="single"/>
        </w:rPr>
        <w:t>Ocena populacji w obszarze</w:t>
      </w:r>
    </w:p>
    <w:p w:rsidR="00274E9A" w:rsidRDefault="00274E9A" w:rsidP="00FE1146">
      <w:r>
        <w:t xml:space="preserve">W obszarze Natura 2000 Dolina Dolnego Sanu różankę stwierdzano zarówno w korycie Sanu, jak również w starorzeczach i dopływach. W korycie głównym gatunek występował najczęściej w strefie przybrzeżnej, w miejscach, gdzie linia brzegowa porośnięta była roślinnością, a w korycie zalegał rumosz drzewny tworzący preferowane mikrosiedliska. W mniejszych ciekach i starorzeczach obserwowano różankę w pobliżu kęp roślinności wodnej. </w:t>
      </w:r>
    </w:p>
    <w:p w:rsidR="00274E9A" w:rsidRDefault="00274E9A" w:rsidP="00FE1146">
      <w:r>
        <w:rPr>
          <w:bCs/>
          <w:lang w:eastAsia="pl-PL" w:bidi="pl-PL"/>
        </w:rPr>
        <w:t>Ogółem w obszarze ró</w:t>
      </w:r>
      <w:r w:rsidR="0038219E">
        <w:rPr>
          <w:bCs/>
          <w:lang w:eastAsia="pl-PL" w:bidi="pl-PL"/>
        </w:rPr>
        <w:t>ż</w:t>
      </w:r>
      <w:r>
        <w:rPr>
          <w:bCs/>
          <w:lang w:eastAsia="pl-PL" w:bidi="pl-PL"/>
        </w:rPr>
        <w:t>ankę odnotowano na 20 stanowiskach połowów, jednakże jej rozsiedlenie miało wyraźnie charakter strefowy. Najliczniejsze stanowiska gatunku obserwowano w dolnym odcinku Sanu poniżej Sieniawy. Na odcinku powyżej Sieniawy liczebność gatunku była zdecydowanie niższą. Zjawisko to miało charakter naturalny i wynikało z charakteru rzeki, która w górnej części obszaru ma charakter podgórski. Nie tworzy wi</w:t>
      </w:r>
      <w:r w:rsidR="00AD3D3B">
        <w:rPr>
          <w:bCs/>
          <w:lang w:eastAsia="pl-PL" w:bidi="pl-PL"/>
        </w:rPr>
        <w:t>ę</w:t>
      </w:r>
      <w:r>
        <w:rPr>
          <w:bCs/>
          <w:lang w:eastAsia="pl-PL" w:bidi="pl-PL"/>
        </w:rPr>
        <w:t>c dogodnych warunków dla występowania licznej populacji różanki, ze względu na brak stanowisk o spowolnionym nurcie. Brak jest tam również starorzeczy, które stanowią preferowane przez gatunek siedlisko. Na stanowiskach połowów w środkowym i dolnym fragmencie obszaru liczebność gatunku zdecydowanie wyższa, co wynikało z większej dostępności preferowanych mikrosiedlisk.</w:t>
      </w:r>
    </w:p>
    <w:p w:rsidR="00FE1146" w:rsidRDefault="00FE1146" w:rsidP="00FE1146">
      <w:r>
        <w:t>Biorąc pod uwagę powszechność gatunku na terenie Polski, populację gatunku w obszarze można ocenić</w:t>
      </w:r>
      <w:r w:rsidR="00AD3D3B">
        <w:t xml:space="preserve"> na</w:t>
      </w:r>
      <w:r>
        <w:t xml:space="preserve"> C. Populacja nie jest izolowana i występuje w obrębie szerokiego areału występowania gatunku – posiada swobodną łączność z populacjami zasiedlającymi Wisłę Środkową oraz jej dopływy.</w:t>
      </w:r>
    </w:p>
    <w:p w:rsidR="00463F63" w:rsidRDefault="00463F63" w:rsidP="004E0DA9"/>
    <w:p w:rsidR="0080379D" w:rsidRPr="0080379D" w:rsidRDefault="0080379D" w:rsidP="0080379D">
      <w:pPr>
        <w:rPr>
          <w:b/>
          <w:u w:val="single"/>
        </w:rPr>
      </w:pPr>
      <w:r w:rsidRPr="0080379D">
        <w:rPr>
          <w:b/>
          <w:u w:val="single"/>
        </w:rPr>
        <w:t xml:space="preserve">6143 Kiełb Kesslera </w:t>
      </w:r>
      <w:r w:rsidRPr="0080379D">
        <w:rPr>
          <w:b/>
          <w:i/>
          <w:u w:val="single"/>
        </w:rPr>
        <w:t>Romanogobio kessleri</w:t>
      </w:r>
    </w:p>
    <w:p w:rsidR="0080379D" w:rsidRPr="006C11AE" w:rsidRDefault="0080379D" w:rsidP="0080379D">
      <w:r>
        <w:t>Rodzina: karpiowate (</w:t>
      </w:r>
      <w:r w:rsidRPr="006C11AE">
        <w:rPr>
          <w:i/>
        </w:rPr>
        <w:t>Cyprynidae</w:t>
      </w:r>
      <w:r>
        <w:t>)</w:t>
      </w:r>
    </w:p>
    <w:p w:rsidR="0080379D" w:rsidRPr="00F7541A" w:rsidRDefault="00F7541A" w:rsidP="0080379D">
      <w:pPr>
        <w:rPr>
          <w:u w:val="single"/>
        </w:rPr>
      </w:pPr>
      <w:r w:rsidRPr="00F7541A">
        <w:rPr>
          <w:u w:val="single"/>
        </w:rPr>
        <w:lastRenderedPageBreak/>
        <w:t>Morfologia</w:t>
      </w:r>
    </w:p>
    <w:p w:rsidR="0080379D" w:rsidRDefault="0080379D" w:rsidP="0080379D">
      <w:r>
        <w:t xml:space="preserve">Ciało kiełbia </w:t>
      </w:r>
      <w:r w:rsidR="0038219E">
        <w:t>Kesslera</w:t>
      </w:r>
      <w:r>
        <w:t xml:space="preserve"> jest wrzecionowate, obłe</w:t>
      </w:r>
      <w:r w:rsidR="00F7541A">
        <w:t>,</w:t>
      </w:r>
      <w:r>
        <w:t xml:space="preserve"> w niewielkim stopniu bocznie spłaszczone. Głowa i oczy duże, pysk dolny, wycięty klinowato</w:t>
      </w:r>
      <w:r w:rsidR="00F7541A">
        <w:t>,</w:t>
      </w:r>
      <w:r>
        <w:t xml:space="preserve"> dolna warga zaopatrzona w jedną parę długich wąsów</w:t>
      </w:r>
      <w:r w:rsidR="00F7541A">
        <w:t>,</w:t>
      </w:r>
      <w:r>
        <w:t xml:space="preserve"> sięgających poza tylną krawędź oka. Łuska ułożona dachówkowato</w:t>
      </w:r>
      <w:r w:rsidR="00F7541A">
        <w:t>,</w:t>
      </w:r>
      <w:r>
        <w:t xml:space="preserve"> gardło pozbawione łusek</w:t>
      </w:r>
      <w:r w:rsidR="00F7541A">
        <w:t>.</w:t>
      </w:r>
      <w:r>
        <w:t xml:space="preserve"> Płetwa ogonowa wcięta do połowy długości. Na płetwie grzbietowej liczne drobne plamki rozrzucone nieregularnie, na płetwie ogonowej plamki ułożone w dwóch regularnych rzędach. Wzdłuż boków ciała 6 do 11 owalnych plam</w:t>
      </w:r>
      <w:r w:rsidR="00F7541A">
        <w:t>,</w:t>
      </w:r>
      <w:r>
        <w:t xml:space="preserve"> które zlewają się z sobą na trzonie ogonowym.</w:t>
      </w:r>
    </w:p>
    <w:p w:rsidR="0080379D" w:rsidRPr="00F7541A" w:rsidRDefault="00F7541A" w:rsidP="0080379D">
      <w:pPr>
        <w:rPr>
          <w:u w:val="single"/>
        </w:rPr>
      </w:pPr>
      <w:r w:rsidRPr="00F7541A">
        <w:rPr>
          <w:u w:val="single"/>
        </w:rPr>
        <w:t>Tryb życia</w:t>
      </w:r>
    </w:p>
    <w:p w:rsidR="0080379D" w:rsidRDefault="0080379D" w:rsidP="0080379D">
      <w:r>
        <w:t xml:space="preserve">Kiełb Kesslera </w:t>
      </w:r>
      <w:r w:rsidR="00F7541A">
        <w:t>ż</w:t>
      </w:r>
      <w:r>
        <w:t>yje stadnie. W dzień przebywa najczęściej w środku nurtu</w:t>
      </w:r>
      <w:r w:rsidR="00F7541A">
        <w:t>,</w:t>
      </w:r>
      <w:r>
        <w:t xml:space="preserve"> nocą podpływa bliżej brzegu. Dojrzewa płciowo w trzecim roku życia. Należy do gat</w:t>
      </w:r>
      <w:r w:rsidR="0038219E">
        <w:t>unków p</w:t>
      </w:r>
      <w:r>
        <w:t>samofilnych, ikrę składa w porcjach od czerwca do końca lipca, na dnie piaszczystym lub piaszczysto-żwirowym. Rośnie wolno i osiąga niewielkie rozmiary ciała</w:t>
      </w:r>
      <w:r w:rsidR="00F7541A">
        <w:t>,</w:t>
      </w:r>
      <w:r>
        <w:t xml:space="preserve"> w Sanie rzadko przekraczając 10 cm długości i masę 20 gramów. Żeruje przy dnie, a jego pokarmem są głównie bezkręgowce wodne oraz fragmenty roślin i glony nitkowate. Najintensywniej żeruje latem i wczesną jesienią. </w:t>
      </w:r>
    </w:p>
    <w:p w:rsidR="00F7541A" w:rsidRPr="00F7541A" w:rsidRDefault="00F7541A" w:rsidP="00F7541A">
      <w:pPr>
        <w:rPr>
          <w:u w:val="single"/>
        </w:rPr>
      </w:pPr>
      <w:r w:rsidRPr="00F7541A">
        <w:rPr>
          <w:u w:val="single"/>
        </w:rPr>
        <w:t xml:space="preserve">Siedlisko </w:t>
      </w:r>
    </w:p>
    <w:p w:rsidR="00F7541A" w:rsidRDefault="00F7541A" w:rsidP="00F7541A">
      <w:r>
        <w:t xml:space="preserve">Kiełb Kesslera występuje głównie w średniej wielkości rzekach podgórskich. Stanowiska charakteryzują się żwirowo-piaszczystym dnem z szybkim przepływem wody. Starsze osobniki preferują głębsze odcinki koryta. Młodociane grupują się na piaszczystych płyciznach, w strefie przybrzeżnej koryta. </w:t>
      </w:r>
    </w:p>
    <w:p w:rsidR="00F7541A" w:rsidRPr="00F7541A" w:rsidRDefault="00F7541A" w:rsidP="00F7541A">
      <w:pPr>
        <w:rPr>
          <w:u w:val="single"/>
        </w:rPr>
      </w:pPr>
      <w:r w:rsidRPr="00F7541A">
        <w:rPr>
          <w:u w:val="single"/>
        </w:rPr>
        <w:t>Występowanie i liczebność populacji w kraju</w:t>
      </w:r>
    </w:p>
    <w:p w:rsidR="00F7541A" w:rsidRDefault="00F7541A" w:rsidP="00F7541A">
      <w:r>
        <w:t xml:space="preserve">Kiełb Kesslera zasiedla głównie dorzecze Dunaju. W Polsce występuje najliczniej na południu, w dorzeczu Sanu oraz Strwiąża. Notowany był także w Czarnej Orawie oraz górnej Odrze. Jego </w:t>
      </w:r>
      <w:r w:rsidR="0038219E">
        <w:t>p</w:t>
      </w:r>
      <w:r>
        <w:t xml:space="preserve">opulację w Polsce należy uznać za nieliczną. </w:t>
      </w:r>
    </w:p>
    <w:p w:rsidR="00F7541A" w:rsidRDefault="00F7541A" w:rsidP="00F7541A">
      <w:r>
        <w:t xml:space="preserve">Na podstawie wyników monitoringu GIOŚ (lata 2015 – 2016) stan populacji gatunku jako niezadowalający oceniono na 2 badanych stanowiskach, jako właściwy na 1 stanowisku. Stan siedliska gatunku jako niezadowalający oceniono na 3 badanych stanowiskach zaś jako dobry na 1 z badanych stanowisk. </w:t>
      </w:r>
    </w:p>
    <w:p w:rsidR="00F7541A" w:rsidRPr="00F7541A" w:rsidRDefault="00F7541A" w:rsidP="00F7541A">
      <w:pPr>
        <w:rPr>
          <w:u w:val="single"/>
        </w:rPr>
      </w:pPr>
      <w:r w:rsidRPr="00F7541A">
        <w:rPr>
          <w:u w:val="single"/>
        </w:rPr>
        <w:t xml:space="preserve">Ocena populacji w obszarze </w:t>
      </w:r>
    </w:p>
    <w:p w:rsidR="00F7541A" w:rsidRDefault="00F7541A" w:rsidP="00F7541A">
      <w:r>
        <w:t xml:space="preserve">W obszarze Dolina </w:t>
      </w:r>
      <w:r w:rsidR="00890BD8">
        <w:t xml:space="preserve">Dolnego </w:t>
      </w:r>
      <w:r>
        <w:t xml:space="preserve">Sanu kiełbia Kesslera </w:t>
      </w:r>
      <w:r w:rsidR="00890BD8">
        <w:t xml:space="preserve">odłowiono </w:t>
      </w:r>
      <w:r>
        <w:t>jedynie na jednym stanowisku, które charakteryzowało się żwirowo-piaszczystym dnem oraz niewielką głębokością i szybkim nurtem</w:t>
      </w:r>
      <w:r w:rsidR="00890BD8">
        <w:t xml:space="preserve"> (okolice Wiązownicy)</w:t>
      </w:r>
      <w:r>
        <w:t>.</w:t>
      </w:r>
      <w:r w:rsidR="00890BD8">
        <w:t xml:space="preserve"> </w:t>
      </w:r>
      <w:r>
        <w:t xml:space="preserve">Nieliczne występowanie gatunku w obszarze związane jest z preferencjami siedliskowymi – rzeki o charakterze podgórskim z kamienisto żwirowym dnem. Niewielka dostępność siedlisk o takim charakterze </w:t>
      </w:r>
      <w:r w:rsidR="00890BD8">
        <w:t xml:space="preserve">w obszarze powoduje, że </w:t>
      </w:r>
      <w:r>
        <w:t xml:space="preserve">gatunek jest reprezentowany nielicznie. Prawdopodobne jest, że pojedyncze osobniki migrują na teren obszaru z górnego odcinka Sanu, gdzie </w:t>
      </w:r>
      <w:r w:rsidR="00890BD8">
        <w:t>– ja</w:t>
      </w:r>
      <w:r>
        <w:t xml:space="preserve">k wskazuje literatura </w:t>
      </w:r>
      <w:r w:rsidR="00890BD8">
        <w:t xml:space="preserve">– </w:t>
      </w:r>
      <w:r>
        <w:t xml:space="preserve">liczebność gatunku jest znacznie wyższa, a brak barier umożliwia swobodne </w:t>
      </w:r>
      <w:r>
        <w:lastRenderedPageBreak/>
        <w:t xml:space="preserve">przemieszczanie się ryb. Zjawisko migracji zachodzi zapewne najintensywniej w okresie wezbrań Sanu. Później prawdopodobne jest, że ryby wracają w górny odcinek rzeki, a w granicach obszaru pozostają pojedyncze </w:t>
      </w:r>
      <w:r w:rsidR="00890BD8">
        <w:t>niezbyt liczne</w:t>
      </w:r>
      <w:r>
        <w:t xml:space="preserve"> populacje</w:t>
      </w:r>
      <w:r w:rsidR="00890BD8">
        <w:t>.</w:t>
      </w:r>
    </w:p>
    <w:p w:rsidR="00F7541A" w:rsidRDefault="00890BD8" w:rsidP="00F7541A">
      <w:r>
        <w:t>W zwi</w:t>
      </w:r>
      <w:r w:rsidR="0038219E">
        <w:t>ą</w:t>
      </w:r>
      <w:r>
        <w:t>zku z niską liczebnością p</w:t>
      </w:r>
      <w:r w:rsidR="00F7541A">
        <w:t xml:space="preserve">opulację kiełbia w obszarze oceniono </w:t>
      </w:r>
      <w:r>
        <w:t xml:space="preserve">na </w:t>
      </w:r>
      <w:r w:rsidR="00F7541A">
        <w:t xml:space="preserve">D. Obecnie po udrożnieniu stopnia wodnego w Przemyślu nie jest to populacja izolowana. O okazjonalnym występowaniu decyduje więc głównie brak odpowiednich siedlisk dla gatunku.  </w:t>
      </w:r>
    </w:p>
    <w:p w:rsidR="00463F63" w:rsidRDefault="00463F63" w:rsidP="00F7541A"/>
    <w:p w:rsidR="00463F63" w:rsidRPr="0080379D" w:rsidRDefault="002157BB" w:rsidP="004E0DA9">
      <w:pPr>
        <w:rPr>
          <w:b/>
          <w:u w:val="single"/>
        </w:rPr>
      </w:pPr>
      <w:r w:rsidRPr="0080379D">
        <w:rPr>
          <w:rStyle w:val="st"/>
          <w:b/>
          <w:iCs/>
          <w:u w:val="single"/>
        </w:rPr>
        <w:t xml:space="preserve">6144 </w:t>
      </w:r>
      <w:r w:rsidR="00463F63" w:rsidRPr="0080379D">
        <w:rPr>
          <w:b/>
          <w:u w:val="single"/>
        </w:rPr>
        <w:t xml:space="preserve">Kiełb białopłetwy </w:t>
      </w:r>
      <w:r w:rsidR="00463F63" w:rsidRPr="0080379D">
        <w:rPr>
          <w:b/>
          <w:i/>
          <w:u w:val="single"/>
        </w:rPr>
        <w:t>Romanogobio albipinatus</w:t>
      </w:r>
    </w:p>
    <w:p w:rsidR="00463F63" w:rsidRPr="006C11AE" w:rsidRDefault="00463F63" w:rsidP="004E0DA9">
      <w:r>
        <w:t>Rodzina: karpiowate (</w:t>
      </w:r>
      <w:r w:rsidRPr="006C11AE">
        <w:rPr>
          <w:i/>
        </w:rPr>
        <w:t>Cyprynidae</w:t>
      </w:r>
      <w:r>
        <w:t>)</w:t>
      </w:r>
    </w:p>
    <w:p w:rsidR="00463F63" w:rsidRPr="00A35DA9" w:rsidRDefault="00A35DA9" w:rsidP="004E0DA9">
      <w:pPr>
        <w:rPr>
          <w:u w:val="single"/>
        </w:rPr>
      </w:pPr>
      <w:r w:rsidRPr="00A35DA9">
        <w:rPr>
          <w:u w:val="single"/>
        </w:rPr>
        <w:t>Morfologia</w:t>
      </w:r>
    </w:p>
    <w:p w:rsidR="00463F63" w:rsidRDefault="00463F63" w:rsidP="004E0DA9">
      <w:r>
        <w:t>Ciało kiełbia białopł</w:t>
      </w:r>
      <w:r w:rsidR="00AF06EC">
        <w:t xml:space="preserve">etwego jest wrzecionowate, obłe, </w:t>
      </w:r>
      <w:r>
        <w:t>w niewielkim stopniu bocznie spłaszczone. Głowa i oczy duże, pysk dolny</w:t>
      </w:r>
      <w:r w:rsidR="00AF06EC">
        <w:t>,</w:t>
      </w:r>
      <w:r>
        <w:t xml:space="preserve"> dolna warga zaopatrzona w jedną parę długich wąsów</w:t>
      </w:r>
      <w:r w:rsidR="00AF06EC">
        <w:t>,</w:t>
      </w:r>
      <w:r>
        <w:t xml:space="preserve"> sięgających poza tylną krawędź oka. Płetwa grzbietowa dłuższa niż u kiełbia</w:t>
      </w:r>
      <w:r w:rsidR="00AF06EC">
        <w:t xml:space="preserve"> </w:t>
      </w:r>
      <w:r w:rsidR="00AF06EC" w:rsidRPr="00B36D23">
        <w:rPr>
          <w:i/>
        </w:rPr>
        <w:t>Gobio gobio</w:t>
      </w:r>
      <w:r>
        <w:t>, płetwa ogonowa bardziej wcięta. Płetwy praktycznie pozbawione pigmentu sprawiają wrażenie białych.</w:t>
      </w:r>
      <w:r w:rsidR="00F735B3">
        <w:t xml:space="preserve"> </w:t>
      </w:r>
      <w:r>
        <w:t>Na ciele wzdłuż linii nabocznej wyraźny rząd ciemnych plam</w:t>
      </w:r>
      <w:r w:rsidR="00AF06EC">
        <w:t>,</w:t>
      </w:r>
      <w:r>
        <w:t xml:space="preserve"> z których trzy pierwsze są owalne</w:t>
      </w:r>
      <w:r w:rsidR="00AF06EC">
        <w:t>,</w:t>
      </w:r>
      <w:r>
        <w:t xml:space="preserve"> pozostałe zaś podłużne. </w:t>
      </w:r>
    </w:p>
    <w:p w:rsidR="00463F63" w:rsidRPr="00A35DA9" w:rsidRDefault="00A35DA9" w:rsidP="004E0DA9">
      <w:pPr>
        <w:rPr>
          <w:u w:val="single"/>
        </w:rPr>
      </w:pPr>
      <w:r w:rsidRPr="00A35DA9">
        <w:rPr>
          <w:u w:val="single"/>
        </w:rPr>
        <w:t>Tryb życia</w:t>
      </w:r>
    </w:p>
    <w:p w:rsidR="00463F63" w:rsidRDefault="00463F63" w:rsidP="004E0DA9">
      <w:r>
        <w:t xml:space="preserve">Kiełb białopłetwy </w:t>
      </w:r>
      <w:r w:rsidR="00AF06EC">
        <w:t>żyje</w:t>
      </w:r>
      <w:r>
        <w:t xml:space="preserve"> stadnie. W dzień przebywa najczęściej w środku nurtu</w:t>
      </w:r>
      <w:r w:rsidR="00AF06EC">
        <w:t>,</w:t>
      </w:r>
      <w:r>
        <w:t xml:space="preserve"> nocą podpływa bliże</w:t>
      </w:r>
      <w:r w:rsidR="0038219E">
        <w:t>j brzegu. Należy do gatunków ps</w:t>
      </w:r>
      <w:r>
        <w:t>amofilnych, ikrę składa porcyjnie wiosną</w:t>
      </w:r>
      <w:r w:rsidR="00AF06EC">
        <w:t>,</w:t>
      </w:r>
      <w:r>
        <w:t xml:space="preserve"> przy temp</w:t>
      </w:r>
      <w:r w:rsidR="00AF06EC">
        <w:t xml:space="preserve">eraturze wody od 13,5 do 16,5°C, </w:t>
      </w:r>
      <w:r>
        <w:t>na dnie piaszczystym lub piaszczysto-żwirowym</w:t>
      </w:r>
      <w:r w:rsidR="00AF06EC">
        <w:t>,</w:t>
      </w:r>
      <w:r>
        <w:t xml:space="preserve"> często na tych samych tarliskach co kiełb. Rośnie wolno i osiąga niewielkie rozmiary ciała rzadko przekraczając 15 cm długości. Żeruje przy dnie, a jego pokarmem są głównie bezkręgowce wodne. Najintensywniej żeruje latem i wczesną jesienią. </w:t>
      </w:r>
    </w:p>
    <w:p w:rsidR="00A35DA9" w:rsidRPr="00A35DA9" w:rsidRDefault="00A35DA9" w:rsidP="00A35DA9">
      <w:pPr>
        <w:rPr>
          <w:u w:val="single"/>
        </w:rPr>
      </w:pPr>
      <w:r w:rsidRPr="00A35DA9">
        <w:rPr>
          <w:u w:val="single"/>
        </w:rPr>
        <w:t xml:space="preserve">Siedlisko </w:t>
      </w:r>
    </w:p>
    <w:p w:rsidR="00A35DA9" w:rsidRDefault="00A35DA9" w:rsidP="00A35DA9">
      <w:r>
        <w:t>Kiełb białopłetwy zasiedla wyłącznie rzeki dużej i średniej wielkości. Preferuje stanowiska z dnem piaszczystym lub piaszczysto-żwirowym. Większe osobniki wybierają głębsze partie koryta w strefie nurtowej. Mniejsze trzymają się piaszczystych płycizn</w:t>
      </w:r>
      <w:r w:rsidR="00AF06EC">
        <w:t>,</w:t>
      </w:r>
      <w:r>
        <w:t xml:space="preserve"> często w rejonie wysp piaszczystych</w:t>
      </w:r>
      <w:r w:rsidR="00AF06EC">
        <w:t>,</w:t>
      </w:r>
      <w:r>
        <w:t xml:space="preserve"> w środkowej części koryta. </w:t>
      </w:r>
    </w:p>
    <w:p w:rsidR="00A35DA9" w:rsidRDefault="00A35DA9" w:rsidP="00A35DA9">
      <w:r>
        <w:t>WYSTĘPOWANIE</w:t>
      </w:r>
    </w:p>
    <w:p w:rsidR="00A35DA9" w:rsidRDefault="00A35DA9" w:rsidP="00A35DA9">
      <w:r>
        <w:t xml:space="preserve">Kiełb białopłetwy najliczniej zasiedla zlewisko Morza Czarnego zdecydowanie rzadszy w zlewisku Bałtyku. W Polsce występuje głównie w Odrze i Warcie oraz w Wiśle, jest też coraz częściej notowany w większych dopływach tych rzek. </w:t>
      </w:r>
    </w:p>
    <w:p w:rsidR="00A35DA9" w:rsidRPr="00A35DA9" w:rsidRDefault="00A35DA9" w:rsidP="00A35DA9">
      <w:pPr>
        <w:rPr>
          <w:u w:val="single"/>
        </w:rPr>
      </w:pPr>
      <w:r w:rsidRPr="00A35DA9">
        <w:rPr>
          <w:u w:val="single"/>
        </w:rPr>
        <w:t>Występowanie i liczebność populacji w kraju</w:t>
      </w:r>
    </w:p>
    <w:p w:rsidR="00A35DA9" w:rsidRDefault="00A35DA9" w:rsidP="00A35DA9">
      <w:r>
        <w:lastRenderedPageBreak/>
        <w:t>Kiełb białopłetwy najliczniej zasiedla zlewisko Morza Czarnego. Zdecydowanie rzadszy jest w zlewisku Bałtyku. W Polsce najliczniejsze populacje kiełbia białopłetwego występują w dorzeczu Środkowej i Dolnej Wisły oraz ich dużych dopływach</w:t>
      </w:r>
      <w:r w:rsidR="0038219E">
        <w:t>:</w:t>
      </w:r>
      <w:r>
        <w:t xml:space="preserve"> Bugu, Narwi, Pilicy i Sanie oraz w środkowym i dolnym biegu Odry i Warcie. </w:t>
      </w:r>
    </w:p>
    <w:p w:rsidR="00A35DA9" w:rsidRDefault="00A35DA9" w:rsidP="00A35DA9">
      <w:r>
        <w:t>Brak jest dokładnych danych na temat liczebności populacji gatunku na terenie Polski. Na podstawie wyników monitoringu GIOŚ (lata 2015 – 2018) stan populacji gatunku jako niezadowalający oceniono na 6 badanych stanowiskach, jako właściwy na 2 stanowiskach. Stan siedliska gatunku jako zły oceniono na 5 badanych stanowiskach</w:t>
      </w:r>
      <w:r w:rsidR="00AF06EC">
        <w:t>,</w:t>
      </w:r>
      <w:r>
        <w:t xml:space="preserve"> zaś jako właściwy na 3. </w:t>
      </w:r>
    </w:p>
    <w:p w:rsidR="00A35DA9" w:rsidRPr="00A35DA9" w:rsidRDefault="00A35DA9" w:rsidP="00A35DA9">
      <w:pPr>
        <w:rPr>
          <w:u w:val="single"/>
        </w:rPr>
      </w:pPr>
      <w:r w:rsidRPr="00A35DA9">
        <w:rPr>
          <w:u w:val="single"/>
        </w:rPr>
        <w:t>Ocena populacji w obszarze</w:t>
      </w:r>
    </w:p>
    <w:p w:rsidR="00AF06EC" w:rsidRDefault="00AF06EC" w:rsidP="00A35DA9">
      <w:r>
        <w:t>W obszarze Dolina Dolnego Sanu gatunek, podobnie jak boleń, notowany był wyłącznie w głównym korycie Sanu. Odławiano go na stanowiskach o dnie piaszczystym lub piaszczysto-żwirowym,</w:t>
      </w:r>
      <w:r w:rsidR="0038219E">
        <w:t xml:space="preserve"> </w:t>
      </w:r>
      <w:r>
        <w:t>z wyraźnie zaznaczonym nurtem. W czasie badań nie stwierdzono gatunku w dopływach Sanu ani w starorzeczach.</w:t>
      </w:r>
    </w:p>
    <w:p w:rsidR="00A35DA9" w:rsidRPr="007C0F12" w:rsidRDefault="00A35DA9" w:rsidP="00A35DA9">
      <w:r>
        <w:t xml:space="preserve">Populację gatunku w obszarze oceniono jako C, ponieważ jej liczebność jest mniejsza niż 2,0% stanu populacji krajowej. Populacja nie jest również izolowana i występuje w obrębie rozległego obszaru występowania. </w:t>
      </w:r>
    </w:p>
    <w:p w:rsidR="002157BB" w:rsidRDefault="002157BB" w:rsidP="004E0DA9"/>
    <w:p w:rsidR="00463F63" w:rsidRPr="00EB2309" w:rsidRDefault="00463F63" w:rsidP="004E0DA9">
      <w:pPr>
        <w:rPr>
          <w:rStyle w:val="Wyrnieniedelikatne"/>
        </w:rPr>
      </w:pPr>
      <w:r w:rsidRPr="00EB2309">
        <w:rPr>
          <w:rStyle w:val="Wyrnieniedelikatne"/>
        </w:rPr>
        <w:t>Płazy</w:t>
      </w:r>
    </w:p>
    <w:p w:rsidR="00463F63" w:rsidRDefault="00463F63" w:rsidP="004E0DA9"/>
    <w:p w:rsidR="008E1E60" w:rsidRPr="00EB2309" w:rsidRDefault="008E1E60" w:rsidP="00EB2309">
      <w:pPr>
        <w:rPr>
          <w:b/>
          <w:i/>
          <w:u w:val="single"/>
        </w:rPr>
      </w:pPr>
      <w:bookmarkStart w:id="130" w:name="_Toc367538006"/>
      <w:bookmarkStart w:id="131" w:name="_Toc367626780"/>
      <w:bookmarkStart w:id="132" w:name="_Toc51572138"/>
      <w:r w:rsidRPr="00DB0284">
        <w:rPr>
          <w:b/>
          <w:u w:val="single"/>
        </w:rPr>
        <w:t>1188</w:t>
      </w:r>
      <w:bookmarkStart w:id="133" w:name="_Toc367538007"/>
      <w:bookmarkStart w:id="134" w:name="_Toc367626781"/>
      <w:bookmarkEnd w:id="130"/>
      <w:bookmarkEnd w:id="131"/>
      <w:r w:rsidRPr="00DB0284">
        <w:rPr>
          <w:b/>
          <w:u w:val="single"/>
        </w:rPr>
        <w:t xml:space="preserve"> Kumak nizinny </w:t>
      </w:r>
      <w:r w:rsidRPr="00DB0284">
        <w:rPr>
          <w:b/>
          <w:i/>
          <w:u w:val="single"/>
        </w:rPr>
        <w:t>Bombina bombina</w:t>
      </w:r>
      <w:bookmarkEnd w:id="132"/>
      <w:bookmarkEnd w:id="133"/>
      <w:bookmarkEnd w:id="134"/>
    </w:p>
    <w:p w:rsidR="00DB0284" w:rsidRDefault="00DB0284" w:rsidP="00DB0284">
      <w:pPr>
        <w:widowControl/>
        <w:suppressAutoHyphens w:val="0"/>
        <w:autoSpaceDE w:val="0"/>
        <w:adjustRightInd w:val="0"/>
        <w:textAlignment w:val="auto"/>
      </w:pPr>
      <w:r>
        <w:t xml:space="preserve">Jeden z dwóch krajowych gatunków kumaków. Kumak nizinny występuje w całej nizinnej części Polski do wysokości około 250 m npm. </w:t>
      </w:r>
    </w:p>
    <w:p w:rsidR="00DB0284" w:rsidRDefault="00DB0284" w:rsidP="00DB0284">
      <w:pPr>
        <w:widowControl/>
        <w:suppressAutoHyphens w:val="0"/>
        <w:autoSpaceDE w:val="0"/>
        <w:adjustRightInd w:val="0"/>
        <w:textAlignment w:val="auto"/>
      </w:pPr>
      <w:r>
        <w:t>Kumak nizinny należy do najmniejszych krajowych płazów, o długości osobników dorosłych do około 6 cm i słabo zaznaczonym dymorfiźmie płciowym. Ciało kumaka jest grzbietobrzusznie spłaszczone, pysk zaokrąglony, źrenice sercowate, abłony pławne tylnych kończyn słabo wykształcone, co sprawia, że gatunek ten nie pływa zbyt sprawnie. Brzuszna strona ciała jest pozbawiona brodawek, gładka i pokryta pomarańczowymi lub czerwonymi plamami na czarnym lub czarno-granatowym tle. Popielaty do ciemnobrązowego grzbiet pokrywają liczne, płaskie brodawki z wyraźnymi gruczołami jadowymi.  Kumak nizinny rzadko opuszcza zasiedlane zbiorniki wodne dlatego preferuje te o większej głębokości, stałe lub przynajmniej częściowo zachowujące lustro wody. Żywią się praktycznie wszystkimi kategoriami bezkręgowców, odpowiednio małych aby mogły zostać przez nie połknięte</w:t>
      </w:r>
    </w:p>
    <w:p w:rsidR="00DB0284" w:rsidRDefault="00DB0284" w:rsidP="00DB0284">
      <w:r>
        <w:t>D</w:t>
      </w:r>
      <w:r w:rsidRPr="00753DB0">
        <w:t>an</w:t>
      </w:r>
      <w:r>
        <w:t>e</w:t>
      </w:r>
      <w:r w:rsidRPr="00753DB0">
        <w:t xml:space="preserve"> Wojewódzkiego Zespołu Specjalistycznego w Rzeszowie</w:t>
      </w:r>
      <w:r>
        <w:t xml:space="preserve"> z 2008 r. podają lokalizację 2 stanowisk tego gatunku. Obecnie liczba </w:t>
      </w:r>
      <w:r>
        <w:lastRenderedPageBreak/>
        <w:t xml:space="preserve">odnotowanych w obszarze stanowisk wynosi 15. Są to starorzecza, śródpolne rozlewiska powstałe w obniżeniach terenu, zbiorniki poeksploatacyjne i itp. </w:t>
      </w:r>
      <w:r w:rsidRPr="00B60530">
        <w:t xml:space="preserve">W aktualnym SDF </w:t>
      </w:r>
      <w:r>
        <w:t>ocena populacji gatunku</w:t>
      </w:r>
      <w:r w:rsidRPr="00B60530">
        <w:t xml:space="preserve"> </w:t>
      </w:r>
      <w:r>
        <w:t>to</w:t>
      </w:r>
      <w:r w:rsidRPr="00B60530">
        <w:t xml:space="preserve"> </w:t>
      </w:r>
      <w:r>
        <w:t>C</w:t>
      </w:r>
      <w:r w:rsidRPr="00B60530">
        <w:t>. Proponuje się utrzymanie tej oceny.</w:t>
      </w:r>
    </w:p>
    <w:p w:rsidR="00DB0284" w:rsidRDefault="00DB0284" w:rsidP="00633743">
      <w:pPr>
        <w:widowControl/>
        <w:suppressAutoHyphens w:val="0"/>
        <w:autoSpaceDE w:val="0"/>
        <w:adjustRightInd w:val="0"/>
        <w:textAlignment w:val="auto"/>
      </w:pPr>
    </w:p>
    <w:tbl>
      <w:tblPr>
        <w:tblStyle w:val="Tabela-Siatka"/>
        <w:tblW w:w="0" w:type="auto"/>
        <w:tblLook w:val="04A0"/>
      </w:tblPr>
      <w:tblGrid>
        <w:gridCol w:w="9336"/>
        <w:gridCol w:w="4882"/>
      </w:tblGrid>
      <w:tr w:rsidR="00D97E83" w:rsidTr="00EE2486">
        <w:tc>
          <w:tcPr>
            <w:tcW w:w="9336" w:type="dxa"/>
            <w:tcBorders>
              <w:top w:val="nil"/>
              <w:left w:val="nil"/>
              <w:bottom w:val="nil"/>
              <w:right w:val="nil"/>
            </w:tcBorders>
          </w:tcPr>
          <w:p w:rsidR="00D97E83" w:rsidRDefault="00D97E83" w:rsidP="00A647C0">
            <w:r w:rsidRPr="00D97E83">
              <w:rPr>
                <w:noProof/>
                <w:lang w:eastAsia="pl-PL"/>
              </w:rPr>
              <w:drawing>
                <wp:inline distT="0" distB="0" distL="0" distR="0">
                  <wp:extent cx="5753100" cy="3825240"/>
                  <wp:effectExtent l="19050" t="19050" r="19050" b="22860"/>
                  <wp:docPr id="2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3825240"/>
                          </a:xfrm>
                          <a:prstGeom prst="rect">
                            <a:avLst/>
                          </a:prstGeom>
                          <a:noFill/>
                          <a:ln>
                            <a:solidFill>
                              <a:schemeClr val="tx1"/>
                            </a:solidFill>
                          </a:ln>
                        </pic:spPr>
                      </pic:pic>
                    </a:graphicData>
                  </a:graphic>
                </wp:inline>
              </w:drawing>
            </w:r>
          </w:p>
        </w:tc>
        <w:tc>
          <w:tcPr>
            <w:tcW w:w="4882" w:type="dxa"/>
            <w:tcBorders>
              <w:top w:val="nil"/>
              <w:left w:val="nil"/>
              <w:bottom w:val="nil"/>
              <w:right w:val="nil"/>
            </w:tcBorders>
          </w:tcPr>
          <w:p w:rsidR="00D97E83" w:rsidRDefault="00D97E83" w:rsidP="00A647C0">
            <w:r>
              <w:rPr>
                <w:color w:val="000000"/>
                <w:kern w:val="0"/>
                <w:sz w:val="22"/>
                <w:szCs w:val="20"/>
              </w:rPr>
              <w:t>Stanowisko nr 9 kumaka nizinnego</w:t>
            </w:r>
            <w:r w:rsidRPr="00E97E49">
              <w:rPr>
                <w:color w:val="000000"/>
                <w:kern w:val="0"/>
                <w:sz w:val="22"/>
                <w:szCs w:val="20"/>
              </w:rPr>
              <w:t xml:space="preserve"> (fot. Dominik Wróbel)</w:t>
            </w:r>
            <w:r>
              <w:rPr>
                <w:color w:val="000000"/>
                <w:kern w:val="0"/>
                <w:sz w:val="22"/>
                <w:szCs w:val="20"/>
              </w:rPr>
              <w:t>.</w:t>
            </w:r>
          </w:p>
        </w:tc>
      </w:tr>
    </w:tbl>
    <w:p w:rsidR="008E1E60" w:rsidRDefault="008E1E60" w:rsidP="004E0DA9"/>
    <w:p w:rsidR="00633743" w:rsidRPr="00633743" w:rsidRDefault="00633743" w:rsidP="00633743">
      <w:pPr>
        <w:rPr>
          <w:b/>
          <w:u w:val="single"/>
        </w:rPr>
      </w:pPr>
      <w:r w:rsidRPr="00633743">
        <w:rPr>
          <w:b/>
          <w:u w:val="single"/>
        </w:rPr>
        <w:t>1166 Traszka grzebieniasta</w:t>
      </w:r>
      <w:r w:rsidRPr="00633743">
        <w:rPr>
          <w:rStyle w:val="Uwydatnienie"/>
          <w:b/>
          <w:iCs w:val="0"/>
          <w:u w:val="single"/>
        </w:rPr>
        <w:t xml:space="preserve"> Triturus cristatus</w:t>
      </w:r>
    </w:p>
    <w:p w:rsidR="002157BB" w:rsidRPr="00182BA9" w:rsidRDefault="00F735B3" w:rsidP="00182BA9">
      <w:r w:rsidRPr="00182BA9">
        <w:t xml:space="preserve">Jest to największa krajowa traszka. Dojrzałe płciowo samce mają długość 85–150 mm, a samice 95–165 mm. Skóra na grzbiecie i bokach ciała </w:t>
      </w:r>
      <w:r w:rsidR="00182BA9" w:rsidRPr="00182BA9">
        <w:lastRenderedPageBreak/>
        <w:t>jest</w:t>
      </w:r>
      <w:r w:rsidRPr="00182BA9">
        <w:t xml:space="preserve"> ziarnista. Grzbiet ubarwiony jednolicie, szaro lub czarno. Na bokach ciała (w dolnej części) i na podgardlu, na ciemnym tle, wyraźne białe kropki. Brzuszna strona ciała ubarwiona żółto lub pomarańczowo, z wyraźnymi czarnymi plamami. </w:t>
      </w:r>
    </w:p>
    <w:p w:rsidR="00633743" w:rsidRPr="00182BA9" w:rsidRDefault="00182BA9" w:rsidP="00182BA9">
      <w:r>
        <w:t>Traszki r</w:t>
      </w:r>
      <w:r w:rsidRPr="00182BA9">
        <w:t>ozmnaża</w:t>
      </w:r>
      <w:r>
        <w:t>ją</w:t>
      </w:r>
      <w:r w:rsidRPr="00182BA9">
        <w:t xml:space="preserve"> się </w:t>
      </w:r>
      <w:r>
        <w:t xml:space="preserve">w okresie </w:t>
      </w:r>
      <w:r w:rsidRPr="00182BA9">
        <w:t xml:space="preserve">od marca do czerwca, najchętniej w niewielkich zbiornikach wody stojącej. Samica w kilku etapach składa </w:t>
      </w:r>
      <w:r>
        <w:t>kilkaset</w:t>
      </w:r>
      <w:r w:rsidRPr="00182BA9">
        <w:t xml:space="preserve"> dużych (d</w:t>
      </w:r>
      <w:r>
        <w:t>ł</w:t>
      </w:r>
      <w:r w:rsidRPr="00182BA9">
        <w:t xml:space="preserve">. 4–6 mm), żółtozielonych jaj. Rozwój larw w wodzie do momentu metamorfozy (przeobrażenia) trwa 70–90 dni. Dojrzałość płciową osiągają w wieku 2–3 lat (Zieliński 2004). </w:t>
      </w:r>
    </w:p>
    <w:p w:rsidR="006F3854" w:rsidRPr="00182BA9" w:rsidRDefault="006F3854" w:rsidP="00182BA9">
      <w:r w:rsidRPr="00182BA9">
        <w:t xml:space="preserve">Dane </w:t>
      </w:r>
      <w:r w:rsidR="00182BA9">
        <w:t xml:space="preserve">dotyczące obecności traszki grzebieniastej w obszarze pochodzą </w:t>
      </w:r>
      <w:r w:rsidR="00182BA9" w:rsidRPr="00182BA9">
        <w:t>z 2008 r</w:t>
      </w:r>
      <w:r w:rsidR="00182BA9">
        <w:t xml:space="preserve">., od </w:t>
      </w:r>
      <w:r w:rsidRPr="00182BA9">
        <w:t>Wojewódzkiego Zespołu Specjalistycznego w Rzeszowie</w:t>
      </w:r>
      <w:r w:rsidR="00182BA9">
        <w:t>,</w:t>
      </w:r>
      <w:r w:rsidRPr="00182BA9">
        <w:t xml:space="preserve"> nie podają </w:t>
      </w:r>
      <w:r w:rsidR="00182BA9">
        <w:t xml:space="preserve">jednak </w:t>
      </w:r>
      <w:r w:rsidRPr="00182BA9">
        <w:t>lokalizacji stanowisk. Obecnie również go nie odnotowano. W aktualnym SDF ocena populacji gatunku to D. Proponuje się jej utrzymanie.</w:t>
      </w:r>
      <w:r w:rsidR="00DB0284">
        <w:t xml:space="preserve"> Znaczna liczba potencjalnie optymalnych siedlisk sprawia, że jest wysoce prawdopodobne jej ponowne pojawienie się w przyszłości.</w:t>
      </w:r>
    </w:p>
    <w:p w:rsidR="00633743" w:rsidRDefault="00633743" w:rsidP="004E0DA9"/>
    <w:p w:rsidR="00463F63" w:rsidRPr="00EB2309" w:rsidRDefault="00EB2309" w:rsidP="00EB2309">
      <w:pPr>
        <w:spacing w:after="120"/>
        <w:rPr>
          <w:rStyle w:val="Wyrnieniedelikatne"/>
        </w:rPr>
      </w:pPr>
      <w:r w:rsidRPr="00EB2309">
        <w:rPr>
          <w:rStyle w:val="Wyrnieniedelikatne"/>
        </w:rPr>
        <w:t>S</w:t>
      </w:r>
      <w:r w:rsidR="00463F63" w:rsidRPr="00EB2309">
        <w:rPr>
          <w:rStyle w:val="Wyrnieniedelikatne"/>
        </w:rPr>
        <w:t>saki</w:t>
      </w:r>
    </w:p>
    <w:p w:rsidR="00463F63" w:rsidRDefault="00463F63" w:rsidP="004E0DA9"/>
    <w:p w:rsidR="001E6E7A" w:rsidRPr="008E1E60" w:rsidRDefault="00E4142D" w:rsidP="001E6E7A">
      <w:pPr>
        <w:pStyle w:val="Standard"/>
        <w:jc w:val="both"/>
        <w:rPr>
          <w:b/>
          <w:bCs/>
          <w:iCs/>
          <w:u w:val="single"/>
          <w:lang w:val="pl-PL"/>
        </w:rPr>
      </w:pPr>
      <w:r w:rsidRPr="008E1E60">
        <w:rPr>
          <w:b/>
          <w:bCs/>
          <w:u w:val="single"/>
          <w:lang w:val="pl-PL"/>
        </w:rPr>
        <w:t xml:space="preserve">1337 </w:t>
      </w:r>
      <w:r w:rsidR="001E6E7A" w:rsidRPr="008E1E60">
        <w:rPr>
          <w:b/>
          <w:bCs/>
          <w:u w:val="single"/>
          <w:lang w:val="pl-PL"/>
        </w:rPr>
        <w:t xml:space="preserve">Bóbr europejski </w:t>
      </w:r>
      <w:r w:rsidR="001E6E7A" w:rsidRPr="008E1E60">
        <w:rPr>
          <w:b/>
          <w:bCs/>
          <w:i/>
          <w:u w:val="single"/>
          <w:lang w:val="pl-PL"/>
        </w:rPr>
        <w:t>Cas</w:t>
      </w:r>
      <w:r w:rsidR="00CC1FEE">
        <w:rPr>
          <w:b/>
          <w:bCs/>
          <w:i/>
          <w:u w:val="single"/>
          <w:lang w:val="pl-PL"/>
        </w:rPr>
        <w:t>tor</w:t>
      </w:r>
      <w:r w:rsidR="001E6E7A" w:rsidRPr="008E1E60">
        <w:rPr>
          <w:b/>
          <w:bCs/>
          <w:i/>
          <w:u w:val="single"/>
          <w:lang w:val="pl-PL"/>
        </w:rPr>
        <w:t xml:space="preserve"> fiber</w:t>
      </w:r>
    </w:p>
    <w:p w:rsidR="001E6E7A" w:rsidRPr="00862596" w:rsidRDefault="001E6E7A" w:rsidP="001E6E7A">
      <w:pPr>
        <w:pStyle w:val="Standard"/>
        <w:jc w:val="both"/>
        <w:rPr>
          <w:bCs/>
          <w:lang w:val="pl-PL"/>
        </w:rPr>
      </w:pPr>
      <w:r w:rsidRPr="00862596">
        <w:rPr>
          <w:bCs/>
          <w:lang w:val="pl-PL"/>
        </w:rPr>
        <w:t xml:space="preserve">Największy europejski i północnoamerykański gryzoń, ściśle roślinożerny, związany z siedliskami wodnymi. Gatunek siedliskotwórczy, zmieniający warunki wodne i silnie wpływający na swoje otoczenie. </w:t>
      </w:r>
    </w:p>
    <w:p w:rsidR="001D54D1" w:rsidRDefault="001D54D1" w:rsidP="001D54D1">
      <w:bookmarkStart w:id="135" w:name="_Toc367538010"/>
      <w:bookmarkStart w:id="136" w:name="_Toc367626784"/>
      <w:r>
        <w:t>D</w:t>
      </w:r>
      <w:r w:rsidRPr="00753DB0">
        <w:t>an</w:t>
      </w:r>
      <w:r>
        <w:t>e</w:t>
      </w:r>
      <w:r w:rsidRPr="00753DB0">
        <w:t xml:space="preserve"> Wojewódzkiego Zespołu Specjalistycznego w Rzeszowie</w:t>
      </w:r>
      <w:r>
        <w:t xml:space="preserve"> z 2008 r. podają lokalizację </w:t>
      </w:r>
      <w:r w:rsidR="00F735B3">
        <w:t xml:space="preserve">6 </w:t>
      </w:r>
      <w:r>
        <w:t xml:space="preserve">stanowisk tego gatunku. </w:t>
      </w:r>
      <w:r w:rsidR="00F735B3">
        <w:t xml:space="preserve">W </w:t>
      </w:r>
      <w:r w:rsidR="007B634C">
        <w:t xml:space="preserve">2021 roku odnotowano ślady bobra w ponad 380 miejscach rozsianych po całym obszarze. Na tej podstawie można ocenić że gatunek jest liczny i zasiedla cały obszar. </w:t>
      </w:r>
      <w:r w:rsidRPr="00B60530">
        <w:t xml:space="preserve">W aktualnym SDF </w:t>
      </w:r>
      <w:r>
        <w:t>ocena populacji gatunku</w:t>
      </w:r>
      <w:r w:rsidRPr="00B60530">
        <w:t xml:space="preserve"> </w:t>
      </w:r>
      <w:r>
        <w:t>to</w:t>
      </w:r>
      <w:r w:rsidRPr="00B60530">
        <w:t xml:space="preserve"> </w:t>
      </w:r>
      <w:r>
        <w:t>C</w:t>
      </w:r>
      <w:r w:rsidRPr="00B60530">
        <w:t>. Proponuje się utrzymanie tej oceny.</w:t>
      </w:r>
    </w:p>
    <w:tbl>
      <w:tblPr>
        <w:tblStyle w:val="Tabela-Siatka"/>
        <w:tblW w:w="0" w:type="auto"/>
        <w:tblLook w:val="04A0"/>
      </w:tblPr>
      <w:tblGrid>
        <w:gridCol w:w="8946"/>
        <w:gridCol w:w="5272"/>
      </w:tblGrid>
      <w:tr w:rsidR="00D97E83" w:rsidTr="00A647C0">
        <w:tc>
          <w:tcPr>
            <w:tcW w:w="7071" w:type="dxa"/>
            <w:tcBorders>
              <w:top w:val="nil"/>
              <w:left w:val="nil"/>
              <w:bottom w:val="nil"/>
              <w:right w:val="nil"/>
            </w:tcBorders>
          </w:tcPr>
          <w:p w:rsidR="00D97E83" w:rsidRDefault="00D97E83" w:rsidP="00A647C0">
            <w:r>
              <w:rPr>
                <w:noProof/>
                <w:lang w:eastAsia="pl-PL"/>
              </w:rPr>
              <w:lastRenderedPageBreak/>
              <w:drawing>
                <wp:inline distT="0" distB="0" distL="0" distR="0">
                  <wp:extent cx="5508533" cy="4131400"/>
                  <wp:effectExtent l="19050" t="19050" r="15967" b="21500"/>
                  <wp:docPr id="22"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78" cstate="print"/>
                          <a:stretch>
                            <a:fillRect/>
                          </a:stretch>
                        </pic:blipFill>
                        <pic:spPr>
                          <a:xfrm>
                            <a:off x="0" y="0"/>
                            <a:ext cx="5508533" cy="4131400"/>
                          </a:xfrm>
                          <a:prstGeom prst="rect">
                            <a:avLst/>
                          </a:prstGeom>
                          <a:ln>
                            <a:solidFill>
                              <a:schemeClr val="tx1"/>
                            </a:solidFill>
                          </a:ln>
                        </pic:spPr>
                      </pic:pic>
                    </a:graphicData>
                  </a:graphic>
                </wp:inline>
              </w:drawing>
            </w:r>
          </w:p>
        </w:tc>
        <w:tc>
          <w:tcPr>
            <w:tcW w:w="7071" w:type="dxa"/>
            <w:tcBorders>
              <w:top w:val="nil"/>
              <w:left w:val="nil"/>
              <w:bottom w:val="nil"/>
              <w:right w:val="nil"/>
            </w:tcBorders>
          </w:tcPr>
          <w:p w:rsidR="00D97E83" w:rsidRDefault="00A45CC0" w:rsidP="00CC1FEE">
            <w:r>
              <w:rPr>
                <w:color w:val="000000"/>
                <w:kern w:val="0"/>
                <w:sz w:val="22"/>
                <w:szCs w:val="20"/>
              </w:rPr>
              <w:t>Ślady żerowania bobra</w:t>
            </w:r>
            <w:r w:rsidR="00D97E83" w:rsidRPr="00E97E49">
              <w:rPr>
                <w:color w:val="000000"/>
                <w:kern w:val="0"/>
                <w:sz w:val="22"/>
                <w:szCs w:val="20"/>
              </w:rPr>
              <w:t xml:space="preserve"> (fot. </w:t>
            </w:r>
            <w:r w:rsidR="00CC1FEE">
              <w:rPr>
                <w:color w:val="000000"/>
                <w:kern w:val="0"/>
                <w:sz w:val="22"/>
                <w:szCs w:val="20"/>
              </w:rPr>
              <w:t>Sławomir Czyżowicz</w:t>
            </w:r>
            <w:r w:rsidR="00D97E83" w:rsidRPr="00E97E49">
              <w:rPr>
                <w:color w:val="000000"/>
                <w:kern w:val="0"/>
                <w:sz w:val="22"/>
                <w:szCs w:val="20"/>
              </w:rPr>
              <w:t>)</w:t>
            </w:r>
            <w:r w:rsidR="00D97E83">
              <w:rPr>
                <w:color w:val="000000"/>
                <w:kern w:val="0"/>
                <w:sz w:val="22"/>
                <w:szCs w:val="20"/>
              </w:rPr>
              <w:t>.</w:t>
            </w:r>
          </w:p>
        </w:tc>
      </w:tr>
    </w:tbl>
    <w:p w:rsidR="008E1E60" w:rsidRDefault="008E1E60" w:rsidP="00E3637C"/>
    <w:p w:rsidR="008E1E60" w:rsidRPr="00EB2309" w:rsidRDefault="008E1E60" w:rsidP="00EB2309">
      <w:pPr>
        <w:rPr>
          <w:b/>
          <w:iCs/>
          <w:u w:val="single"/>
        </w:rPr>
      </w:pPr>
      <w:bookmarkStart w:id="137" w:name="_Toc51572139"/>
      <w:r w:rsidRPr="00EB2309">
        <w:rPr>
          <w:b/>
          <w:u w:val="single"/>
        </w:rPr>
        <w:t>1355</w:t>
      </w:r>
      <w:bookmarkEnd w:id="135"/>
      <w:bookmarkEnd w:id="136"/>
      <w:r w:rsidRPr="00EB2309">
        <w:rPr>
          <w:b/>
          <w:u w:val="single"/>
        </w:rPr>
        <w:t xml:space="preserve"> Wydra </w:t>
      </w:r>
      <w:r w:rsidRPr="00EB2309">
        <w:rPr>
          <w:b/>
          <w:i/>
          <w:u w:val="single"/>
        </w:rPr>
        <w:t>Lutra lutra</w:t>
      </w:r>
      <w:bookmarkEnd w:id="137"/>
    </w:p>
    <w:p w:rsidR="008E1E60" w:rsidRDefault="008E1E60" w:rsidP="008E1E60">
      <w:pPr>
        <w:pStyle w:val="Standard"/>
        <w:jc w:val="both"/>
        <w:rPr>
          <w:bCs/>
          <w:lang w:val="pl-PL"/>
        </w:rPr>
      </w:pPr>
      <w:r w:rsidRPr="00CA73F2">
        <w:rPr>
          <w:bCs/>
          <w:lang w:val="pl-PL"/>
        </w:rPr>
        <w:t>Szeroko rozprzestrzeniony ssak drapie</w:t>
      </w:r>
      <w:r>
        <w:rPr>
          <w:bCs/>
          <w:lang w:val="pl-PL"/>
        </w:rPr>
        <w:t>ż</w:t>
      </w:r>
      <w:r w:rsidRPr="00CA73F2">
        <w:rPr>
          <w:bCs/>
          <w:lang w:val="pl-PL"/>
        </w:rPr>
        <w:t xml:space="preserve">ny, wybitnie przystosowany do ziemnowodnego trybu </w:t>
      </w:r>
      <w:r>
        <w:rPr>
          <w:bCs/>
          <w:lang w:val="pl-PL"/>
        </w:rPr>
        <w:t>ż</w:t>
      </w:r>
      <w:r w:rsidRPr="00CA73F2">
        <w:rPr>
          <w:bCs/>
          <w:lang w:val="pl-PL"/>
        </w:rPr>
        <w:t>ycia.</w:t>
      </w:r>
      <w:bookmarkEnd w:id="0"/>
    </w:p>
    <w:p w:rsidR="007B634C" w:rsidRDefault="007B634C" w:rsidP="007B634C">
      <w:r>
        <w:t>D</w:t>
      </w:r>
      <w:r w:rsidRPr="00753DB0">
        <w:t>an</w:t>
      </w:r>
      <w:r>
        <w:t>e</w:t>
      </w:r>
      <w:r w:rsidRPr="00753DB0">
        <w:t xml:space="preserve"> Wojewódzkiego Zespołu Specjalistycznego w Rzeszowie</w:t>
      </w:r>
      <w:r>
        <w:t xml:space="preserve"> z 2008 r. podają lokalizację 3 stanowisk tego gatunku. W 2021 roku odnotowano ślady wydry w blisko 60 miejscach rozsianych po całym obszarze, przy czym wyraźniej liczniejsze są w części północno wschodniej. Na tej </w:t>
      </w:r>
      <w:r>
        <w:lastRenderedPageBreak/>
        <w:t xml:space="preserve">podstawie można ocenić że gatunek jest dość liczny i zasiedla cały obszar. </w:t>
      </w:r>
      <w:r w:rsidRPr="00B60530">
        <w:t xml:space="preserve">W aktualnym SDF </w:t>
      </w:r>
      <w:r>
        <w:t>ocena populacji gatunku</w:t>
      </w:r>
      <w:r w:rsidRPr="00B60530">
        <w:t xml:space="preserve"> </w:t>
      </w:r>
      <w:r>
        <w:t>to</w:t>
      </w:r>
      <w:r w:rsidRPr="00B60530">
        <w:t xml:space="preserve"> </w:t>
      </w:r>
      <w:r>
        <w:t>C</w:t>
      </w:r>
      <w:r w:rsidRPr="00B60530">
        <w:t>. Proponuje się utrzymanie tej oceny.</w:t>
      </w:r>
    </w:p>
    <w:tbl>
      <w:tblPr>
        <w:tblStyle w:val="Tabela-Siatka"/>
        <w:tblW w:w="0" w:type="auto"/>
        <w:tblLook w:val="04A0"/>
      </w:tblPr>
      <w:tblGrid>
        <w:gridCol w:w="8946"/>
        <w:gridCol w:w="5272"/>
      </w:tblGrid>
      <w:tr w:rsidR="00D97E83" w:rsidTr="00A647C0">
        <w:tc>
          <w:tcPr>
            <w:tcW w:w="7071" w:type="dxa"/>
            <w:tcBorders>
              <w:top w:val="nil"/>
              <w:left w:val="nil"/>
              <w:bottom w:val="nil"/>
              <w:right w:val="nil"/>
            </w:tcBorders>
          </w:tcPr>
          <w:p w:rsidR="00D97E83" w:rsidRDefault="00D97E83" w:rsidP="00A647C0">
            <w:r>
              <w:rPr>
                <w:noProof/>
                <w:lang w:eastAsia="pl-PL"/>
              </w:rPr>
              <w:drawing>
                <wp:inline distT="0" distB="0" distL="0" distR="0">
                  <wp:extent cx="5508533" cy="4131400"/>
                  <wp:effectExtent l="19050" t="19050" r="15967" b="21500"/>
                  <wp:docPr id="23" name="Obraz 1" descr="DSC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97.JPG"/>
                          <pic:cNvPicPr/>
                        </pic:nvPicPr>
                        <pic:blipFill>
                          <a:blip r:embed="rId79" cstate="print"/>
                          <a:stretch>
                            <a:fillRect/>
                          </a:stretch>
                        </pic:blipFill>
                        <pic:spPr>
                          <a:xfrm>
                            <a:off x="0" y="0"/>
                            <a:ext cx="5508533" cy="4131400"/>
                          </a:xfrm>
                          <a:prstGeom prst="rect">
                            <a:avLst/>
                          </a:prstGeom>
                          <a:ln>
                            <a:solidFill>
                              <a:schemeClr val="tx1"/>
                            </a:solidFill>
                          </a:ln>
                        </pic:spPr>
                      </pic:pic>
                    </a:graphicData>
                  </a:graphic>
                </wp:inline>
              </w:drawing>
            </w:r>
          </w:p>
        </w:tc>
        <w:tc>
          <w:tcPr>
            <w:tcW w:w="7071" w:type="dxa"/>
            <w:tcBorders>
              <w:top w:val="nil"/>
              <w:left w:val="nil"/>
              <w:bottom w:val="nil"/>
              <w:right w:val="nil"/>
            </w:tcBorders>
          </w:tcPr>
          <w:p w:rsidR="00D97E83" w:rsidRDefault="00A45CC0" w:rsidP="00A647C0">
            <w:r>
              <w:rPr>
                <w:color w:val="000000"/>
                <w:kern w:val="0"/>
                <w:sz w:val="22"/>
                <w:szCs w:val="20"/>
              </w:rPr>
              <w:t>Siedlisko wydry na brzegu Sanu</w:t>
            </w:r>
            <w:r w:rsidR="00D97E83" w:rsidRPr="00E97E49">
              <w:rPr>
                <w:color w:val="000000"/>
                <w:kern w:val="0"/>
                <w:sz w:val="22"/>
                <w:szCs w:val="20"/>
              </w:rPr>
              <w:t xml:space="preserve"> (fot. </w:t>
            </w:r>
            <w:r w:rsidR="00CC1FEE">
              <w:rPr>
                <w:color w:val="000000"/>
                <w:kern w:val="0"/>
                <w:sz w:val="22"/>
                <w:szCs w:val="20"/>
              </w:rPr>
              <w:t>Sławomir Czyżowicz</w:t>
            </w:r>
            <w:r w:rsidR="00D97E83" w:rsidRPr="00E97E49">
              <w:rPr>
                <w:color w:val="000000"/>
                <w:kern w:val="0"/>
                <w:sz w:val="22"/>
                <w:szCs w:val="20"/>
              </w:rPr>
              <w:t>)</w:t>
            </w:r>
            <w:r w:rsidR="00D97E83">
              <w:rPr>
                <w:color w:val="000000"/>
                <w:kern w:val="0"/>
                <w:sz w:val="22"/>
                <w:szCs w:val="20"/>
              </w:rPr>
              <w:t>.</w:t>
            </w:r>
          </w:p>
        </w:tc>
      </w:tr>
    </w:tbl>
    <w:p w:rsidR="001D54D1" w:rsidRDefault="001D54D1" w:rsidP="008E1E60">
      <w:pPr>
        <w:pStyle w:val="Standard"/>
        <w:jc w:val="both"/>
        <w:rPr>
          <w:bCs/>
          <w:lang w:val="pl-PL"/>
        </w:rPr>
      </w:pPr>
    </w:p>
    <w:p w:rsidR="004E0DA9" w:rsidRDefault="004E0DA9" w:rsidP="004E0DA9">
      <w:pPr>
        <w:pStyle w:val="Nagwek1"/>
      </w:pPr>
      <w:bookmarkStart w:id="138" w:name="_Toc24478508"/>
      <w:bookmarkStart w:id="139" w:name="_Toc2599875"/>
      <w:bookmarkStart w:id="140" w:name="_Toc89132471"/>
      <w:bookmarkStart w:id="141" w:name="_Hlk89257811"/>
      <w:bookmarkStart w:id="142" w:name="_Toc51562688"/>
      <w:r>
        <w:lastRenderedPageBreak/>
        <w:t>3. Stan ochrony przedmiotów ochrony objętych Planem</w:t>
      </w:r>
      <w:bookmarkEnd w:id="138"/>
      <w:bookmarkEnd w:id="139"/>
      <w:bookmarkEnd w:id="140"/>
    </w:p>
    <w:bookmarkEnd w:id="141"/>
    <w:p w:rsidR="00904296" w:rsidRPr="00B3429B" w:rsidRDefault="00904296" w:rsidP="00904296">
      <w:pPr>
        <w:pStyle w:val="Standard"/>
        <w:snapToGrid w:val="0"/>
        <w:jc w:val="both"/>
        <w:rPr>
          <w:rStyle w:val="Wyrnieniedelikatne"/>
          <w:lang w:val="pl-PL"/>
        </w:rPr>
      </w:pPr>
      <w:r w:rsidRPr="00B3429B">
        <w:rPr>
          <w:rStyle w:val="Wyrnieniedelikatne"/>
          <w:lang w:val="pl-PL"/>
        </w:rPr>
        <w:t>Siedliska przyrodnicze</w:t>
      </w:r>
    </w:p>
    <w:p w:rsidR="00B3429B" w:rsidRDefault="00B3429B" w:rsidP="00B3429B">
      <w:r w:rsidRPr="00707D82">
        <w:rPr>
          <w:bCs/>
        </w:rPr>
        <w:t xml:space="preserve">Wcześniejsze dane o rozmieszczeniu siedlisk </w:t>
      </w:r>
      <w:r>
        <w:rPr>
          <w:bCs/>
        </w:rPr>
        <w:t xml:space="preserve">przyrodniczych w obszarze zostały zebrane przez Wojewódzki Zespół Specjalistyczny w Rzeszowie (WZS) w 2008 r. i posłużyły do zaprojektowania granic obszaru oraz wykonania SDF. W oparciu o nie, w obszarze objętym opracowaniem, wyróżniono </w:t>
      </w:r>
      <w:r>
        <w:t>10</w:t>
      </w:r>
      <w:r w:rsidRPr="00AB3382">
        <w:t xml:space="preserve"> siedlisk przyrodnicz</w:t>
      </w:r>
      <w:r>
        <w:t>ych</w:t>
      </w:r>
      <w:r w:rsidRPr="00AB3382">
        <w:t xml:space="preserve">, </w:t>
      </w:r>
      <w:r>
        <w:t xml:space="preserve">które są </w:t>
      </w:r>
      <w:r w:rsidRPr="00AB3382">
        <w:t>przedmiotem ochrony</w:t>
      </w:r>
      <w:r>
        <w:t xml:space="preserve"> oraz 4 nie uznane za przedmiot ochrony. Obecne badania przeprowadzono w sezonie wegetacyjnym 2021 roku. Zidentyfikowano wówczas 11 sie</w:t>
      </w:r>
      <w:r w:rsidR="007D38FE">
        <w:t xml:space="preserve">dlisk przyrodniczych. Ocenę stanu ochrony wykonano w odniesieniu do 10 z nich. Siedlisko 6430 zajmuje zbyt małą powierzchnię by ocena stanu była możliwa i celowa. </w:t>
      </w:r>
    </w:p>
    <w:p w:rsidR="00B3429B" w:rsidRDefault="00B3429B" w:rsidP="00B3429B">
      <w:r w:rsidRPr="0006263F">
        <w:t>Metodykę oceny stanu ochrony siedlisk przyrodniczych oparto na obowiązującej metodyce opracowanej na zlecenie GIOŚ. Wartości parametrów i wskaźników określano w</w:t>
      </w:r>
      <w:r w:rsidRPr="00290452">
        <w:t xml:space="preserve"> trzystopniowej skali: </w:t>
      </w:r>
      <w:r w:rsidRPr="00290452">
        <w:rPr>
          <w:bCs/>
        </w:rPr>
        <w:t>FV – właściwy, U1 –</w:t>
      </w:r>
      <w:r w:rsidRPr="00880085">
        <w:rPr>
          <w:bCs/>
        </w:rPr>
        <w:t xml:space="preserve"> niezadowalający, U2 – zły</w:t>
      </w:r>
      <w:r w:rsidRPr="003909B4">
        <w:rPr>
          <w:bCs/>
        </w:rPr>
        <w:t>, XX – brak danych</w:t>
      </w:r>
      <w:r w:rsidRPr="00880085">
        <w:t>.</w:t>
      </w:r>
      <w:r w:rsidRPr="00B54AE7">
        <w:t xml:space="preserve"> </w:t>
      </w:r>
      <w:r>
        <w:t>Standardowo metodyka przewiduje wykonanie transektów pasowych o długości 200 m, przy czym na początku, w środku i na końcu każdego transektu zlokalizowane mają być zdjęcia fitosocjologiczne (20x20 m w siedliskach leśnych i 5x5 m na siedliskach łąkowych</w:t>
      </w:r>
      <w:r w:rsidR="00674955" w:rsidRPr="00674955">
        <w:t xml:space="preserve"> </w:t>
      </w:r>
      <w:r w:rsidR="00674955">
        <w:t>i innych nieleśnych</w:t>
      </w:r>
      <w:r>
        <w:t>), pozwalające na weryfikację poprawności wyróżnienia siedliska przyrodniczego i określenie jego zróżnicowania</w:t>
      </w:r>
      <w:r w:rsidRPr="00787EF2">
        <w:t>.</w:t>
      </w:r>
    </w:p>
    <w:p w:rsidR="00B3429B" w:rsidRDefault="00B3429B" w:rsidP="00B3429B">
      <w:r w:rsidRPr="0006263F">
        <w:t xml:space="preserve">Transekty i zdjęcia fitosocjologiczne założono w taki sposób aby były reprezentatywne dla jak największej powierzchni siedlisk w obszarze. Jednocześnie starano się uwzględnić ich zmienność oraz stan zachowania. </w:t>
      </w:r>
      <w:r w:rsidRPr="004706D0">
        <w:t xml:space="preserve">Ogółem </w:t>
      </w:r>
      <w:r>
        <w:t xml:space="preserve">w obszarze </w:t>
      </w:r>
      <w:r w:rsidRPr="004706D0">
        <w:t xml:space="preserve">wyznaczono </w:t>
      </w:r>
      <w:r>
        <w:t>484 transekty monitoringowe. Ich liczbę w obrębie poszczególnych siedlisk podano w poniższej tabeli.</w:t>
      </w:r>
    </w:p>
    <w:p w:rsidR="00B3429B" w:rsidRDefault="00B3429B" w:rsidP="00B3429B">
      <w:pPr>
        <w:pStyle w:val="Standard"/>
        <w:snapToGrid w:val="0"/>
        <w:ind w:firstLine="567"/>
        <w:jc w:val="both"/>
        <w:rPr>
          <w:lang w:val="pl-PL"/>
        </w:rPr>
      </w:pPr>
    </w:p>
    <w:tbl>
      <w:tblPr>
        <w:tblW w:w="9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890"/>
        <w:gridCol w:w="4252"/>
      </w:tblGrid>
      <w:tr w:rsidR="00B3429B" w:rsidRPr="00B3429B" w:rsidTr="00B3429B">
        <w:trPr>
          <w:trHeight w:val="285"/>
          <w:tblHeader/>
          <w:jc w:val="center"/>
        </w:trPr>
        <w:tc>
          <w:tcPr>
            <w:tcW w:w="4890" w:type="dxa"/>
            <w:shd w:val="clear" w:color="auto" w:fill="E5DFEC"/>
            <w:noWrap/>
            <w:vAlign w:val="center"/>
            <w:hideMark/>
          </w:tcPr>
          <w:p w:rsidR="00B3429B" w:rsidRPr="0061773B" w:rsidRDefault="00DA0175" w:rsidP="00B3429B">
            <w:pPr>
              <w:pStyle w:val="tabela9"/>
              <w:jc w:val="center"/>
              <w:rPr>
                <w:b/>
                <w:bCs/>
                <w:sz w:val="24"/>
                <w:szCs w:val="24"/>
                <w:lang w:eastAsia="pl-PL"/>
              </w:rPr>
            </w:pPr>
            <w:r w:rsidRPr="00DA0175">
              <w:rPr>
                <w:b/>
                <w:bCs/>
                <w:sz w:val="24"/>
                <w:szCs w:val="24"/>
                <w:lang w:eastAsia="pl-PL"/>
              </w:rPr>
              <w:t>Siedlisko przyrodnicze (kod)</w:t>
            </w:r>
          </w:p>
        </w:tc>
        <w:tc>
          <w:tcPr>
            <w:tcW w:w="4252" w:type="dxa"/>
            <w:shd w:val="clear" w:color="auto" w:fill="E5DFEC"/>
            <w:noWrap/>
            <w:vAlign w:val="center"/>
            <w:hideMark/>
          </w:tcPr>
          <w:p w:rsidR="00B3429B" w:rsidRPr="0061773B" w:rsidRDefault="00DA0175" w:rsidP="00B3429B">
            <w:pPr>
              <w:pStyle w:val="tabela9"/>
              <w:jc w:val="center"/>
              <w:rPr>
                <w:b/>
                <w:bCs/>
                <w:sz w:val="24"/>
                <w:szCs w:val="24"/>
                <w:lang w:eastAsia="pl-PL"/>
              </w:rPr>
            </w:pPr>
            <w:r w:rsidRPr="00DA0175">
              <w:rPr>
                <w:b/>
                <w:bCs/>
                <w:sz w:val="24"/>
                <w:szCs w:val="24"/>
                <w:lang w:eastAsia="pl-PL"/>
              </w:rPr>
              <w:t>Liczba transektów</w:t>
            </w:r>
          </w:p>
        </w:tc>
      </w:tr>
      <w:tr w:rsidR="00B3429B" w:rsidRPr="00B3429B" w:rsidTr="00B3429B">
        <w:trPr>
          <w:trHeight w:val="285"/>
          <w:jc w:val="center"/>
        </w:trPr>
        <w:tc>
          <w:tcPr>
            <w:tcW w:w="4890"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3150</w:t>
            </w:r>
          </w:p>
        </w:tc>
        <w:tc>
          <w:tcPr>
            <w:tcW w:w="4252"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15</w:t>
            </w:r>
          </w:p>
        </w:tc>
      </w:tr>
      <w:tr w:rsidR="00B3429B" w:rsidRPr="00B3429B" w:rsidTr="00B3429B">
        <w:trPr>
          <w:trHeight w:val="285"/>
          <w:jc w:val="center"/>
        </w:trPr>
        <w:tc>
          <w:tcPr>
            <w:tcW w:w="4890"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3270</w:t>
            </w:r>
          </w:p>
        </w:tc>
        <w:tc>
          <w:tcPr>
            <w:tcW w:w="4252"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1</w:t>
            </w:r>
          </w:p>
        </w:tc>
      </w:tr>
      <w:tr w:rsidR="00B3429B" w:rsidRPr="00B3429B" w:rsidTr="00B3429B">
        <w:trPr>
          <w:trHeight w:val="285"/>
          <w:jc w:val="center"/>
        </w:trPr>
        <w:tc>
          <w:tcPr>
            <w:tcW w:w="4890"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6120</w:t>
            </w:r>
          </w:p>
        </w:tc>
        <w:tc>
          <w:tcPr>
            <w:tcW w:w="4252"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1</w:t>
            </w:r>
          </w:p>
        </w:tc>
      </w:tr>
      <w:tr w:rsidR="00B3429B" w:rsidRPr="00B3429B" w:rsidTr="00B3429B">
        <w:trPr>
          <w:trHeight w:val="285"/>
          <w:jc w:val="center"/>
        </w:trPr>
        <w:tc>
          <w:tcPr>
            <w:tcW w:w="4890"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6410</w:t>
            </w:r>
          </w:p>
        </w:tc>
        <w:tc>
          <w:tcPr>
            <w:tcW w:w="4252"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87</w:t>
            </w:r>
          </w:p>
        </w:tc>
      </w:tr>
      <w:tr w:rsidR="00B3429B" w:rsidRPr="00B3429B" w:rsidTr="00B3429B">
        <w:trPr>
          <w:trHeight w:val="285"/>
          <w:jc w:val="center"/>
        </w:trPr>
        <w:tc>
          <w:tcPr>
            <w:tcW w:w="4890"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6430</w:t>
            </w:r>
          </w:p>
        </w:tc>
        <w:tc>
          <w:tcPr>
            <w:tcW w:w="4252"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w:t>
            </w:r>
          </w:p>
        </w:tc>
      </w:tr>
      <w:tr w:rsidR="00B3429B" w:rsidRPr="00B3429B" w:rsidTr="00B3429B">
        <w:trPr>
          <w:trHeight w:val="285"/>
          <w:jc w:val="center"/>
        </w:trPr>
        <w:tc>
          <w:tcPr>
            <w:tcW w:w="4890"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6440</w:t>
            </w:r>
          </w:p>
        </w:tc>
        <w:tc>
          <w:tcPr>
            <w:tcW w:w="4252"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12</w:t>
            </w:r>
          </w:p>
        </w:tc>
      </w:tr>
      <w:tr w:rsidR="00B3429B" w:rsidRPr="00B3429B" w:rsidTr="00B3429B">
        <w:trPr>
          <w:trHeight w:val="285"/>
          <w:jc w:val="center"/>
        </w:trPr>
        <w:tc>
          <w:tcPr>
            <w:tcW w:w="4890"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6510</w:t>
            </w:r>
          </w:p>
        </w:tc>
        <w:tc>
          <w:tcPr>
            <w:tcW w:w="4252"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170</w:t>
            </w:r>
          </w:p>
        </w:tc>
      </w:tr>
      <w:tr w:rsidR="00B3429B" w:rsidRPr="00B3429B" w:rsidTr="00B3429B">
        <w:trPr>
          <w:trHeight w:val="285"/>
          <w:jc w:val="center"/>
        </w:trPr>
        <w:tc>
          <w:tcPr>
            <w:tcW w:w="4890"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9170</w:t>
            </w:r>
          </w:p>
        </w:tc>
        <w:tc>
          <w:tcPr>
            <w:tcW w:w="4252"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2</w:t>
            </w:r>
          </w:p>
        </w:tc>
      </w:tr>
      <w:tr w:rsidR="00B3429B" w:rsidRPr="00B3429B" w:rsidTr="00B3429B">
        <w:trPr>
          <w:trHeight w:val="285"/>
          <w:jc w:val="center"/>
        </w:trPr>
        <w:tc>
          <w:tcPr>
            <w:tcW w:w="4890"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91D0</w:t>
            </w:r>
          </w:p>
        </w:tc>
        <w:tc>
          <w:tcPr>
            <w:tcW w:w="4252"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4</w:t>
            </w:r>
          </w:p>
        </w:tc>
      </w:tr>
      <w:tr w:rsidR="00B3429B" w:rsidRPr="00B3429B" w:rsidTr="00B3429B">
        <w:trPr>
          <w:trHeight w:val="285"/>
          <w:jc w:val="center"/>
        </w:trPr>
        <w:tc>
          <w:tcPr>
            <w:tcW w:w="4890"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91E0</w:t>
            </w:r>
          </w:p>
        </w:tc>
        <w:tc>
          <w:tcPr>
            <w:tcW w:w="4252"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177</w:t>
            </w:r>
          </w:p>
        </w:tc>
      </w:tr>
      <w:tr w:rsidR="00B3429B" w:rsidRPr="00B3429B" w:rsidTr="00B3429B">
        <w:trPr>
          <w:trHeight w:val="285"/>
          <w:jc w:val="center"/>
        </w:trPr>
        <w:tc>
          <w:tcPr>
            <w:tcW w:w="4890"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lastRenderedPageBreak/>
              <w:t>91F0</w:t>
            </w:r>
          </w:p>
        </w:tc>
        <w:tc>
          <w:tcPr>
            <w:tcW w:w="4252" w:type="dxa"/>
            <w:shd w:val="clear" w:color="auto" w:fill="auto"/>
            <w:noWrap/>
            <w:vAlign w:val="center"/>
            <w:hideMark/>
          </w:tcPr>
          <w:p w:rsidR="00B3429B" w:rsidRPr="00B3429B" w:rsidRDefault="00B3429B" w:rsidP="00B3429B">
            <w:pPr>
              <w:pStyle w:val="tabela9"/>
              <w:jc w:val="center"/>
              <w:rPr>
                <w:sz w:val="20"/>
                <w:szCs w:val="20"/>
                <w:lang w:eastAsia="pl-PL"/>
              </w:rPr>
            </w:pPr>
            <w:r w:rsidRPr="00B3429B">
              <w:rPr>
                <w:sz w:val="20"/>
                <w:szCs w:val="20"/>
                <w:lang w:eastAsia="pl-PL"/>
              </w:rPr>
              <w:t>15</w:t>
            </w:r>
          </w:p>
        </w:tc>
      </w:tr>
      <w:tr w:rsidR="00B3429B" w:rsidRPr="00B3429B" w:rsidTr="00B3429B">
        <w:trPr>
          <w:trHeight w:val="285"/>
          <w:jc w:val="center"/>
        </w:trPr>
        <w:tc>
          <w:tcPr>
            <w:tcW w:w="4890" w:type="dxa"/>
            <w:shd w:val="clear" w:color="auto" w:fill="auto"/>
            <w:noWrap/>
            <w:vAlign w:val="center"/>
            <w:hideMark/>
          </w:tcPr>
          <w:p w:rsidR="00B3429B" w:rsidRPr="00B3429B" w:rsidRDefault="00B3429B" w:rsidP="00B3429B">
            <w:pPr>
              <w:pStyle w:val="tabela9"/>
              <w:jc w:val="center"/>
              <w:rPr>
                <w:b/>
                <w:sz w:val="20"/>
                <w:szCs w:val="20"/>
                <w:lang w:eastAsia="pl-PL"/>
              </w:rPr>
            </w:pPr>
            <w:r w:rsidRPr="00B3429B">
              <w:rPr>
                <w:b/>
                <w:sz w:val="20"/>
                <w:szCs w:val="20"/>
                <w:lang w:eastAsia="pl-PL"/>
              </w:rPr>
              <w:t>Ogółem</w:t>
            </w:r>
          </w:p>
        </w:tc>
        <w:tc>
          <w:tcPr>
            <w:tcW w:w="4252" w:type="dxa"/>
            <w:shd w:val="clear" w:color="auto" w:fill="auto"/>
            <w:noWrap/>
            <w:vAlign w:val="center"/>
            <w:hideMark/>
          </w:tcPr>
          <w:p w:rsidR="00B3429B" w:rsidRPr="00B3429B" w:rsidRDefault="00B3429B" w:rsidP="00B3429B">
            <w:pPr>
              <w:pStyle w:val="tabela9"/>
              <w:jc w:val="center"/>
              <w:rPr>
                <w:b/>
                <w:bCs/>
                <w:sz w:val="20"/>
                <w:szCs w:val="20"/>
                <w:lang w:eastAsia="pl-PL"/>
              </w:rPr>
            </w:pPr>
            <w:r w:rsidRPr="00B3429B">
              <w:rPr>
                <w:b/>
                <w:bCs/>
                <w:sz w:val="20"/>
                <w:szCs w:val="20"/>
                <w:lang w:eastAsia="pl-PL"/>
              </w:rPr>
              <w:t>484</w:t>
            </w:r>
          </w:p>
        </w:tc>
      </w:tr>
    </w:tbl>
    <w:p w:rsidR="00B3429B" w:rsidRDefault="00B3429B" w:rsidP="00B3429B">
      <w:pPr>
        <w:pStyle w:val="Standard"/>
        <w:snapToGrid w:val="0"/>
        <w:ind w:firstLine="567"/>
        <w:jc w:val="both"/>
        <w:rPr>
          <w:lang w:val="pl-PL"/>
        </w:rPr>
      </w:pPr>
    </w:p>
    <w:p w:rsidR="00B3429B" w:rsidRDefault="00B3429B" w:rsidP="007D38FE">
      <w:pPr>
        <w:rPr>
          <w:bCs/>
        </w:rPr>
      </w:pPr>
      <w:r>
        <w:t>Wykonano też 596 dodatkowe zdjęcia fitosocjologiczne</w:t>
      </w:r>
      <w:r w:rsidR="007D38FE">
        <w:t xml:space="preserve">, które zestawiono w tabelę fitosocjologiczną </w:t>
      </w:r>
      <w:r>
        <w:t xml:space="preserve">. </w:t>
      </w:r>
      <w:r>
        <w:rPr>
          <w:bCs/>
        </w:rPr>
        <w:t>Ogółem w obszarze wykonano 2048 zdjęć fitosocjologicznych.</w:t>
      </w:r>
    </w:p>
    <w:p w:rsidR="00B3429B" w:rsidRDefault="007D38FE" w:rsidP="007D38FE">
      <w:r>
        <w:t>Stan ochrony ocenionych siedlisk przyrodniczych przedstawiono poniżej.</w:t>
      </w:r>
    </w:p>
    <w:p w:rsidR="00674955" w:rsidRPr="00674955" w:rsidRDefault="00674955" w:rsidP="00674955">
      <w:pPr>
        <w:rPr>
          <w:b/>
          <w:u w:val="single"/>
        </w:rPr>
      </w:pPr>
      <w:r w:rsidRPr="00674955">
        <w:rPr>
          <w:b/>
          <w:u w:val="single"/>
        </w:rPr>
        <w:t xml:space="preserve">3150 Starorzecza i naturalne eutroficzne zbiorniki wodne ze zbiorowiskami z </w:t>
      </w:r>
      <w:r w:rsidRPr="00674955">
        <w:rPr>
          <w:b/>
          <w:i/>
          <w:iCs/>
          <w:u w:val="single"/>
        </w:rPr>
        <w:t>Nympheion</w:t>
      </w:r>
      <w:r w:rsidRPr="00674955">
        <w:rPr>
          <w:b/>
          <w:u w:val="single"/>
        </w:rPr>
        <w:t xml:space="preserve">, </w:t>
      </w:r>
      <w:r w:rsidRPr="00674955">
        <w:rPr>
          <w:b/>
          <w:i/>
          <w:iCs/>
          <w:u w:val="single"/>
        </w:rPr>
        <w:t>Potamion</w:t>
      </w:r>
    </w:p>
    <w:p w:rsidR="00674955" w:rsidRDefault="00674955" w:rsidP="00674955">
      <w:r>
        <w:t xml:space="preserve">Stan ochrony siedliska oceniono na U1, co wynika z obniżenia parametrów fizykochemicznych wody (wskaźniki: Konduktywność, Przezroczystość wody, Fitoplankton, Zooplankton), przy czym </w:t>
      </w:r>
      <w:r w:rsidR="00253A33">
        <w:t>k</w:t>
      </w:r>
      <w:r>
        <w:t xml:space="preserve">onduktywność i </w:t>
      </w:r>
      <w:r w:rsidR="00253A33">
        <w:t>p</w:t>
      </w:r>
      <w:r>
        <w:t>rzezroczystość wody stanowią wskaźniki kardynalne. Wartość drugiego z wymienionych może być częściowo zaniżony wskutek oceny dokonywanej w okresie intensywnych opadów deszczu, jednak wartość Konduktywności (przewodnictwa elektrolitycznego) jest bardziej stabilnym wskaźnikiem, dobrze określającym sumaryczne oddziaływanie ze strony zawartych w wodzie jonów. Udział w planktonie sinic oraz eutroficznych gatunków zooplanktonu to wskaźniki pomocnicze, których oceny stanowią pochodne żyzności wody i tym samym potwierdzają dokonaną ocenę. Jednocześnie należy podkreślić, że starorzecza obszaru podlegają intensywnemu procesowi zarastania i tym samym utrata areału siedliska wynika w większości z procesów naturalnych.</w:t>
      </w:r>
    </w:p>
    <w:p w:rsidR="00674955" w:rsidRPr="00674955" w:rsidRDefault="00674955" w:rsidP="00674955">
      <w:pPr>
        <w:rPr>
          <w:b/>
          <w:u w:val="single"/>
        </w:rPr>
      </w:pPr>
      <w:r w:rsidRPr="00674955">
        <w:rPr>
          <w:b/>
          <w:u w:val="single"/>
        </w:rPr>
        <w:t xml:space="preserve">3270 Zalewane muliste brzegi rzek z roślinnością </w:t>
      </w:r>
      <w:r w:rsidRPr="00674955">
        <w:rPr>
          <w:b/>
          <w:i/>
          <w:iCs/>
          <w:u w:val="single"/>
        </w:rPr>
        <w:t>Chenopodion rubri</w:t>
      </w:r>
      <w:r w:rsidRPr="00674955">
        <w:rPr>
          <w:b/>
          <w:u w:val="single"/>
        </w:rPr>
        <w:t xml:space="preserve"> p.p. i </w:t>
      </w:r>
      <w:r w:rsidRPr="00674955">
        <w:rPr>
          <w:b/>
          <w:i/>
          <w:iCs/>
          <w:u w:val="single"/>
        </w:rPr>
        <w:t>Bidention</w:t>
      </w:r>
      <w:r w:rsidRPr="00674955">
        <w:rPr>
          <w:b/>
          <w:u w:val="single"/>
        </w:rPr>
        <w:t xml:space="preserve"> p.p.</w:t>
      </w:r>
    </w:p>
    <w:p w:rsidR="00674955" w:rsidRDefault="00674955" w:rsidP="00674955">
      <w:r>
        <w:t>Stan ochrony siedliska ustalono na U2 na podstawie oceny jednego płatu o odpowiednio dużej powierzchni. Zły stan wynika z kadłubowego charakteru roślinności, której typowy rozwój został przerwany w drugiej części sezonu wegetacyjnego wskutek niespodziewanego wezbrania wód Sanu. Jednocześnie w korycie Sanu odbywają się zarówno procesy tworzenia, jak i niszczenia korytowych struktur geomorfologicznych, stąd trwałość siedliska w obszarze wydaje się niezagrożona. W ocenie siedliska należy uwzględniać długookresowe trendy, decydujące o możliwości zachodzenia procesów budowy i rozmywania oraz okresowego odsłaniania brzegów koryta i wysp rzecznych Sanu oraz Wisły. Siedlisko należy uznać za niezagrożone o ile wspomniane procesy będą mogły zachodzić w sposób niezaburzony i spontaniczny.</w:t>
      </w:r>
    </w:p>
    <w:p w:rsidR="00674955" w:rsidRPr="00674955" w:rsidRDefault="00674955" w:rsidP="00674955">
      <w:pPr>
        <w:rPr>
          <w:b/>
          <w:u w:val="single"/>
        </w:rPr>
      </w:pPr>
      <w:r w:rsidRPr="00674955">
        <w:rPr>
          <w:b/>
          <w:u w:val="single"/>
        </w:rPr>
        <w:t>6120 Ciepłolubne, śródlądowe murawy napiaskowe (</w:t>
      </w:r>
      <w:r w:rsidRPr="00674955">
        <w:rPr>
          <w:b/>
          <w:i/>
          <w:iCs/>
          <w:u w:val="single"/>
        </w:rPr>
        <w:t>Koelerion glaucae</w:t>
      </w:r>
      <w:r w:rsidRPr="00674955">
        <w:rPr>
          <w:b/>
          <w:u w:val="single"/>
        </w:rPr>
        <w:t>)</w:t>
      </w:r>
    </w:p>
    <w:p w:rsidR="00674955" w:rsidRPr="00C10350" w:rsidRDefault="00674955" w:rsidP="00674955">
      <w:r>
        <w:t xml:space="preserve">Ocena stanu ochrony U2 została ustalona w oparciu o monitoring jednego, odpowiednio dużego płatu, ze względu na utratę powierzchni siedliska i rozmycie granicy ekotonowej, a jednocześnie wkraczanie nawłoci późnej </w:t>
      </w:r>
      <w:r>
        <w:rPr>
          <w:i/>
        </w:rPr>
        <w:t>Solidago serotina</w:t>
      </w:r>
      <w:r>
        <w:t>. Zaobserwowane rozjeżdżanie i wydeptywanie, a także zagospodarowywanie części płatu i pobór piasku sprawiają, że perspektywy ochrony siedliska są złe,</w:t>
      </w:r>
    </w:p>
    <w:p w:rsidR="00674955" w:rsidRPr="00674955" w:rsidRDefault="00674955" w:rsidP="00674955">
      <w:pPr>
        <w:rPr>
          <w:b/>
          <w:u w:val="single"/>
        </w:rPr>
      </w:pPr>
      <w:r w:rsidRPr="00674955">
        <w:rPr>
          <w:b/>
          <w:u w:val="single"/>
        </w:rPr>
        <w:lastRenderedPageBreak/>
        <w:t>6410 Zmiennowilgotne łąki trzęślicowe (</w:t>
      </w:r>
      <w:r w:rsidRPr="00674955">
        <w:rPr>
          <w:b/>
          <w:i/>
          <w:iCs/>
          <w:u w:val="single"/>
        </w:rPr>
        <w:t>Molinion</w:t>
      </w:r>
      <w:r w:rsidRPr="00674955">
        <w:rPr>
          <w:b/>
          <w:u w:val="single"/>
        </w:rPr>
        <w:t>)</w:t>
      </w:r>
    </w:p>
    <w:p w:rsidR="00674955" w:rsidRDefault="00674955" w:rsidP="00674955">
      <w:r>
        <w:t>Stan ochrony siedliska oceniono na U1 ze względu na wkraczanie gatunków inwazyjnych obcego pochodzenia oraz, wynikające z okresowo zaniedbanego użytkowania, nagromadzenie wojłoku. Jednocześnie, znaczny areał łąkowy w obszarze został w ostatnim czasie przekształcony w pola uprawne, dlatego perspektywy ochrony zostały ocenione jako niepewne (U1).</w:t>
      </w:r>
    </w:p>
    <w:p w:rsidR="00674955" w:rsidRPr="00674955" w:rsidRDefault="00674955" w:rsidP="00674955">
      <w:pPr>
        <w:rPr>
          <w:b/>
          <w:u w:val="single"/>
        </w:rPr>
      </w:pPr>
      <w:r w:rsidRPr="00674955">
        <w:rPr>
          <w:b/>
          <w:u w:val="single"/>
        </w:rPr>
        <w:t>6440 Łąki selernicowe (</w:t>
      </w:r>
      <w:r w:rsidRPr="00674955">
        <w:rPr>
          <w:b/>
          <w:i/>
          <w:iCs/>
          <w:u w:val="single"/>
        </w:rPr>
        <w:t>Cnidion dubii</w:t>
      </w:r>
      <w:r w:rsidRPr="00674955">
        <w:rPr>
          <w:b/>
          <w:u w:val="single"/>
        </w:rPr>
        <w:t>)</w:t>
      </w:r>
    </w:p>
    <w:p w:rsidR="00674955" w:rsidRDefault="00674955" w:rsidP="00674955">
      <w:r>
        <w:t>Stan ochrony siedliska oceniono na U1 ze względu na zubożony skład gatunkowy oraz, wynikające z okresowo zaniedbanego użytkowania, nagromadzenie wojłoku. Jednocześnie, znaczny areał łąkowy w obszarze został w ostatnim czasie przekształcony w pola uprawne, dlatego perspektywy ochrony zostały ocenione jako niepewne (U1).</w:t>
      </w:r>
    </w:p>
    <w:p w:rsidR="00674955" w:rsidRPr="00674955" w:rsidRDefault="00674955" w:rsidP="00674955">
      <w:pPr>
        <w:rPr>
          <w:rStyle w:val="st"/>
          <w:b/>
          <w:u w:val="single"/>
        </w:rPr>
      </w:pPr>
      <w:r w:rsidRPr="00674955">
        <w:rPr>
          <w:b/>
          <w:u w:val="single"/>
        </w:rPr>
        <w:t xml:space="preserve">6510 </w:t>
      </w:r>
      <w:r w:rsidRPr="00674955">
        <w:rPr>
          <w:rStyle w:val="st"/>
          <w:b/>
          <w:u w:val="single"/>
        </w:rPr>
        <w:t>Niżowe i górskie świeże łąki użytkowane ekstensywnie. (</w:t>
      </w:r>
      <w:r w:rsidRPr="00674955">
        <w:rPr>
          <w:rStyle w:val="st"/>
          <w:b/>
          <w:i/>
          <w:u w:val="single"/>
        </w:rPr>
        <w:t>Arrhenatherion elatioris</w:t>
      </w:r>
      <w:r w:rsidRPr="00674955">
        <w:rPr>
          <w:rStyle w:val="st"/>
          <w:b/>
          <w:u w:val="single"/>
        </w:rPr>
        <w:t>)</w:t>
      </w:r>
    </w:p>
    <w:p w:rsidR="00674955" w:rsidRDefault="00674955" w:rsidP="00674955">
      <w:r>
        <w:t>Stan ochrony siedliska oceniono na U2, głównie z uwagi na masowe występowanie gatunków inwazyjnych obcego pochodzenia, mimo, że oceniane jest ono wskaźnikiem pomocniczym. Ponadto obniżone oceny (U1) przyznano kilku innym wskaźnikom, spośród których Gatunki charakterystyczne i Gatunki ekspansywne roślin zielnych są wskaźnikami kardynalnymi. Istotna jest również, dokonana w ostatnim czasie utrata areału siedliska w obszarze (U1), a także niepewne perspektywy ochrony (U1).</w:t>
      </w:r>
    </w:p>
    <w:p w:rsidR="00674955" w:rsidRPr="00674955" w:rsidRDefault="00674955" w:rsidP="00674955">
      <w:pPr>
        <w:rPr>
          <w:rStyle w:val="st"/>
          <w:b/>
          <w:u w:val="single"/>
        </w:rPr>
      </w:pPr>
      <w:r w:rsidRPr="00674955">
        <w:rPr>
          <w:b/>
          <w:u w:val="single"/>
        </w:rPr>
        <w:t>9170 Grąd środkowoeuropejski i subkontynentalny (</w:t>
      </w:r>
      <w:r w:rsidRPr="00674955">
        <w:rPr>
          <w:b/>
          <w:i/>
          <w:iCs/>
          <w:u w:val="single"/>
        </w:rPr>
        <w:t>Galio-Carpinetum</w:t>
      </w:r>
      <w:r w:rsidRPr="00674955">
        <w:rPr>
          <w:b/>
          <w:u w:val="single"/>
        </w:rPr>
        <w:t xml:space="preserve">, </w:t>
      </w:r>
      <w:r w:rsidRPr="00674955">
        <w:rPr>
          <w:b/>
          <w:i/>
          <w:iCs/>
          <w:u w:val="single"/>
        </w:rPr>
        <w:t>Tilio-Carpinetum</w:t>
      </w:r>
      <w:r w:rsidRPr="00674955">
        <w:rPr>
          <w:b/>
          <w:u w:val="single"/>
        </w:rPr>
        <w:t>)</w:t>
      </w:r>
    </w:p>
    <w:p w:rsidR="00674955" w:rsidRDefault="00674955" w:rsidP="00674955">
      <w:r>
        <w:t xml:space="preserve">Ocena stanu ochrony grądu subkontynentalnego została określona na U2, w oparciu o monitoring dwóch płatów o odpowiedniej wielkości. O wartości oceny zdecydował kardynalny wskaźnik – Gatunki obce w drzewostanie. Ponadto oceny U2 uzyskano z szeregu wskaźników pomocniczych: Inwazyjne gatunki obce w podszycie i runie, Ekspansywnie gatunki rodzime w runie, Wiek drzewostanu, Inne zniekształcenia, Martwe drewno (łączne zasoby), Martwe drewno grubowymiarowe, Mikrosiedliska drzewne, </w:t>
      </w:r>
      <w:r w:rsidRPr="00595BDD">
        <w:t>Inne zniekształcenia, w tym zniszczenia runa</w:t>
      </w:r>
      <w:r>
        <w:t xml:space="preserve"> </w:t>
      </w:r>
      <w:r w:rsidRPr="00595BDD">
        <w:t>i gleby związane</w:t>
      </w:r>
      <w:r>
        <w:t xml:space="preserve"> </w:t>
      </w:r>
      <w:r w:rsidRPr="00595BDD">
        <w:t>z pozyskaniem drewna</w:t>
      </w:r>
      <w:r>
        <w:t>. Zła ocena w zakresie tak wielu wskaźników miała wpływ również w ustaleniu perspektyw ochrony siedliska, które uznano za złe (U2).</w:t>
      </w:r>
    </w:p>
    <w:p w:rsidR="00674955" w:rsidRPr="00674955" w:rsidRDefault="00674955" w:rsidP="00674955">
      <w:pPr>
        <w:rPr>
          <w:b/>
          <w:u w:val="single"/>
        </w:rPr>
      </w:pPr>
      <w:r w:rsidRPr="00674955">
        <w:rPr>
          <w:b/>
          <w:u w:val="single"/>
        </w:rPr>
        <w:t>91D0 Bory i lasy bagienne (</w:t>
      </w:r>
      <w:r w:rsidRPr="00674955">
        <w:rPr>
          <w:b/>
          <w:i/>
          <w:u w:val="single"/>
        </w:rPr>
        <w:t>Vaccinio uliginosi-Betuletum pubescentis, Vaccinio uliginosi-Pinetum, Pino mugo-Sphagnetum, Sphagno girgensohnii-Piceetum</w:t>
      </w:r>
      <w:r w:rsidRPr="00674955">
        <w:rPr>
          <w:b/>
          <w:u w:val="single"/>
        </w:rPr>
        <w:t xml:space="preserve"> i brzozowo-sosnowe bagienne lasy borealne)</w:t>
      </w:r>
    </w:p>
    <w:p w:rsidR="00674955" w:rsidRPr="00D32B18" w:rsidRDefault="00674955" w:rsidP="00674955">
      <w:r>
        <w:t>Ocena stanu ochrony (U2) została ustalona w oparciu o obniżoną ocenę kardynalnego wskaźnika Występowania mchów torfowców (U1) oraz złe oceny (U2) ustalone dla wskaźników pomocniczych: Wiek drzewostanu, Udział charakterystycznych krzewinek. Również perspektywy ochrony określono jako złe (U2).</w:t>
      </w:r>
    </w:p>
    <w:p w:rsidR="00674955" w:rsidRPr="00674955" w:rsidRDefault="00674955" w:rsidP="00674955">
      <w:pPr>
        <w:rPr>
          <w:b/>
          <w:u w:val="single"/>
          <w:lang w:bidi="ne-NP"/>
        </w:rPr>
      </w:pPr>
      <w:r w:rsidRPr="00674955">
        <w:rPr>
          <w:b/>
          <w:u w:val="single"/>
        </w:rPr>
        <w:t xml:space="preserve">91E0 </w:t>
      </w:r>
      <w:r w:rsidRPr="00674955">
        <w:rPr>
          <w:b/>
          <w:u w:val="single"/>
          <w:lang w:bidi="ne-NP"/>
        </w:rPr>
        <w:t>Łęgi wierzbowe, topolowe, olszowe i jesionowe (</w:t>
      </w:r>
      <w:r w:rsidRPr="00674955">
        <w:rPr>
          <w:b/>
          <w:i/>
          <w:iCs/>
          <w:u w:val="single"/>
          <w:lang w:bidi="ne-NP"/>
        </w:rPr>
        <w:t>Salicetum albo-fragilis, Populetum albae, Alnenion glutinoso-incanae,</w:t>
      </w:r>
      <w:r w:rsidRPr="00674955">
        <w:rPr>
          <w:b/>
          <w:u w:val="single"/>
          <w:lang w:bidi="ne-NP"/>
        </w:rPr>
        <w:t xml:space="preserve"> olsy </w:t>
      </w:r>
      <w:r w:rsidRPr="00674955">
        <w:rPr>
          <w:b/>
          <w:u w:val="single"/>
          <w:lang w:bidi="ne-NP"/>
        </w:rPr>
        <w:lastRenderedPageBreak/>
        <w:t>źródliskowe)*</w:t>
      </w:r>
    </w:p>
    <w:p w:rsidR="00674955" w:rsidRPr="00A1131E" w:rsidRDefault="00674955" w:rsidP="00674955">
      <w:r>
        <w:t xml:space="preserve">Ocena stanu ochrony (U2), wynikająca z jednakowo dokonanej oceny wszystkich płatów (U2), wynika w głównej mierze ze złej oceny (U2) wskaźników kardynalnych: Gatunki dominujące, </w:t>
      </w:r>
      <w:r w:rsidRPr="00D96748">
        <w:rPr>
          <w:iCs/>
        </w:rPr>
        <w:t>Obce gatunki inwazyjne w runie i podszycie</w:t>
      </w:r>
      <w:r>
        <w:rPr>
          <w:iCs/>
        </w:rPr>
        <w:t xml:space="preserve">, </w:t>
      </w:r>
      <w:r w:rsidRPr="00D96748">
        <w:t>Martwe drewno wielkowymiarowe</w:t>
      </w:r>
      <w:r>
        <w:t>. Ponadto szereg pozostałych wskaźników, zarówno kardynalnych jak i pomocniczych, uzyskało oceny od U1 do U2. Zła ocena w zakresie tak wielu wskaźników miała wpływ również w ustaleniu perspektyw ochrony siedliska, które uznano za złe (U2).</w:t>
      </w:r>
    </w:p>
    <w:p w:rsidR="00674955" w:rsidRPr="00674955" w:rsidRDefault="00674955" w:rsidP="00674955">
      <w:pPr>
        <w:rPr>
          <w:b/>
          <w:u w:val="single"/>
        </w:rPr>
      </w:pPr>
      <w:r w:rsidRPr="00674955">
        <w:rPr>
          <w:b/>
          <w:u w:val="single"/>
        </w:rPr>
        <w:t>91F0 Łęgowe lasy dębowo-wiązowo-jesionowe (</w:t>
      </w:r>
      <w:r w:rsidRPr="00674955">
        <w:rPr>
          <w:b/>
          <w:i/>
          <w:iCs/>
          <w:u w:val="single"/>
        </w:rPr>
        <w:t>Ficario-Ulmetum</w:t>
      </w:r>
      <w:r w:rsidRPr="00674955">
        <w:rPr>
          <w:b/>
          <w:u w:val="single"/>
        </w:rPr>
        <w:t>)</w:t>
      </w:r>
    </w:p>
    <w:p w:rsidR="00674955" w:rsidRPr="00A1131E" w:rsidRDefault="00674955" w:rsidP="00674955">
      <w:r>
        <w:rPr>
          <w:bCs/>
        </w:rPr>
        <w:t xml:space="preserve">O ocenie stanu ochrony (U2) zdecydował głównie wskaźnik kardynalny - </w:t>
      </w:r>
      <w:r w:rsidRPr="00794226">
        <w:t>Martwe drewno leżące lub stojące</w:t>
      </w:r>
      <w:r>
        <w:t xml:space="preserve">, a także wskaźniki pomocnicze: Martwe drewno, Wiek drzewostanu, </w:t>
      </w:r>
      <w:r w:rsidRPr="00794226">
        <w:t>Ekspansywne gatunki obce w podszycie i runie</w:t>
      </w:r>
      <w:r>
        <w:t>. Ponadto kilka spośród pozostałych wskaźników kardynalnych i pomocniczych uzyskało oceny obniżone (U1). Obniżone i złe oceny w zakresie tak wielu wskaźników miały wpływ również w ustaleniu perspektyw ochrony siedliska, które uznano za niepewne (U1).</w:t>
      </w:r>
    </w:p>
    <w:p w:rsidR="00904296" w:rsidRDefault="00904296" w:rsidP="00904296">
      <w:pPr>
        <w:rPr>
          <w:bCs/>
        </w:rPr>
      </w:pPr>
    </w:p>
    <w:p w:rsidR="00647861" w:rsidRDefault="00647861" w:rsidP="00904296">
      <w:pPr>
        <w:rPr>
          <w:rStyle w:val="Wyrnieniedelikatne"/>
        </w:rPr>
      </w:pPr>
      <w:r w:rsidRPr="00647861">
        <w:rPr>
          <w:rStyle w:val="Wyrnieniedelikatne"/>
        </w:rPr>
        <w:t>Owady</w:t>
      </w:r>
    </w:p>
    <w:p w:rsidR="00A3178F" w:rsidRDefault="00A3178F" w:rsidP="00A3178F">
      <w:r>
        <w:t xml:space="preserve">Danymi wyjściowymi o występowaniu gatunków owadów w obszarze są materiały z 2008 r. opracowane przez Wojewódzki Zespół Specjalistyczny, powołany przez RDOŚ Rzeszów. W materiałach tych podaje się konkretne stanowiska modraszka telejusa, modraszka nausitousa i czerwończyka nieparka w obszarze Dolnego Sanu. O występowaniu modraszka telejusa, modraszka nausitousa i czerwończyka nieparka jest również mowa w zbiorowym opracowaniu Obszarów Natura 2000 na Podkarpaciu w podrozdziale dotyczącym Doliny Dolnego Sanu PLH180020 (Krawczyk i in. 2021). Skorzystano także z </w:t>
      </w:r>
      <w:r>
        <w:rPr>
          <w:i/>
          <w:iCs/>
        </w:rPr>
        <w:t>Atlasu rozmieszczenia motyli dziennych</w:t>
      </w:r>
      <w:r>
        <w:t xml:space="preserve"> Buszki (1997), w którym zaznaczone są kwadraty UTM z występowaniem modraszka telejusa i nausitousa w latach 1986 – 1995 m.in. w rejonie Sandomierza, Chwałowic, czy Radomyśla nad Sanem. Kolejnym pewnym źródłem o występowaniu modraszków: telejusa i nausitousa w Dolinie Dolnego Sanu PLH180020, w Zaleszanach, są opracowania GIOŚ (2014a; 2014b; 2018a; 2018b), w których przedstawione są dane m.in. z tego stanowiska w ramach krajowego monitoringu gatunków i siedlisk Natura 2000. Natomiast źródło świadczące o występowaniu trzepli zielonej i pachnicy dębowej w Dolinie Dolnego Sanu to opracowanie wykonane na potrzeby </w:t>
      </w:r>
      <w:r>
        <w:rPr>
          <w:i/>
          <w:iCs/>
        </w:rPr>
        <w:t>Programu wycinki drzew i krzewów na obszarach szczególnego zagrożenia powodziowego dla RZGW Kraków</w:t>
      </w:r>
      <w:r>
        <w:t xml:space="preserve">, m.in. dla międzywala Sanu, w tym Obszaru Natura 2000 Doliny Dolnego Sanu (Banaszak i in. 2014). Przeanalizowano też dane stanowisk z kwerendy Lasów Państwowych z 2006 r., gdzie wskazano m.in. Nadleśnictwa: Rozwadów i Nowa Dęba jako potencjalne obszary występowania zgniotka cynobrowego (Kozłowski i in. 2006) oraz stanowiska podane w okolicy Stalowej Woli przez Lianę (2001), a także jego w miarę aktualny stan rozmieszczenia stanowisk i zasięg (Buchholz 2012; GIOŚ 2017). </w:t>
      </w:r>
    </w:p>
    <w:p w:rsidR="00A3178F" w:rsidRDefault="00A3178F" w:rsidP="00A3178F">
      <w:r>
        <w:t xml:space="preserve">Zakres prac inwentaryzacyjnych obejmował teren od okolic Sandomierza po północną część Jarosławia w granicach obszaru Natura 2000 Dolina </w:t>
      </w:r>
      <w:r>
        <w:lastRenderedPageBreak/>
        <w:t xml:space="preserve">Dolnego Sanu. Skupiono się głównie na wytypowanych właściwych siedliskach, które preferują poszczególne gatunki owadów wymienione w SDF. Po zweryfikowaniu znanych stanowisk przeprowadzono badania monitoringowe nowych lokalizacji wg metodyki Bernarda (2010) - </w:t>
      </w:r>
      <w:r w:rsidRPr="00DC1A20">
        <w:rPr>
          <w:b/>
          <w:bCs/>
        </w:rPr>
        <w:t>5 stanowisk trzepli zielonej</w:t>
      </w:r>
      <w:r>
        <w:t xml:space="preserve"> (Czekaj Pniowski, Brandwica, Racławice k. Niska, Ulanów, Nielepkowice); wg metodyki Oleksy (2010) - </w:t>
      </w:r>
      <w:r w:rsidRPr="00DC1A20">
        <w:rPr>
          <w:b/>
          <w:bCs/>
        </w:rPr>
        <w:t>7 stanowisk pachnicy dębowej</w:t>
      </w:r>
      <w:r>
        <w:t xml:space="preserve"> (Orzechów, Czekaj Pniowski, Tarnowiec, Skowierzyn, Żabno, Stare Miasto k. Leżajska, Nielepkowice); wg metodyki Sielezniewa (2012b) - </w:t>
      </w:r>
      <w:r w:rsidRPr="00DC1A20">
        <w:rPr>
          <w:b/>
          <w:bCs/>
        </w:rPr>
        <w:t>8 stanowisk modraszka telejusa</w:t>
      </w:r>
      <w:r>
        <w:t xml:space="preserve"> (Orzechów, Gorzyce, Motycze Poduchowne, Zaleszany, Majdan Zbydniowski I, Majdan Zbydniowski II, Musików k. Brandwicy, Glinianka k. Ulanowa); wg metodyki Sielezniewa (2012a) - </w:t>
      </w:r>
      <w:r w:rsidRPr="00DC1A20">
        <w:rPr>
          <w:b/>
          <w:bCs/>
        </w:rPr>
        <w:t>11 stanowisk modraszka nausitousa</w:t>
      </w:r>
      <w:r>
        <w:t xml:space="preserve"> (Orzechów, Gorzyce, Motycze Poduchowne, Zaleszany, Majdan Zbydniowski I, Majdan Zbydniowski II, Musików k. Brandwicy, Glinianka k. Ulanowa, Bystre I k. Krzeszowa, Bystre II k. Krzeszowa, Kulno) oraz wg metodyki Sielezniewa (2015) - </w:t>
      </w:r>
      <w:r w:rsidRPr="00DC1A20">
        <w:rPr>
          <w:b/>
          <w:bCs/>
        </w:rPr>
        <w:t>9 stanowisk czerwończyka nieparka</w:t>
      </w:r>
      <w:r>
        <w:t xml:space="preserve"> (Chwałowice, Orzechów, Czekaj Pniowski – Jarząbki, Gorzyce, Zaleszany, Majdan Zbydniowski, Glinianka k. Ulanowa, Bystre k. Krzeszowa, Kulno). </w:t>
      </w:r>
    </w:p>
    <w:p w:rsidR="00A3178F" w:rsidRDefault="00A3178F" w:rsidP="00A3178F">
      <w:r>
        <w:t xml:space="preserve">W przypadku trzepli zielonej, przy opracowywaniu danych terenowych wg metodyki Bernarda (2010), w celu określenia stanu siedliska powołano się na </w:t>
      </w:r>
      <w:r>
        <w:rPr>
          <w:i/>
          <w:iCs/>
        </w:rPr>
        <w:t xml:space="preserve">Stan czystości rzek z lat 2007 – 2008 </w:t>
      </w:r>
      <w:r>
        <w:t xml:space="preserve">(Szczepański i in. 2009), na </w:t>
      </w:r>
      <w:r>
        <w:rPr>
          <w:i/>
          <w:iCs/>
        </w:rPr>
        <w:t>Raporty o stanie środowiska województwa podkarpackiego</w:t>
      </w:r>
      <w:r>
        <w:t xml:space="preserve"> WIOŚ Rzeszów z 2009 i GIOŚ z 2018 r. (Nawrot 2010; Jaroń-Warszyńska (red.) 2020). O ile ostatni raport o stanie czystości wód zawiera najnowsze choć niepełne dane z odcinka Sanu: Sandomierz - Jarosław, tak opracowanie z 2009 o stanie czystości wód z lat 2007 - 2008 i raport z 2009 roku uwzględniają pełne dane z całej długości odcinka rzeki San: Sandomierz – Jarosław. Dla zapewnienia pełnej porównywalności danych wykorzystano dane ze wszystkich wymienionych źródeł.   </w:t>
      </w:r>
    </w:p>
    <w:p w:rsidR="00A3178F" w:rsidRDefault="00A3178F" w:rsidP="00A3178F">
      <w:r>
        <w:t xml:space="preserve">Ze względu na różny pojaw i fenologię poszczególnych gatunków owadów oraz proponowaną liczbę kontroli wg opracowań metodycznych, każdy z gatunków potraktowano indywidualnie. </w:t>
      </w:r>
    </w:p>
    <w:p w:rsidR="00A3178F" w:rsidRDefault="00A3178F" w:rsidP="00A3178F">
      <w:r>
        <w:t xml:space="preserve">Trzeplę zieloną badano w czerwcu. Dokonano 2 kontroli z 14 dniowym odstępem czasu, podczas których liczono wylinki na transekcie. Pachnicę dębową badano od maja do sierpnia. Dokonano kilku kontroli, podczas których notowano poszczególne stadia rozwojowe (larwy, kokolity, dorosłe chrząszcze), a także odchody </w:t>
      </w:r>
      <w:r>
        <w:rPr>
          <w:i/>
          <w:iCs/>
        </w:rPr>
        <w:t xml:space="preserve">imagines </w:t>
      </w:r>
      <w:r>
        <w:t xml:space="preserve">(koprolity). Modraszka telejusa i modraszka nausitousa badano od drugiej dekady lipca prawie do połowy sierpnia. Na stanowiskach pewnych i dobrze znanych dokonano co najmniej 4 do 5 kontroli </w:t>
      </w:r>
      <w:r>
        <w:rPr>
          <w:i/>
          <w:iCs/>
        </w:rPr>
        <w:t>imagines</w:t>
      </w:r>
      <w:r>
        <w:t xml:space="preserve">, zaś na stanowiskach, które dopiero odnaleziono, podczas rozpoznawania i penetracji terenu w 2021 r. – dokonano nie mniej niż 3 kontroli. W tym przypadku liczba kontroli była dostosowana do  pozostającej jeszcze części okresu, w którym można obserwować pojaw poszczególnychgeneracji motyli. W niektórych przypadkach ograniczenie kontroli podyktowane było nagłą zmianą pogody. Od czerwca do sierpnia dokonywano przynajmniej jednej kontroli znanych lub nowo wykazanych stanowisk czerwończyka nieparka. Obserwowano jedynie osobniki dorosłe. W rejonie Radomyśla nad Sanem, Brandwicy, Pysznicy i w Rudniku nad Sanem, od wiosny do jesieni na wytypowanych siedliskach leśnych – grądowych i zbliżonych do grądowych w pobliżu łęgów, w starszych drzewostanach poszukiwano bytności w stadiach preimaginalnych oraz imago - zgniotka cynobrowego. Ostatecznie nie stwierdzono tego gatunku chrząszcza. </w:t>
      </w:r>
    </w:p>
    <w:p w:rsidR="00A3178F" w:rsidRDefault="00A3178F" w:rsidP="00A3178F">
      <w:pPr>
        <w:rPr>
          <w:b/>
          <w:i/>
          <w:u w:val="single"/>
        </w:rPr>
      </w:pPr>
      <w:r w:rsidRPr="00001C50">
        <w:rPr>
          <w:rStyle w:val="st"/>
          <w:b/>
          <w:iCs/>
          <w:u w:val="single"/>
        </w:rPr>
        <w:lastRenderedPageBreak/>
        <w:t xml:space="preserve">1086 </w:t>
      </w:r>
      <w:r w:rsidRPr="00001C50">
        <w:rPr>
          <w:rStyle w:val="st"/>
          <w:b/>
          <w:u w:val="single"/>
        </w:rPr>
        <w:t xml:space="preserve">Zgniotek cynobrowy </w:t>
      </w:r>
      <w:r w:rsidRPr="00001C50">
        <w:rPr>
          <w:b/>
          <w:i/>
          <w:u w:val="single"/>
        </w:rPr>
        <w:t>Cucujus cinnaberinus</w:t>
      </w:r>
    </w:p>
    <w:p w:rsidR="00A3178F" w:rsidRPr="00001C50" w:rsidRDefault="00A3178F" w:rsidP="00A3178F">
      <w:r>
        <w:t>Gatunku nie stwierdzono w obszarze, w związku z czym nie wykonano oceny stanu ochrony.</w:t>
      </w:r>
    </w:p>
    <w:p w:rsidR="00A3178F" w:rsidRPr="00EB2309" w:rsidRDefault="00A3178F" w:rsidP="00A3178F">
      <w:pPr>
        <w:rPr>
          <w:b/>
          <w:i/>
          <w:u w:val="single"/>
        </w:rPr>
      </w:pPr>
      <w:r w:rsidRPr="00EB2309">
        <w:rPr>
          <w:b/>
          <w:u w:val="single"/>
        </w:rPr>
        <w:t xml:space="preserve">1060 Czerwończyk nieparek </w:t>
      </w:r>
      <w:r w:rsidRPr="00EB2309">
        <w:rPr>
          <w:b/>
          <w:i/>
          <w:u w:val="single"/>
        </w:rPr>
        <w:t>Lycaena dispar</w:t>
      </w:r>
    </w:p>
    <w:p w:rsidR="00A3178F" w:rsidRDefault="00A3178F" w:rsidP="00A3178F">
      <w:pPr>
        <w:rPr>
          <w:szCs w:val="22"/>
        </w:rPr>
      </w:pPr>
      <w:r>
        <w:rPr>
          <w:szCs w:val="22"/>
        </w:rPr>
        <w:t xml:space="preserve">Stan populacji i siedliska oraz perspektywy zachowania i ochrony czerwończyka nieparka w </w:t>
      </w:r>
      <w:r w:rsidR="00895D58">
        <w:rPr>
          <w:szCs w:val="22"/>
        </w:rPr>
        <w:t>o</w:t>
      </w:r>
      <w:r>
        <w:rPr>
          <w:szCs w:val="22"/>
        </w:rPr>
        <w:t>bszarze Natura 2000 Dolina Dolnego Sanu</w:t>
      </w:r>
      <w:r w:rsidR="00895D58">
        <w:rPr>
          <w:szCs w:val="22"/>
        </w:rPr>
        <w:t xml:space="preserve"> PLH180020</w:t>
      </w:r>
      <w:r>
        <w:rPr>
          <w:szCs w:val="22"/>
        </w:rPr>
        <w:t xml:space="preserve"> wydają się być właściwe (FV). </w:t>
      </w:r>
    </w:p>
    <w:p w:rsidR="00A3178F" w:rsidRPr="00EB2309" w:rsidRDefault="0055218D" w:rsidP="00A3178F">
      <w:pPr>
        <w:rPr>
          <w:b/>
          <w:u w:val="single"/>
        </w:rPr>
      </w:pPr>
      <w:r>
        <w:rPr>
          <w:b/>
          <w:u w:val="single"/>
        </w:rPr>
        <w:t>6179</w:t>
      </w:r>
      <w:r w:rsidR="00A3178F" w:rsidRPr="00EB2309">
        <w:rPr>
          <w:b/>
          <w:u w:val="single"/>
        </w:rPr>
        <w:t xml:space="preserve"> Modraszek nausitous </w:t>
      </w:r>
      <w:r>
        <w:rPr>
          <w:b/>
          <w:i/>
          <w:u w:val="single"/>
        </w:rPr>
        <w:t>Phengaris</w:t>
      </w:r>
      <w:r w:rsidR="00A3178F" w:rsidRPr="00EB2309">
        <w:rPr>
          <w:b/>
          <w:i/>
          <w:u w:val="single"/>
        </w:rPr>
        <w:t xml:space="preserve"> nausithous</w:t>
      </w:r>
    </w:p>
    <w:p w:rsidR="00A3178F" w:rsidRDefault="00A3178F" w:rsidP="00A3178F">
      <w:pPr>
        <w:rPr>
          <w:szCs w:val="22"/>
        </w:rPr>
      </w:pPr>
      <w:r>
        <w:rPr>
          <w:szCs w:val="22"/>
        </w:rPr>
        <w:t xml:space="preserve">Właściwy (FV) stan populacji i siedliska oraz perspektyw ochrony modraszka nausitousa w </w:t>
      </w:r>
      <w:r w:rsidR="00895D58">
        <w:rPr>
          <w:szCs w:val="22"/>
        </w:rPr>
        <w:t xml:space="preserve">obszarze </w:t>
      </w:r>
      <w:r>
        <w:rPr>
          <w:szCs w:val="22"/>
        </w:rPr>
        <w:t xml:space="preserve">Natura 2000 Dolina Dolnego Sanu odnotowano na zaledwie jednym z ośmiu stanowisk, w Zaleszanach. Dobry stan populacji zanotowano w Gorzycach, Motyczach Poduchownych, Musikowie i Bystrem I. W Bystrem I też zarejestrowano dobre perspektywy zachowania i ochrony. Dobry stan siedliska odnotowano jeszcze w Musikowie i na stanowisku Majdan Zbydniowski II. Dobre perspektywy zachowania i ochrony poza Zaleszanami i Bystrem I znajdują się w Gliniance koło Ulanowa. Nie odnotowano złego stanu siedlisk. Zły stan populacji oceniono na stanowiskach: Orzechów, Majdan Zbydniowski I i Majdan Zbydniowski II. Złe perspektywy zachowania i ochrony gatunku wykazano w Musikowie. Na pozostałych stanowiskach stwierdzono przeciętny, niezadowalający stan populacji, siedliska i przeciętne perspektywy ochrony i zachowania gatunku. </w:t>
      </w:r>
    </w:p>
    <w:p w:rsidR="00A3178F" w:rsidRPr="00482FBC" w:rsidRDefault="0055218D" w:rsidP="00A3178F">
      <w:pPr>
        <w:rPr>
          <w:b/>
          <w:color w:val="000000"/>
          <w:u w:val="single"/>
        </w:rPr>
      </w:pPr>
      <w:r>
        <w:rPr>
          <w:b/>
          <w:color w:val="000000"/>
          <w:u w:val="single"/>
        </w:rPr>
        <w:t>6177</w:t>
      </w:r>
      <w:r w:rsidR="00A3178F" w:rsidRPr="00482FBC">
        <w:rPr>
          <w:b/>
          <w:color w:val="000000"/>
          <w:u w:val="single"/>
        </w:rPr>
        <w:t xml:space="preserve"> Modraszek telejus </w:t>
      </w:r>
      <w:r>
        <w:rPr>
          <w:b/>
          <w:i/>
          <w:u w:val="single"/>
        </w:rPr>
        <w:t>Phengaris</w:t>
      </w:r>
      <w:r w:rsidRPr="00EB2309">
        <w:rPr>
          <w:b/>
          <w:i/>
          <w:u w:val="single"/>
        </w:rPr>
        <w:t xml:space="preserve"> </w:t>
      </w:r>
      <w:r w:rsidR="00A3178F" w:rsidRPr="00482FBC">
        <w:rPr>
          <w:b/>
          <w:i/>
          <w:color w:val="000000"/>
          <w:u w:val="single"/>
        </w:rPr>
        <w:t>teleius</w:t>
      </w:r>
    </w:p>
    <w:p w:rsidR="00A3178F" w:rsidRDefault="00A3178F" w:rsidP="00A3178F">
      <w:pPr>
        <w:rPr>
          <w:szCs w:val="22"/>
        </w:rPr>
      </w:pPr>
      <w:r>
        <w:rPr>
          <w:szCs w:val="22"/>
        </w:rPr>
        <w:t xml:space="preserve">Właściwy (FV) stan populacji i siedliska oraz perspektywy zachowania i ochrony modraszka telejusa w </w:t>
      </w:r>
      <w:r w:rsidR="00895D58">
        <w:rPr>
          <w:szCs w:val="22"/>
        </w:rPr>
        <w:t xml:space="preserve">obszarze </w:t>
      </w:r>
      <w:r>
        <w:rPr>
          <w:szCs w:val="22"/>
        </w:rPr>
        <w:t>Natura 2000 Dolina Dolnego Sanu odnotowano na zaledwie jednym z ośmiu stanowisk, w Zaleszanach. Dobry stan siedliska odnotowano jeszcze w Musikowie i na stanowisku Majdan Zbydniowski II. Zły stan populacji oceniono na stanowiskach: Orzechów, Majdan Zbydniowski I i Musików. W Musikowie też perspektywy ochrony są złe. Na porosłych stanowiskach stwierdzono przeciętny, niezadawalający stan populacji, siedliska i przeciętne perspektywy ochrony i zachowania gatunku.</w:t>
      </w:r>
    </w:p>
    <w:p w:rsidR="00A3178F" w:rsidRDefault="00A3178F" w:rsidP="00A3178F">
      <w:pPr>
        <w:rPr>
          <w:rStyle w:val="Uwydatnienie"/>
          <w:b/>
          <w:u w:val="single"/>
        </w:rPr>
      </w:pPr>
      <w:r w:rsidRPr="008E1E60">
        <w:rPr>
          <w:rStyle w:val="st"/>
          <w:b/>
          <w:iCs/>
          <w:u w:val="single"/>
        </w:rPr>
        <w:t>1037</w:t>
      </w:r>
      <w:r w:rsidRPr="008E1E60">
        <w:rPr>
          <w:b/>
          <w:u w:val="single"/>
        </w:rPr>
        <w:t xml:space="preserve"> </w:t>
      </w:r>
      <w:r w:rsidRPr="008E1E60">
        <w:rPr>
          <w:rStyle w:val="st"/>
          <w:b/>
          <w:u w:val="single"/>
        </w:rPr>
        <w:t>Trzepla zielona</w:t>
      </w:r>
      <w:r w:rsidRPr="008E1E60">
        <w:rPr>
          <w:b/>
          <w:bCs/>
          <w:u w:val="single"/>
        </w:rPr>
        <w:t xml:space="preserve"> </w:t>
      </w:r>
      <w:r w:rsidRPr="008E1E60">
        <w:rPr>
          <w:rStyle w:val="Uwydatnienie"/>
          <w:b/>
          <w:u w:val="single"/>
        </w:rPr>
        <w:t>Ophiogomphus cecilia</w:t>
      </w:r>
    </w:p>
    <w:p w:rsidR="00A3178F" w:rsidRDefault="00A3178F" w:rsidP="00A3178F">
      <w:pPr>
        <w:rPr>
          <w:szCs w:val="22"/>
        </w:rPr>
      </w:pPr>
      <w:r>
        <w:rPr>
          <w:szCs w:val="22"/>
        </w:rPr>
        <w:t xml:space="preserve">Dobry stan populacji trzepli zielonej stwierdzono w Brandwicy, natomiast właściwy (FV) stan siedliska wydaje się być w Nielepkowicach. Zły stan siedliska i populacji stwierdzono w Ulanowie. Na pozostałych stanowiskach stan siedliska i populacji jest przeciętny, niezadowalający (U1). Na wszystkich pięciu stanowiskach perspektywy ochrony i zachowania gatunku są przeciętne, niezadowalające. </w:t>
      </w:r>
    </w:p>
    <w:p w:rsidR="00A3178F" w:rsidRPr="00F47EC5" w:rsidRDefault="00A3178F" w:rsidP="00A3178F">
      <w:pPr>
        <w:rPr>
          <w:b/>
          <w:u w:val="single"/>
        </w:rPr>
      </w:pPr>
      <w:r w:rsidRPr="00F47EC5">
        <w:rPr>
          <w:b/>
          <w:u w:val="single"/>
        </w:rPr>
        <w:t xml:space="preserve">1084 Pachnica dębowa </w:t>
      </w:r>
      <w:r w:rsidRPr="00F47EC5">
        <w:rPr>
          <w:b/>
          <w:i/>
          <w:iCs/>
          <w:u w:val="single"/>
        </w:rPr>
        <w:t>Osmoderma eremita</w:t>
      </w:r>
    </w:p>
    <w:p w:rsidR="00A3178F" w:rsidRDefault="00A3178F" w:rsidP="00A3178F">
      <w:pPr>
        <w:rPr>
          <w:szCs w:val="22"/>
        </w:rPr>
      </w:pPr>
      <w:r>
        <w:rPr>
          <w:szCs w:val="22"/>
        </w:rPr>
        <w:lastRenderedPageBreak/>
        <w:t xml:space="preserve">Stan populacji pachnicy dębowej jest właściwy (FV) w obszarze Natura 2000 Dolina Dolnego Sanu. Natomiast właściwy (FV) stan siedliska wydaje się być w Tarnowcu, Żabnie i Nielepkowicach. Nie stwierdzono złego stanu siedliska i populacji na żadnym stanowisku, dlatego też na pozostałych stanowiskach stan siedliska jest przeciętny, niezadowalający (U1). Na trzech stanowiskach: Tarnowiec, Żabno, Nielepkowice perspektywy ochrony i zachowania gatunku są właściwe (FV), zaś na pozostałych czterech: Orzechów, Czekaj Pniowski, Skowierzyn, Stare Miasto k. Leżajska – przeciętne, niezadawalające (U1). </w:t>
      </w:r>
    </w:p>
    <w:p w:rsidR="00647861" w:rsidRPr="008744A4" w:rsidRDefault="00647861" w:rsidP="008744A4">
      <w:pPr>
        <w:rPr>
          <w:rStyle w:val="Wyrnieniedelikatne"/>
          <w:sz w:val="24"/>
          <w:szCs w:val="24"/>
        </w:rPr>
      </w:pPr>
    </w:p>
    <w:p w:rsidR="00904296" w:rsidRPr="00647861" w:rsidRDefault="00904296" w:rsidP="00904296">
      <w:pPr>
        <w:rPr>
          <w:rStyle w:val="Wyrnieniedelikatne"/>
        </w:rPr>
      </w:pPr>
      <w:r w:rsidRPr="00647861">
        <w:rPr>
          <w:rStyle w:val="Wyrnieniedelikatne"/>
        </w:rPr>
        <w:t>Ryby i minogi</w:t>
      </w:r>
    </w:p>
    <w:p w:rsidR="00351C5C" w:rsidRDefault="00351C5C" w:rsidP="00351C5C">
      <w:r>
        <w:t xml:space="preserve">Badania nad rozsiedleniem ryb w obszarze prowadzono </w:t>
      </w:r>
      <w:r w:rsidRPr="00B12AFD">
        <w:rPr>
          <w:bCs/>
        </w:rPr>
        <w:t>w okresie od 17 września do 15 grudnia 20</w:t>
      </w:r>
      <w:r>
        <w:rPr>
          <w:bCs/>
        </w:rPr>
        <w:t>20</w:t>
      </w:r>
      <w:r w:rsidRPr="00B12AFD">
        <w:rPr>
          <w:bCs/>
        </w:rPr>
        <w:t xml:space="preserve"> roku</w:t>
      </w:r>
      <w:r>
        <w:rPr>
          <w:bCs/>
        </w:rPr>
        <w:t>,</w:t>
      </w:r>
      <w:r>
        <w:t xml:space="preserve"> w oparciu o połowy badawcze prowadzone przy wykorzystaniu agregatu elektrycznego HansGrossel z przystawką prostowniczą, w zależności od szerokości i głębokości cieku brodząc pod prąd wody lub z łodzi. Połowy brodzone prowadzono również w Sanie na płytkich odcinkach w korycie rzeki. W Sanie długość stanowiska połowów wynosiła 500 m, zaś szacunkowa powierzchnia połowu – 2000 m</w:t>
      </w:r>
      <w:r>
        <w:rPr>
          <w:vertAlign w:val="superscript"/>
        </w:rPr>
        <w:t>2</w:t>
      </w:r>
      <w:r>
        <w:t xml:space="preserve">. Połowy prowadzono wzdłuż brzegu. W mniejszych ciekach długość stanowiska połowów wynosiła 150 m a powierzchnia połowu uzależniona była od szerokości cieku. Połowy prowadzono na całej szerokości koryta. Dla obliczenia powierzchni przyjęto założenie, że efektywny zasięg pola elektrycznego przy którym występuje reakcja elektrotaksji u ryb przy zastosowanym urządzeniu, stanowi okrąg o promieniu 4m. </w:t>
      </w:r>
      <w:r w:rsidR="004627AB">
        <w:t>Ogółem zało</w:t>
      </w:r>
      <w:r w:rsidR="00C82721">
        <w:t>ż</w:t>
      </w:r>
      <w:r w:rsidR="004627AB">
        <w:t>ono 20 stanowisk badawczych.</w:t>
      </w:r>
    </w:p>
    <w:p w:rsidR="00351C5C" w:rsidRPr="00FC6206" w:rsidRDefault="00351C5C" w:rsidP="00351C5C">
      <w:r>
        <w:t xml:space="preserve">Złowione ryby oznaczano do gatunków oraz dzielono na klasy długości do 15 i powyżej 15 cm. W przypadku gatunków wymienionych w załączniku II Dyrektywy Siedliskowej dokonywano pomiarów długości całkowitej celem określenia struktury wiekowej zgodnie z wytycznymi GIOŚ. Po przeprowadzeniu pomiarów ryby uwalniano w miejscu złowienia. Prowadzono również obserwacje celem stwierdzenia żerowania dorosłych boleni jako uzupełnienie informacji uzyskanych z połowów. W grudniu przeprowadzono również obserwacje liczby kormoranów przebywających na terenie objętym badaniami. </w:t>
      </w:r>
      <w:r w:rsidR="004627AB">
        <w:t>P</w:t>
      </w:r>
      <w:r>
        <w:t xml:space="preserve">rzeprowadzono </w:t>
      </w:r>
      <w:r w:rsidR="004627AB">
        <w:t>także</w:t>
      </w:r>
      <w:r>
        <w:t xml:space="preserve"> wywiady z użytkownikami obwodów rybackich. </w:t>
      </w:r>
    </w:p>
    <w:p w:rsidR="00904296" w:rsidRDefault="00904296" w:rsidP="004627AB">
      <w:r w:rsidRPr="004F6581">
        <w:t>Ocenę stanu zachowania gatunków ryb i minogów stanowiących przedmiot ochrony oraz proponowane przedmioty ochrony (prace monitoringowe) wykonano zgodnie z zapisami rozporządzenia Ministra Środowiska z dnia 17 lutego 2010 w sprawie sporządzania projektu planu zadań ochronnych dla obszaru Natura 2000 (Dz. U. z 2010 r., Nr 34, poz. 186 z</w:t>
      </w:r>
      <w:r>
        <w:t>e</w:t>
      </w:r>
      <w:r w:rsidRPr="004F6581">
        <w:t xml:space="preserve"> zm.) z wykorzystaniem metodyki Państwowego Monitoringu Środowiska Głównego Inspektoratu Ochrony Środowiska, na każdym z punktów kontrolnych założonych na potrzeby inwentaryzacji.</w:t>
      </w:r>
    </w:p>
    <w:p w:rsidR="004627AB" w:rsidRDefault="004627AB" w:rsidP="00414BE8">
      <w:r>
        <w:t xml:space="preserve">W czasie realizacji badań w dorzeczu Sanu odnotowano występowanie trzech gatunków obcych. Dwa spośród nich czebaczek amurski </w:t>
      </w:r>
      <w:r>
        <w:rPr>
          <w:i/>
          <w:iCs/>
        </w:rPr>
        <w:t>Pseudorasbora parva,</w:t>
      </w:r>
      <w:r>
        <w:t xml:space="preserve"> i trawianka </w:t>
      </w:r>
      <w:r>
        <w:rPr>
          <w:i/>
          <w:iCs/>
        </w:rPr>
        <w:t>Percottus glenii</w:t>
      </w:r>
      <w:r>
        <w:t xml:space="preserve"> zostały wymienione na liście gatunków których uwolnienie do środowiska może być zagrożeniem dla ichtiofauny. Trzecim gatunkiem obcym stwierdzonym w sanie był karaś srebrzysty </w:t>
      </w:r>
      <w:r>
        <w:rPr>
          <w:i/>
          <w:iCs/>
        </w:rPr>
        <w:t xml:space="preserve">Carassius auratus. </w:t>
      </w:r>
      <w:r>
        <w:t xml:space="preserve">Gatunki te notowano </w:t>
      </w:r>
      <w:r>
        <w:lastRenderedPageBreak/>
        <w:t>zarówno w korycie Sanu jak również w dopływach i starorzeczach, co wskazuje na ich powszechne występowanie.</w:t>
      </w:r>
    </w:p>
    <w:p w:rsidR="004627AB" w:rsidRPr="004627AB" w:rsidRDefault="004627AB" w:rsidP="00414BE8">
      <w:r>
        <w:t>Wyniki oceny stanu populacji gatunków występujących w obszarze przedstawiono poniżej.</w:t>
      </w:r>
    </w:p>
    <w:p w:rsidR="00414BE8" w:rsidRPr="00414BE8" w:rsidRDefault="004627AB" w:rsidP="00414BE8">
      <w:pPr>
        <w:rPr>
          <w:b/>
        </w:rPr>
      </w:pPr>
      <w:r w:rsidRPr="00414BE8">
        <w:rPr>
          <w:rStyle w:val="st"/>
          <w:b/>
          <w:iCs/>
          <w:u w:val="single"/>
        </w:rPr>
        <w:t>1096</w:t>
      </w:r>
      <w:r w:rsidRPr="00414BE8">
        <w:rPr>
          <w:b/>
          <w:u w:val="single"/>
        </w:rPr>
        <w:t xml:space="preserve"> Minóg strumieniowy </w:t>
      </w:r>
      <w:r w:rsidRPr="00414BE8">
        <w:rPr>
          <w:b/>
          <w:i/>
          <w:u w:val="single"/>
        </w:rPr>
        <w:t>Lampetra planeri</w:t>
      </w:r>
      <w:r w:rsidRPr="00414BE8">
        <w:rPr>
          <w:b/>
        </w:rPr>
        <w:t xml:space="preserve"> </w:t>
      </w:r>
    </w:p>
    <w:p w:rsidR="004627AB" w:rsidRDefault="00414BE8" w:rsidP="00414BE8">
      <w:r>
        <w:t>S</w:t>
      </w:r>
      <w:r w:rsidR="004627AB">
        <w:t xml:space="preserve">tan </w:t>
      </w:r>
      <w:r>
        <w:t>ochrony</w:t>
      </w:r>
      <w:r w:rsidR="004627AB">
        <w:t xml:space="preserve"> gatunku w obszarze oceniono jako zły </w:t>
      </w:r>
      <w:r w:rsidR="00791339">
        <w:t>(</w:t>
      </w:r>
      <w:r w:rsidR="004627AB">
        <w:t>U2</w:t>
      </w:r>
      <w:r w:rsidR="00791339">
        <w:t>)</w:t>
      </w:r>
      <w:r w:rsidR="004627AB">
        <w:t xml:space="preserve">. Zdecydował o tym przede parametr </w:t>
      </w:r>
      <w:r w:rsidR="00B225EF" w:rsidRPr="00B225EF">
        <w:rPr>
          <w:i/>
        </w:rPr>
        <w:t>stan</w:t>
      </w:r>
      <w:r w:rsidR="00B225EF">
        <w:t xml:space="preserve"> </w:t>
      </w:r>
      <w:r w:rsidR="004627AB" w:rsidRPr="00B225EF">
        <w:rPr>
          <w:i/>
        </w:rPr>
        <w:t>populacj</w:t>
      </w:r>
      <w:r w:rsidR="00B225EF">
        <w:rPr>
          <w:i/>
        </w:rPr>
        <w:t>i</w:t>
      </w:r>
      <w:r w:rsidR="00B225EF">
        <w:t>,</w:t>
      </w:r>
      <w:r w:rsidR="004627AB">
        <w:t xml:space="preserve"> a zwłaszcza wskaźnik </w:t>
      </w:r>
      <w:r w:rsidR="004627AB" w:rsidRPr="00B225EF">
        <w:rPr>
          <w:i/>
        </w:rPr>
        <w:t>struktura wiekowa</w:t>
      </w:r>
      <w:r w:rsidR="004627AB">
        <w:t xml:space="preserve">, którego wartość na wszystkich stanowiskach określono jako zły U2. Znamienne jest, że odłowiono wyłącznie osobniki z grupy ADULT, </w:t>
      </w:r>
      <w:r w:rsidR="00B225EF">
        <w:t xml:space="preserve">natomiast </w:t>
      </w:r>
      <w:r w:rsidR="004627AB">
        <w:t>nie stwierdzono osobników młodocianych</w:t>
      </w:r>
      <w:r w:rsidR="00B225EF">
        <w:t>,</w:t>
      </w:r>
      <w:r w:rsidR="004627AB">
        <w:t xml:space="preserve"> co może wskazywać na ograniczone możliwości rozrodu gatunku. Przyczyną tego zjawiska może być utrzymująca się susza rolnicza</w:t>
      </w:r>
      <w:r w:rsidR="00B225EF">
        <w:t>,</w:t>
      </w:r>
      <w:r w:rsidR="004627AB">
        <w:t xml:space="preserve"> powodująca obniżenie się poziomu wód w ciekach oraz odcinanie i wysychanie starorzeczy</w:t>
      </w:r>
      <w:r w:rsidR="00B225EF">
        <w:t>,</w:t>
      </w:r>
      <w:r w:rsidR="004627AB">
        <w:t xml:space="preserve"> będących preferowanym przez gatunek siedliskiem, </w:t>
      </w:r>
      <w:r w:rsidR="00B225EF">
        <w:t>a także</w:t>
      </w:r>
      <w:r w:rsidR="004627AB">
        <w:t xml:space="preserve"> głównym miejscem tarła. Również wskaźnik </w:t>
      </w:r>
      <w:r w:rsidR="004627AB" w:rsidRPr="003038BD">
        <w:rPr>
          <w:i/>
        </w:rPr>
        <w:t>względna liczebność</w:t>
      </w:r>
      <w:r w:rsidR="004627AB">
        <w:t xml:space="preserve"> na większości stanowisk oceniony został jako zły </w:t>
      </w:r>
      <w:r w:rsidR="00791339">
        <w:t>(</w:t>
      </w:r>
      <w:r w:rsidR="004627AB">
        <w:t>U2</w:t>
      </w:r>
      <w:r w:rsidR="00791339">
        <w:t>)</w:t>
      </w:r>
      <w:r w:rsidR="004627AB">
        <w:t xml:space="preserve">. Stan siedliska gatunku oceniono jako niezadowalający U1. Decydowały o tym głównie wartości wskaźnika </w:t>
      </w:r>
      <w:r w:rsidR="004627AB" w:rsidRPr="003038BD">
        <w:rPr>
          <w:i/>
        </w:rPr>
        <w:t>EFI+/IBI</w:t>
      </w:r>
      <w:r w:rsidR="004627AB">
        <w:t xml:space="preserve">. </w:t>
      </w:r>
      <w:r w:rsidR="004627AB" w:rsidRPr="003038BD">
        <w:rPr>
          <w:i/>
        </w:rPr>
        <w:t>Perspektyw</w:t>
      </w:r>
      <w:r w:rsidR="003038BD" w:rsidRPr="003038BD">
        <w:rPr>
          <w:i/>
        </w:rPr>
        <w:t>y</w:t>
      </w:r>
      <w:r w:rsidR="004627AB" w:rsidRPr="003038BD">
        <w:rPr>
          <w:i/>
        </w:rPr>
        <w:t xml:space="preserve"> zachowania</w:t>
      </w:r>
      <w:r w:rsidR="004627AB">
        <w:t xml:space="preserve"> gatunku w obszarze oceniono jako XX </w:t>
      </w:r>
      <w:r w:rsidR="003038BD">
        <w:t>(nieznane)</w:t>
      </w:r>
      <w:r w:rsidR="004627AB">
        <w:t>. Gatunek</w:t>
      </w:r>
      <w:r w:rsidR="004627AB" w:rsidRPr="00CC0445">
        <w:t xml:space="preserve"> </w:t>
      </w:r>
      <w:r w:rsidR="004627AB">
        <w:t xml:space="preserve">na skutek zachodzących zmian środowiskowych jest narażony na znaczne ograniczenie zasięgu występowania w obszarze lub nawet całkowity zanik. </w:t>
      </w:r>
    </w:p>
    <w:p w:rsidR="00414BE8" w:rsidRPr="00414BE8" w:rsidRDefault="004627AB" w:rsidP="00414BE8">
      <w:pPr>
        <w:rPr>
          <w:b/>
          <w:u w:val="single"/>
        </w:rPr>
      </w:pPr>
      <w:r w:rsidRPr="00414BE8">
        <w:rPr>
          <w:b/>
          <w:u w:val="single"/>
        </w:rPr>
        <w:t xml:space="preserve">1130 Boleń </w:t>
      </w:r>
      <w:r w:rsidRPr="00414BE8">
        <w:rPr>
          <w:rStyle w:val="lrzxr"/>
          <w:b/>
          <w:i/>
          <w:u w:val="single"/>
        </w:rPr>
        <w:t xml:space="preserve">Aspius aspius </w:t>
      </w:r>
      <w:r w:rsidRPr="00414BE8">
        <w:rPr>
          <w:b/>
          <w:u w:val="single"/>
        </w:rPr>
        <w:t xml:space="preserve"> </w:t>
      </w:r>
    </w:p>
    <w:p w:rsidR="004627AB" w:rsidRDefault="005436AA" w:rsidP="00414BE8">
      <w:r>
        <w:t xml:space="preserve">Stan ochrony gatunku </w:t>
      </w:r>
      <w:r w:rsidR="004627AB">
        <w:t xml:space="preserve">w obszarze określono jako </w:t>
      </w:r>
      <w:r w:rsidR="00791339">
        <w:t>niezadowalający (</w:t>
      </w:r>
      <w:r w:rsidR="004627AB">
        <w:t>U1</w:t>
      </w:r>
      <w:r w:rsidR="00791339">
        <w:t>)</w:t>
      </w:r>
      <w:r w:rsidR="004627AB">
        <w:t xml:space="preserve">. </w:t>
      </w:r>
      <w:r w:rsidR="006E55EB">
        <w:t xml:space="preserve">Parametr </w:t>
      </w:r>
      <w:r w:rsidR="006E55EB" w:rsidRPr="006E55EB">
        <w:rPr>
          <w:i/>
        </w:rPr>
        <w:t>s</w:t>
      </w:r>
      <w:r w:rsidR="004627AB" w:rsidRPr="006E55EB">
        <w:rPr>
          <w:i/>
        </w:rPr>
        <w:t>tan populacji</w:t>
      </w:r>
      <w:r w:rsidR="004627AB">
        <w:t xml:space="preserve"> oceniono jako XX. </w:t>
      </w:r>
      <w:r w:rsidR="006E55EB">
        <w:t>Bolenia</w:t>
      </w:r>
      <w:r w:rsidR="004627AB">
        <w:t xml:space="preserve"> w połowach odnotowano wyłącznie w korycie Sanu. Wśród odłowionych ryb występowały głównie osobniki z grupy wiekowej YUV. Zdecydowanie rzadziej odławiano </w:t>
      </w:r>
      <w:r w:rsidR="006E55EB">
        <w:t xml:space="preserve">osobniki młodociane z grupy YOY, odłowiono </w:t>
      </w:r>
      <w:r w:rsidR="004627AB">
        <w:t>tylko jednego osobnika dorosłego. W połowach wędkarskich boleń stanowił stały składnik</w:t>
      </w:r>
      <w:r w:rsidR="006E55EB">
        <w:t>,</w:t>
      </w:r>
      <w:r w:rsidR="004627AB">
        <w:t xml:space="preserve"> zaś wielkość łowionych osobników wahała się od 1 do 4,5</w:t>
      </w:r>
      <w:r w:rsidR="006E55EB">
        <w:t xml:space="preserve"> </w:t>
      </w:r>
      <w:r w:rsidR="004627AB">
        <w:t>kg. Obserwowano również żerujące ryby, zwłaszcza na odcinku Sanu poniżej Niska. Również przeprowadzone z wędkarzami wywiady wskazują, że ten odcinek Sanu jest licznie zasiedlany przez bolenia. Można więc na tej podstawie wnioskować o dobrym stanie popula</w:t>
      </w:r>
      <w:r w:rsidR="006E55EB">
        <w:t>cji gatunku na terenie obszaru oraz o tym,</w:t>
      </w:r>
      <w:r w:rsidR="004627AB">
        <w:t xml:space="preserve"> że na dziś populacja nie jest zagrożona.</w:t>
      </w:r>
    </w:p>
    <w:p w:rsidR="004627AB" w:rsidRDefault="004627AB" w:rsidP="00414BE8">
      <w:r>
        <w:t xml:space="preserve">Różnice pomiędzy składem połowów wędkarskich a badawczych wynikają z płochliwości gatunku. Duże ryby uciekają słysząc hałas i czując wibracje agregatu elektrycznego. Powoduje to, że w połowach występują najczęściej osobniki młodociane w pierwszym lub w drugim roku życia. Również miejsca przebywania osobników dorosłych – środkowa część koryta, gdzie rybie jest znacznie łatwiej uciec z efektywnego pola elektrycznego powoduje, że podatność na odłów osobników starszych jest znacznie mniejsza. Stan siedliska gatunku oceniono jako niezadowalający – U1 ze względu na wartość wskaźnika </w:t>
      </w:r>
      <w:r w:rsidRPr="006E55EB">
        <w:rPr>
          <w:i/>
        </w:rPr>
        <w:t>EFI+/IBI</w:t>
      </w:r>
      <w:r>
        <w:t xml:space="preserve">. </w:t>
      </w:r>
      <w:r w:rsidRPr="006E55EB">
        <w:rPr>
          <w:i/>
        </w:rPr>
        <w:t>Perspektyw</w:t>
      </w:r>
      <w:r w:rsidR="006E55EB" w:rsidRPr="006E55EB">
        <w:rPr>
          <w:i/>
        </w:rPr>
        <w:t>y</w:t>
      </w:r>
      <w:r w:rsidRPr="006E55EB">
        <w:rPr>
          <w:i/>
        </w:rPr>
        <w:t xml:space="preserve"> zachowania</w:t>
      </w:r>
      <w:r>
        <w:t xml:space="preserve"> gatunku uznano za właściw</w:t>
      </w:r>
      <w:r w:rsidR="006E55EB">
        <w:t>e</w:t>
      </w:r>
      <w:r>
        <w:t xml:space="preserve"> </w:t>
      </w:r>
      <w:r w:rsidR="006E55EB">
        <w:t>(</w:t>
      </w:r>
      <w:r>
        <w:t>FV</w:t>
      </w:r>
      <w:r w:rsidR="006E55EB">
        <w:t>),</w:t>
      </w:r>
      <w:r>
        <w:t xml:space="preserve"> co wynika zarówno z prowadzonych zarybień jak również wartości oceny wskaźnika </w:t>
      </w:r>
      <w:r w:rsidRPr="006E55EB">
        <w:rPr>
          <w:i/>
        </w:rPr>
        <w:t>jakość hydromorfologiczna</w:t>
      </w:r>
      <w:r>
        <w:t xml:space="preserve">, którą oceniono jako właściwą. </w:t>
      </w:r>
    </w:p>
    <w:p w:rsidR="00414BE8" w:rsidRPr="00414BE8" w:rsidRDefault="004627AB" w:rsidP="00414BE8">
      <w:pPr>
        <w:rPr>
          <w:b/>
          <w:i/>
          <w:u w:val="single"/>
        </w:rPr>
      </w:pPr>
      <w:r w:rsidRPr="00414BE8">
        <w:rPr>
          <w:rStyle w:val="st"/>
          <w:b/>
          <w:iCs/>
          <w:u w:val="single"/>
        </w:rPr>
        <w:t>1145</w:t>
      </w:r>
      <w:r w:rsidRPr="00414BE8">
        <w:rPr>
          <w:b/>
          <w:u w:val="single"/>
        </w:rPr>
        <w:t xml:space="preserve"> Piskorz </w:t>
      </w:r>
      <w:r w:rsidRPr="00414BE8">
        <w:rPr>
          <w:b/>
          <w:i/>
          <w:u w:val="single"/>
        </w:rPr>
        <w:t xml:space="preserve">Misgurnus fossilis </w:t>
      </w:r>
    </w:p>
    <w:p w:rsidR="004627AB" w:rsidRPr="00C82721" w:rsidRDefault="005436AA" w:rsidP="00414BE8">
      <w:r w:rsidRPr="00C82721">
        <w:t xml:space="preserve">Stan ochrony gatunku </w:t>
      </w:r>
      <w:r w:rsidR="004627AB" w:rsidRPr="00C82721">
        <w:t xml:space="preserve">w obszarze oceniono jako zły </w:t>
      </w:r>
      <w:r w:rsidR="00E85851" w:rsidRPr="00C82721">
        <w:t>(</w:t>
      </w:r>
      <w:r w:rsidR="004627AB" w:rsidRPr="00C82721">
        <w:t>U2</w:t>
      </w:r>
      <w:r w:rsidR="00E85851" w:rsidRPr="00C82721">
        <w:t>)</w:t>
      </w:r>
      <w:r w:rsidR="004627AB" w:rsidRPr="00C82721">
        <w:t xml:space="preserve">. Zdecydował o tym przede parametr </w:t>
      </w:r>
      <w:r w:rsidR="00E85851" w:rsidRPr="00C82721">
        <w:rPr>
          <w:i/>
        </w:rPr>
        <w:t>stan populacji</w:t>
      </w:r>
      <w:r w:rsidR="00E85851" w:rsidRPr="00C82721">
        <w:t>,</w:t>
      </w:r>
      <w:r w:rsidR="004627AB" w:rsidRPr="00C82721">
        <w:t xml:space="preserve"> a zwłaszcza wskaźnik </w:t>
      </w:r>
      <w:r w:rsidR="004627AB" w:rsidRPr="00C82721">
        <w:rPr>
          <w:i/>
        </w:rPr>
        <w:t>struktura wiekowa</w:t>
      </w:r>
      <w:r w:rsidR="004627AB" w:rsidRPr="00C82721">
        <w:t xml:space="preserve">, którego wartość na wszystkich stanowiskach określono jako zły </w:t>
      </w:r>
      <w:r w:rsidR="00E85851" w:rsidRPr="00C82721">
        <w:t>(</w:t>
      </w:r>
      <w:r w:rsidR="004627AB" w:rsidRPr="00C82721">
        <w:t>U2</w:t>
      </w:r>
      <w:r w:rsidR="00E85851" w:rsidRPr="00C82721">
        <w:t>)</w:t>
      </w:r>
      <w:r w:rsidR="004627AB" w:rsidRPr="00C82721">
        <w:t xml:space="preserve">. Znamienne jest, że odłowiono wyłącznie osobniki z grupy </w:t>
      </w:r>
      <w:r w:rsidR="004627AB" w:rsidRPr="00C82721">
        <w:lastRenderedPageBreak/>
        <w:t>ADULT, nie stwierdzono osobników młodocianych</w:t>
      </w:r>
      <w:r w:rsidR="00E85851" w:rsidRPr="00C82721">
        <w:t>,</w:t>
      </w:r>
      <w:r w:rsidR="004627AB" w:rsidRPr="00C82721">
        <w:t xml:space="preserve"> co może wskazywać na ograniczone możliwości rozrodu gatunku. Przyczyną tego zjawiska może być utrzymująca się susza rolnicza powodująca obniżenie się poziomu wód w ciekach oraz odcinanie i wysychanie starorzeczy będących preferowanym przez gatunek siedliskiem, </w:t>
      </w:r>
      <w:r w:rsidR="00E85851" w:rsidRPr="00C82721">
        <w:t>a także</w:t>
      </w:r>
      <w:r w:rsidR="004627AB" w:rsidRPr="00C82721">
        <w:t xml:space="preserve"> głównym miejscem tarła. Również wskaźnik względna liczebność na większości stanowisk oceniony został jako zły U2. Stan siedliska gatunku oceniono jako niezadowalający U1. Decydowały o tym głównie wartości wskaźnika </w:t>
      </w:r>
      <w:r w:rsidR="004627AB" w:rsidRPr="00C82721">
        <w:rPr>
          <w:i/>
        </w:rPr>
        <w:t>EFI+/IBI</w:t>
      </w:r>
      <w:r w:rsidR="004627AB" w:rsidRPr="00C82721">
        <w:t xml:space="preserve">. Perspektywę zachowania gatunku w obszarze oceniono jako XX </w:t>
      </w:r>
      <w:r w:rsidR="00AB0FC1" w:rsidRPr="00C82721">
        <w:t>(</w:t>
      </w:r>
      <w:r w:rsidR="004627AB" w:rsidRPr="00C82721">
        <w:t>nieznaną</w:t>
      </w:r>
      <w:r w:rsidR="00AB0FC1" w:rsidRPr="00C82721">
        <w:t>)</w:t>
      </w:r>
      <w:r w:rsidR="004627AB" w:rsidRPr="00C82721">
        <w:t xml:space="preserve">. Gatunek na skutek zachodzących zmian środowiskowych jest narażony na znaczne ograniczenie zasięgu występowania w obszarze lub nawet całkowity zanik. </w:t>
      </w:r>
    </w:p>
    <w:p w:rsidR="00414BE8" w:rsidRPr="00C82721" w:rsidRDefault="004627AB" w:rsidP="00414BE8">
      <w:pPr>
        <w:rPr>
          <w:rStyle w:val="Uwydatnienie"/>
          <w:b/>
          <w:u w:val="single"/>
        </w:rPr>
      </w:pPr>
      <w:r w:rsidRPr="00C82721">
        <w:rPr>
          <w:b/>
          <w:u w:val="single"/>
        </w:rPr>
        <w:t xml:space="preserve">1146 </w:t>
      </w:r>
      <w:r w:rsidR="00414BE8" w:rsidRPr="00C82721">
        <w:rPr>
          <w:b/>
          <w:u w:val="single"/>
        </w:rPr>
        <w:t xml:space="preserve">Koza złotawa </w:t>
      </w:r>
      <w:r w:rsidRPr="00C82721">
        <w:rPr>
          <w:rStyle w:val="Uwydatnienie"/>
          <w:b/>
          <w:u w:val="single"/>
        </w:rPr>
        <w:t xml:space="preserve">Sabanejevia aurata </w:t>
      </w:r>
    </w:p>
    <w:p w:rsidR="004627AB" w:rsidRPr="00C82721" w:rsidRDefault="005436AA" w:rsidP="00414BE8">
      <w:pPr>
        <w:rPr>
          <w:rStyle w:val="Uwydatnienie"/>
        </w:rPr>
      </w:pPr>
      <w:r w:rsidRPr="00C82721">
        <w:t xml:space="preserve">Stan ochrony gatunku </w:t>
      </w:r>
      <w:r w:rsidR="004627AB" w:rsidRPr="00C82721">
        <w:rPr>
          <w:bCs/>
          <w:lang w:eastAsia="pl-PL" w:bidi="pl-PL"/>
        </w:rPr>
        <w:t xml:space="preserve">oceniono jako U1 </w:t>
      </w:r>
      <w:r w:rsidR="00121428" w:rsidRPr="00C82721">
        <w:rPr>
          <w:bCs/>
          <w:lang w:eastAsia="pl-PL" w:bidi="pl-PL"/>
        </w:rPr>
        <w:t>(</w:t>
      </w:r>
      <w:r w:rsidR="004627AB" w:rsidRPr="00C82721">
        <w:rPr>
          <w:bCs/>
          <w:lang w:eastAsia="pl-PL" w:bidi="pl-PL"/>
        </w:rPr>
        <w:t>niezadowalający</w:t>
      </w:r>
      <w:r w:rsidR="00121428" w:rsidRPr="00C82721">
        <w:rPr>
          <w:bCs/>
          <w:lang w:eastAsia="pl-PL" w:bidi="pl-PL"/>
        </w:rPr>
        <w:t>)</w:t>
      </w:r>
      <w:r w:rsidR="004627AB" w:rsidRPr="00C82721">
        <w:rPr>
          <w:bCs/>
          <w:lang w:eastAsia="pl-PL" w:bidi="pl-PL"/>
        </w:rPr>
        <w:t xml:space="preserve">. </w:t>
      </w:r>
      <w:r w:rsidR="00121428" w:rsidRPr="00C82721">
        <w:rPr>
          <w:bCs/>
          <w:lang w:eastAsia="pl-PL" w:bidi="pl-PL"/>
        </w:rPr>
        <w:t xml:space="preserve">Parametr </w:t>
      </w:r>
      <w:r w:rsidR="004627AB" w:rsidRPr="00C82721">
        <w:rPr>
          <w:bCs/>
          <w:i/>
          <w:lang w:eastAsia="pl-PL" w:bidi="pl-PL"/>
        </w:rPr>
        <w:t>stan populacji</w:t>
      </w:r>
      <w:r w:rsidR="004627AB" w:rsidRPr="00C82721">
        <w:rPr>
          <w:bCs/>
          <w:lang w:eastAsia="pl-PL" w:bidi="pl-PL"/>
        </w:rPr>
        <w:t xml:space="preserve"> oceniono jako U1 ze względu na wartości oceny wskaźników: </w:t>
      </w:r>
      <w:r w:rsidR="00121428" w:rsidRPr="00C82721">
        <w:rPr>
          <w:bCs/>
          <w:i/>
          <w:lang w:eastAsia="pl-PL" w:bidi="pl-PL"/>
        </w:rPr>
        <w:t>zagęszczenie</w:t>
      </w:r>
      <w:r w:rsidR="004627AB" w:rsidRPr="00C82721">
        <w:rPr>
          <w:bCs/>
          <w:lang w:eastAsia="pl-PL" w:bidi="pl-PL"/>
        </w:rPr>
        <w:t xml:space="preserve"> i </w:t>
      </w:r>
      <w:r w:rsidR="004627AB" w:rsidRPr="00C82721">
        <w:rPr>
          <w:bCs/>
          <w:i/>
          <w:lang w:eastAsia="pl-PL" w:bidi="pl-PL"/>
        </w:rPr>
        <w:t>struktura wiekowa</w:t>
      </w:r>
      <w:r w:rsidR="00121428" w:rsidRPr="00C82721">
        <w:rPr>
          <w:bCs/>
          <w:lang w:eastAsia="pl-PL" w:bidi="pl-PL"/>
        </w:rPr>
        <w:t>,</w:t>
      </w:r>
      <w:r w:rsidR="004627AB" w:rsidRPr="00C82721">
        <w:rPr>
          <w:bCs/>
          <w:lang w:eastAsia="pl-PL" w:bidi="pl-PL"/>
        </w:rPr>
        <w:t xml:space="preserve"> które określono jako U1 </w:t>
      </w:r>
      <w:r w:rsidR="00121428" w:rsidRPr="00C82721">
        <w:rPr>
          <w:bCs/>
          <w:lang w:eastAsia="pl-PL" w:bidi="pl-PL"/>
        </w:rPr>
        <w:t>(</w:t>
      </w:r>
      <w:r w:rsidR="004627AB" w:rsidRPr="00C82721">
        <w:rPr>
          <w:bCs/>
          <w:lang w:eastAsia="pl-PL" w:bidi="pl-PL"/>
        </w:rPr>
        <w:t>niezadowalające</w:t>
      </w:r>
      <w:r w:rsidR="00121428" w:rsidRPr="00C82721">
        <w:rPr>
          <w:bCs/>
          <w:lang w:eastAsia="pl-PL" w:bidi="pl-PL"/>
        </w:rPr>
        <w:t>)</w:t>
      </w:r>
      <w:r w:rsidR="004627AB" w:rsidRPr="00C82721">
        <w:rPr>
          <w:bCs/>
          <w:lang w:eastAsia="pl-PL" w:bidi="pl-PL"/>
        </w:rPr>
        <w:t xml:space="preserve">. Parametr </w:t>
      </w:r>
      <w:r w:rsidR="004627AB" w:rsidRPr="00C82721">
        <w:rPr>
          <w:bCs/>
          <w:i/>
          <w:lang w:eastAsia="pl-PL" w:bidi="pl-PL"/>
        </w:rPr>
        <w:t>stan siedliska</w:t>
      </w:r>
      <w:r w:rsidR="004627AB" w:rsidRPr="00C82721">
        <w:rPr>
          <w:bCs/>
          <w:lang w:eastAsia="pl-PL" w:bidi="pl-PL"/>
        </w:rPr>
        <w:t xml:space="preserve"> gatunku oceniono również jako U1 ze względu na wartość wskaźnika </w:t>
      </w:r>
      <w:r w:rsidR="004627AB" w:rsidRPr="00C82721">
        <w:rPr>
          <w:bCs/>
          <w:i/>
          <w:lang w:eastAsia="pl-PL" w:bidi="pl-PL"/>
        </w:rPr>
        <w:t>EFI+/IBI</w:t>
      </w:r>
      <w:r w:rsidR="004627AB" w:rsidRPr="00C82721">
        <w:rPr>
          <w:bCs/>
          <w:lang w:eastAsia="pl-PL" w:bidi="pl-PL"/>
        </w:rPr>
        <w:t>. Perspektyw</w:t>
      </w:r>
      <w:r w:rsidR="00121428" w:rsidRPr="00C82721">
        <w:rPr>
          <w:bCs/>
          <w:lang w:eastAsia="pl-PL" w:bidi="pl-PL"/>
        </w:rPr>
        <w:t>y</w:t>
      </w:r>
      <w:r w:rsidR="004627AB" w:rsidRPr="00C82721">
        <w:rPr>
          <w:bCs/>
          <w:lang w:eastAsia="pl-PL" w:bidi="pl-PL"/>
        </w:rPr>
        <w:t xml:space="preserve"> zachowania gatunku na stanowisku należy ocenić jako właściw</w:t>
      </w:r>
      <w:r w:rsidR="00121428" w:rsidRPr="00C82721">
        <w:rPr>
          <w:bCs/>
          <w:lang w:eastAsia="pl-PL" w:bidi="pl-PL"/>
        </w:rPr>
        <w:t>e</w:t>
      </w:r>
      <w:r w:rsidR="004627AB" w:rsidRPr="00C82721">
        <w:rPr>
          <w:bCs/>
          <w:lang w:eastAsia="pl-PL" w:bidi="pl-PL"/>
        </w:rPr>
        <w:t xml:space="preserve"> </w:t>
      </w:r>
      <w:r w:rsidR="00121428" w:rsidRPr="00C82721">
        <w:rPr>
          <w:bCs/>
          <w:lang w:eastAsia="pl-PL" w:bidi="pl-PL"/>
        </w:rPr>
        <w:t>(</w:t>
      </w:r>
      <w:r w:rsidR="004627AB" w:rsidRPr="00C82721">
        <w:rPr>
          <w:bCs/>
          <w:lang w:eastAsia="pl-PL" w:bidi="pl-PL"/>
        </w:rPr>
        <w:t>FV</w:t>
      </w:r>
      <w:r w:rsidR="00121428" w:rsidRPr="00C82721">
        <w:rPr>
          <w:bCs/>
          <w:lang w:eastAsia="pl-PL" w:bidi="pl-PL"/>
        </w:rPr>
        <w:t>)</w:t>
      </w:r>
      <w:r w:rsidR="004627AB" w:rsidRPr="00C82721">
        <w:rPr>
          <w:bCs/>
          <w:lang w:eastAsia="pl-PL" w:bidi="pl-PL"/>
        </w:rPr>
        <w:t xml:space="preserve">. </w:t>
      </w:r>
      <w:r w:rsidR="00121428" w:rsidRPr="00C82721">
        <w:rPr>
          <w:bCs/>
          <w:lang w:eastAsia="pl-PL" w:bidi="pl-PL"/>
        </w:rPr>
        <w:t>Siedlisko</w:t>
      </w:r>
      <w:r w:rsidR="004627AB" w:rsidRPr="00C82721">
        <w:rPr>
          <w:bCs/>
          <w:lang w:eastAsia="pl-PL" w:bidi="pl-PL"/>
        </w:rPr>
        <w:t xml:space="preserve"> zapewnia dobre warunki dla wzrostu i rozrodu, nie odnotowano również aby na odcinku Sanu powyżej stanowiska występowały zagrożenia mogące mieć istotny wpływ na liczebność populacji kozy złotawej.</w:t>
      </w:r>
    </w:p>
    <w:p w:rsidR="00414BE8" w:rsidRPr="00414BE8" w:rsidRDefault="004627AB" w:rsidP="00414BE8">
      <w:pPr>
        <w:rPr>
          <w:b/>
          <w:i/>
          <w:u w:val="single"/>
        </w:rPr>
      </w:pPr>
      <w:r w:rsidRPr="00414BE8">
        <w:rPr>
          <w:rStyle w:val="st"/>
          <w:b/>
          <w:iCs/>
          <w:u w:val="single"/>
        </w:rPr>
        <w:t>1149</w:t>
      </w:r>
      <w:r w:rsidRPr="00414BE8">
        <w:rPr>
          <w:b/>
          <w:u w:val="single"/>
        </w:rPr>
        <w:t xml:space="preserve"> </w:t>
      </w:r>
      <w:r w:rsidR="00414BE8" w:rsidRPr="00414BE8">
        <w:rPr>
          <w:b/>
          <w:u w:val="single"/>
        </w:rPr>
        <w:t xml:space="preserve">Koza </w:t>
      </w:r>
      <w:r w:rsidRPr="00414BE8">
        <w:rPr>
          <w:b/>
          <w:i/>
          <w:u w:val="single"/>
        </w:rPr>
        <w:t>Cobitis taenia</w:t>
      </w:r>
      <w:r w:rsidR="00414BE8" w:rsidRPr="00414BE8">
        <w:rPr>
          <w:b/>
          <w:i/>
          <w:u w:val="single"/>
        </w:rPr>
        <w:t xml:space="preserve"> </w:t>
      </w:r>
    </w:p>
    <w:p w:rsidR="00414BE8" w:rsidRDefault="005436AA" w:rsidP="00414BE8">
      <w:r>
        <w:t xml:space="preserve">Stan ochrony gatunku </w:t>
      </w:r>
      <w:r w:rsidR="00414BE8">
        <w:t>oceniono jako U1</w:t>
      </w:r>
      <w:r w:rsidR="00121428">
        <w:t>,</w:t>
      </w:r>
      <w:r w:rsidR="00414BE8">
        <w:t xml:space="preserve"> o czym </w:t>
      </w:r>
      <w:r w:rsidR="00121428">
        <w:t>z</w:t>
      </w:r>
      <w:r w:rsidR="00414BE8">
        <w:t xml:space="preserve">decydowała w głównej mierze wartość parametru </w:t>
      </w:r>
      <w:r w:rsidR="00414BE8" w:rsidRPr="00121428">
        <w:rPr>
          <w:i/>
        </w:rPr>
        <w:t>stan siedliska</w:t>
      </w:r>
      <w:r w:rsidR="00414BE8">
        <w:t xml:space="preserve"> - wskaźnik </w:t>
      </w:r>
      <w:r w:rsidR="00414BE8" w:rsidRPr="00121428">
        <w:rPr>
          <w:i/>
        </w:rPr>
        <w:t>EFI+/IBI</w:t>
      </w:r>
      <w:r w:rsidR="00414BE8">
        <w:t xml:space="preserve"> oceniony jako niezadowalający U1 oraz wartość wskaźnika populacyjnego </w:t>
      </w:r>
      <w:r w:rsidR="00414BE8" w:rsidRPr="00121428">
        <w:rPr>
          <w:i/>
        </w:rPr>
        <w:t>struktura wiekowa</w:t>
      </w:r>
      <w:r w:rsidR="00414BE8">
        <w:t xml:space="preserve"> również ocenion</w:t>
      </w:r>
      <w:r w:rsidR="00121428">
        <w:t>o</w:t>
      </w:r>
      <w:r w:rsidR="00414BE8">
        <w:t xml:space="preserve"> jako U1. Wśród odłowionych osobników występowały głównie osobniki z grupy ADULT. Taki wynik połowów badawczych bierze się w dużej mierze ze stosowanej metody połowu – połów z łodzi. Osobniki młodociane</w:t>
      </w:r>
      <w:r w:rsidR="00121428">
        <w:t>,</w:t>
      </w:r>
      <w:r w:rsidR="00414BE8">
        <w:t xml:space="preserve"> ze względu na rozmiary ciała</w:t>
      </w:r>
      <w:r w:rsidR="00121428">
        <w:t>,</w:t>
      </w:r>
      <w:r w:rsidR="00414BE8">
        <w:t xml:space="preserve"> są przy połowach z łodzi (wymagane zgodnie z metodyką GIOŚ przy tej szerokości koryta) trudne do zaobserwowania i odłowienia, zwłaszcza przy stosunkowo wysokiej mętności wody, jaką obserwowano w Sanie. Natomiast na stanowiskach gdzie połowy prowadzono metodą brodzoną stwierdzano osobniki ze wszystkich grup wiekowych. Powszechność występowania gatunku wskazuje, że koza jest gatunkiem, który znajduje dobre warunki dla bytowania w obszarze. Jej występowanie w dłuższej perspektywie czasowej nie jest więc zagrożone. Dlatego też perspektyw</w:t>
      </w:r>
      <w:r w:rsidR="00121428">
        <w:t>y</w:t>
      </w:r>
      <w:r w:rsidR="00414BE8">
        <w:t xml:space="preserve"> zachowania gatunku oceniono jako FV. </w:t>
      </w:r>
    </w:p>
    <w:p w:rsidR="00414BE8" w:rsidRPr="00414BE8" w:rsidRDefault="004627AB" w:rsidP="00414BE8">
      <w:pPr>
        <w:rPr>
          <w:b/>
          <w:i/>
          <w:u w:val="single"/>
        </w:rPr>
      </w:pPr>
      <w:r w:rsidRPr="00414BE8">
        <w:rPr>
          <w:b/>
          <w:u w:val="single"/>
        </w:rPr>
        <w:t xml:space="preserve">1163 </w:t>
      </w:r>
      <w:r w:rsidR="00414BE8" w:rsidRPr="00414BE8">
        <w:rPr>
          <w:b/>
          <w:u w:val="single"/>
        </w:rPr>
        <w:t xml:space="preserve">Głowacz białopłetwy </w:t>
      </w:r>
      <w:r w:rsidRPr="00414BE8">
        <w:rPr>
          <w:b/>
          <w:i/>
          <w:u w:val="single"/>
        </w:rPr>
        <w:t>Cottus gobio</w:t>
      </w:r>
      <w:r w:rsidR="00414BE8" w:rsidRPr="00414BE8">
        <w:rPr>
          <w:b/>
          <w:i/>
          <w:u w:val="single"/>
        </w:rPr>
        <w:t xml:space="preserve"> </w:t>
      </w:r>
    </w:p>
    <w:p w:rsidR="00414BE8" w:rsidRDefault="005436AA" w:rsidP="00414BE8">
      <w:r>
        <w:t xml:space="preserve">Stan ochrony gatunku </w:t>
      </w:r>
      <w:r w:rsidR="00414BE8">
        <w:t xml:space="preserve">w obszarze oceniono jako U2 </w:t>
      </w:r>
      <w:r w:rsidR="00A83AAB">
        <w:t>(zły)</w:t>
      </w:r>
      <w:r w:rsidR="00414BE8">
        <w:t xml:space="preserve">. Wynikało to zarówno z oceny parametru </w:t>
      </w:r>
      <w:r w:rsidR="00A83AAB" w:rsidRPr="00A83AAB">
        <w:rPr>
          <w:i/>
        </w:rPr>
        <w:t xml:space="preserve">stan </w:t>
      </w:r>
      <w:r w:rsidR="00414BE8" w:rsidRPr="00A83AAB">
        <w:rPr>
          <w:i/>
        </w:rPr>
        <w:t>populacja</w:t>
      </w:r>
      <w:r w:rsidR="00414BE8">
        <w:t xml:space="preserve"> określon</w:t>
      </w:r>
      <w:r w:rsidR="00A83AAB">
        <w:t>ego</w:t>
      </w:r>
      <w:r w:rsidR="00414BE8">
        <w:t xml:space="preserve"> jako XX jak również parametru </w:t>
      </w:r>
      <w:r w:rsidR="00C85A10" w:rsidRPr="00C85A10">
        <w:rPr>
          <w:i/>
        </w:rPr>
        <w:t>stan siedliska</w:t>
      </w:r>
      <w:r w:rsidR="00414BE8">
        <w:t xml:space="preserve">, którego stan określono jako zły </w:t>
      </w:r>
      <w:r w:rsidR="00C85A10">
        <w:t>(</w:t>
      </w:r>
      <w:r w:rsidR="00414BE8">
        <w:t>U2</w:t>
      </w:r>
      <w:r w:rsidR="00C85A10">
        <w:t>)</w:t>
      </w:r>
      <w:r w:rsidR="00414BE8">
        <w:t xml:space="preserve">. </w:t>
      </w:r>
      <w:r w:rsidR="00414BE8" w:rsidRPr="002562CF">
        <w:t>Na obydwu stwierdzonych stanowiskach odłowiono wyłącznie dorosłe osobniki głowacza białopłetwego. Nie stwierdzono osobników z młodszych grup wiekowych. Jednocześnie wysoka względna liczebność głowacza w Trzebośnicy może wskazywać</w:t>
      </w:r>
      <w:r w:rsidR="00414BE8">
        <w:t>,</w:t>
      </w:r>
      <w:r w:rsidR="00414BE8" w:rsidRPr="002562CF">
        <w:t xml:space="preserve"> że efektywne tarło gatunku obywa się poza granicami </w:t>
      </w:r>
      <w:r w:rsidR="00C85A10">
        <w:t>obszaru</w:t>
      </w:r>
      <w:r w:rsidR="00414BE8">
        <w:t>. M</w:t>
      </w:r>
      <w:r w:rsidR="00414BE8" w:rsidRPr="002562CF">
        <w:t xml:space="preserve">łodociane osobniki </w:t>
      </w:r>
      <w:r w:rsidR="00414BE8">
        <w:t>były zdolne</w:t>
      </w:r>
      <w:r w:rsidR="00414BE8" w:rsidRPr="002562CF">
        <w:t xml:space="preserve"> pokonać niedrożne do tej pory piętrzenie w Sarzynie w czasie migracji w dół cieku.</w:t>
      </w:r>
      <w:r w:rsidR="00414BE8">
        <w:t xml:space="preserve"> Stan siedliska gatunku oceniono jako zły – U2 o czym zdecydowała wartość wskaźnika </w:t>
      </w:r>
      <w:r w:rsidR="00414BE8" w:rsidRPr="00C85A10">
        <w:rPr>
          <w:i/>
        </w:rPr>
        <w:t>stan ekologiczny</w:t>
      </w:r>
      <w:r w:rsidR="00C85A10">
        <w:rPr>
          <w:i/>
        </w:rPr>
        <w:t xml:space="preserve"> wody</w:t>
      </w:r>
      <w:r w:rsidR="00414BE8">
        <w:t xml:space="preserve"> (wskaźnik kardynalny), wyznaczona dla Sanu. Perspektyw</w:t>
      </w:r>
      <w:r w:rsidR="00C85A10">
        <w:t>y</w:t>
      </w:r>
      <w:r w:rsidR="00414BE8">
        <w:t xml:space="preserve"> zachowania gatunku w </w:t>
      </w:r>
      <w:r w:rsidR="00414BE8">
        <w:lastRenderedPageBreak/>
        <w:t xml:space="preserve">obszarze oceniono jako XX </w:t>
      </w:r>
      <w:r w:rsidR="00C85A10">
        <w:t>(</w:t>
      </w:r>
      <w:r w:rsidR="00414BE8">
        <w:t>nieznan</w:t>
      </w:r>
      <w:r w:rsidR="00C85A10">
        <w:t>e)</w:t>
      </w:r>
      <w:r w:rsidR="00414BE8">
        <w:t>. Uruchomienie przepławki dla ryb na cieku Trzebośnica, głównym stanowisku występowania gatunku w obszarze</w:t>
      </w:r>
      <w:r w:rsidR="00C85A10">
        <w:t xml:space="preserve">, </w:t>
      </w:r>
      <w:r w:rsidR="00414BE8">
        <w:t>wpłynie doda</w:t>
      </w:r>
      <w:r w:rsidR="00C85A10">
        <w:t xml:space="preserve">tnio na stan zachowania gatunku, </w:t>
      </w:r>
      <w:r w:rsidR="00414BE8">
        <w:t>zapewniając lepszy dostęp do tarlisk. Jednocześnie mała jest liczba innych, dostępnych do zasiedlenia przez głowacza białopłetwego siedlisk. Wynika to z przekształcenia i regulacji mniejszych potoków i rzek. Sam San ze względu na stan czystości również nie tworzy dobrych warunków dla występowania licznej stabilnej populacji. W dłuższej perspektywie czasowej mało prawdopodobne jest więc zwiększeni liczby stanowisk występowania gatunku. Liczebność gatunku w obszarze Natura 2000 w dużej mierze zależy również od liczby migrantów z górnego odcinka Sanu</w:t>
      </w:r>
      <w:r w:rsidR="00C85A10">
        <w:t>,</w:t>
      </w:r>
      <w:r w:rsidR="00414BE8">
        <w:t xml:space="preserve"> gdzie gatunek występuje liczniej oraz z Tanwi i Wisłoka</w:t>
      </w:r>
      <w:r w:rsidR="00C85A10">
        <w:t>,</w:t>
      </w:r>
      <w:r w:rsidR="00414BE8">
        <w:t xml:space="preserve"> gdzie występują liczne stabilne populacje głowacza. Na poprawę stanu ochrony gatunku może więc pozytywnie wpłynąć otwarcie przepławki dla ryb na Sanie w Przemyślu. Jeśli urządzenie będzie działać sprawnie możliwe będą migracje osobników w dół rzeki.</w:t>
      </w:r>
    </w:p>
    <w:p w:rsidR="00414BE8" w:rsidRPr="00414BE8" w:rsidRDefault="004627AB" w:rsidP="00414BE8">
      <w:pPr>
        <w:rPr>
          <w:b/>
          <w:i/>
          <w:u w:val="single"/>
        </w:rPr>
      </w:pPr>
      <w:r w:rsidRPr="00414BE8">
        <w:rPr>
          <w:b/>
          <w:u w:val="single"/>
        </w:rPr>
        <w:t xml:space="preserve">5264 </w:t>
      </w:r>
      <w:r w:rsidR="00414BE8" w:rsidRPr="00414BE8">
        <w:rPr>
          <w:b/>
          <w:u w:val="single"/>
        </w:rPr>
        <w:t xml:space="preserve">Brzana karpacka </w:t>
      </w:r>
      <w:r w:rsidRPr="00414BE8">
        <w:rPr>
          <w:b/>
          <w:i/>
          <w:u w:val="single"/>
        </w:rPr>
        <w:t>Barbus carpathicus</w:t>
      </w:r>
    </w:p>
    <w:p w:rsidR="00414BE8" w:rsidRDefault="005436AA" w:rsidP="00414BE8">
      <w:pPr>
        <w:rPr>
          <w:rFonts w:eastAsia="Times New Roman"/>
          <w:lang w:eastAsia="pl-PL" w:bidi="pl-PL"/>
        </w:rPr>
      </w:pPr>
      <w:r>
        <w:t xml:space="preserve">Stan ochrony gatunku </w:t>
      </w:r>
      <w:r w:rsidR="00414BE8" w:rsidRPr="004E39CC">
        <w:rPr>
          <w:rFonts w:eastAsia="Times New Roman"/>
          <w:lang w:eastAsia="pl-PL" w:bidi="pl-PL"/>
        </w:rPr>
        <w:t xml:space="preserve">oceniono jako </w:t>
      </w:r>
      <w:r w:rsidR="00414BE8">
        <w:rPr>
          <w:rFonts w:eastAsia="Times New Roman"/>
          <w:lang w:eastAsia="pl-PL" w:bidi="pl-PL"/>
        </w:rPr>
        <w:t>zły</w:t>
      </w:r>
      <w:r w:rsidR="00FC6544">
        <w:rPr>
          <w:rFonts w:eastAsia="Times New Roman"/>
          <w:lang w:eastAsia="pl-PL" w:bidi="pl-PL"/>
        </w:rPr>
        <w:t xml:space="preserve"> (</w:t>
      </w:r>
      <w:r w:rsidR="00414BE8">
        <w:rPr>
          <w:rFonts w:eastAsia="Times New Roman"/>
          <w:lang w:eastAsia="pl-PL" w:bidi="pl-PL"/>
        </w:rPr>
        <w:t>U2</w:t>
      </w:r>
      <w:r w:rsidR="00FC6544">
        <w:rPr>
          <w:rFonts w:eastAsia="Times New Roman"/>
          <w:lang w:eastAsia="pl-PL" w:bidi="pl-PL"/>
        </w:rPr>
        <w:t>),</w:t>
      </w:r>
      <w:r w:rsidR="00414BE8">
        <w:rPr>
          <w:rFonts w:eastAsia="Times New Roman"/>
          <w:lang w:eastAsia="pl-PL" w:bidi="pl-PL"/>
        </w:rPr>
        <w:t xml:space="preserve"> o czym zdecydowała ocena parametru </w:t>
      </w:r>
      <w:r w:rsidR="00FC6544" w:rsidRPr="00FC6544">
        <w:rPr>
          <w:rFonts w:eastAsia="Times New Roman"/>
          <w:i/>
          <w:lang w:eastAsia="pl-PL" w:bidi="pl-PL"/>
        </w:rPr>
        <w:t xml:space="preserve">stan </w:t>
      </w:r>
      <w:r w:rsidR="00414BE8" w:rsidRPr="00FC6544">
        <w:rPr>
          <w:rFonts w:eastAsia="Times New Roman"/>
          <w:i/>
          <w:lang w:eastAsia="pl-PL" w:bidi="pl-PL"/>
        </w:rPr>
        <w:t>populacj</w:t>
      </w:r>
      <w:r w:rsidR="00FC6544">
        <w:rPr>
          <w:rFonts w:eastAsia="Times New Roman"/>
          <w:i/>
          <w:lang w:eastAsia="pl-PL" w:bidi="pl-PL"/>
        </w:rPr>
        <w:t>i</w:t>
      </w:r>
      <w:r w:rsidR="00414BE8">
        <w:rPr>
          <w:rFonts w:eastAsia="Times New Roman"/>
          <w:lang w:eastAsia="pl-PL" w:bidi="pl-PL"/>
        </w:rPr>
        <w:t xml:space="preserve">. Na podstawie przeprowadzonych badań stan populacji gatunku oceniono jako U2 </w:t>
      </w:r>
      <w:r w:rsidR="00B04208">
        <w:rPr>
          <w:rFonts w:eastAsia="Times New Roman"/>
          <w:lang w:eastAsia="pl-PL" w:bidi="pl-PL"/>
        </w:rPr>
        <w:t>(</w:t>
      </w:r>
      <w:r w:rsidR="00414BE8">
        <w:rPr>
          <w:rFonts w:eastAsia="Times New Roman"/>
          <w:lang w:eastAsia="pl-PL" w:bidi="pl-PL"/>
        </w:rPr>
        <w:t>zły</w:t>
      </w:r>
      <w:r w:rsidR="00B04208">
        <w:rPr>
          <w:rFonts w:eastAsia="Times New Roman"/>
          <w:lang w:eastAsia="pl-PL" w:bidi="pl-PL"/>
        </w:rPr>
        <w:t>),</w:t>
      </w:r>
      <w:r w:rsidR="00414BE8">
        <w:rPr>
          <w:rFonts w:eastAsia="Times New Roman"/>
          <w:lang w:eastAsia="pl-PL" w:bidi="pl-PL"/>
        </w:rPr>
        <w:t xml:space="preserve"> o czym z</w:t>
      </w:r>
      <w:r w:rsidR="00B04208">
        <w:rPr>
          <w:rFonts w:eastAsia="Times New Roman"/>
          <w:lang w:eastAsia="pl-PL" w:bidi="pl-PL"/>
        </w:rPr>
        <w:t>a</w:t>
      </w:r>
      <w:r w:rsidR="00414BE8">
        <w:rPr>
          <w:rFonts w:eastAsia="Times New Roman"/>
          <w:lang w:eastAsia="pl-PL" w:bidi="pl-PL"/>
        </w:rPr>
        <w:t xml:space="preserve">decydował </w:t>
      </w:r>
      <w:r w:rsidR="00B04208">
        <w:rPr>
          <w:rFonts w:eastAsia="Times New Roman"/>
          <w:lang w:eastAsia="pl-PL" w:bidi="pl-PL"/>
        </w:rPr>
        <w:t xml:space="preserve">z kolei </w:t>
      </w:r>
      <w:r w:rsidR="00414BE8">
        <w:rPr>
          <w:rFonts w:eastAsia="Times New Roman"/>
          <w:lang w:eastAsia="pl-PL" w:bidi="pl-PL"/>
        </w:rPr>
        <w:t xml:space="preserve">wskaźnik </w:t>
      </w:r>
      <w:r w:rsidR="00414BE8" w:rsidRPr="00B04208">
        <w:rPr>
          <w:rFonts w:eastAsia="Times New Roman"/>
          <w:i/>
          <w:lang w:eastAsia="pl-PL" w:bidi="pl-PL"/>
        </w:rPr>
        <w:t>zagęszczenie</w:t>
      </w:r>
      <w:r w:rsidR="00414BE8">
        <w:rPr>
          <w:rFonts w:eastAsia="Times New Roman"/>
          <w:lang w:eastAsia="pl-PL" w:bidi="pl-PL"/>
        </w:rPr>
        <w:t>. Przyczyną takiego stanu może być mała liczba siedlisk preferowanych przez gatunek – płanie żwirowo-kamieniste i żwirowo piaszczyste, które występują jedynie w górnym odcinku koryta Sanu</w:t>
      </w:r>
      <w:r w:rsidR="00B04208">
        <w:rPr>
          <w:rFonts w:eastAsia="Times New Roman"/>
          <w:lang w:eastAsia="pl-PL" w:bidi="pl-PL"/>
        </w:rPr>
        <w:t>,</w:t>
      </w:r>
      <w:r w:rsidR="00414BE8">
        <w:rPr>
          <w:rFonts w:eastAsia="Times New Roman"/>
          <w:lang w:eastAsia="pl-PL" w:bidi="pl-PL"/>
        </w:rPr>
        <w:t xml:space="preserve"> objętego granicami obszaru Natura 2000. Wskazuje to, że górn</w:t>
      </w:r>
      <w:r w:rsidR="00B04208">
        <w:rPr>
          <w:rFonts w:eastAsia="Times New Roman"/>
          <w:lang w:eastAsia="pl-PL" w:bidi="pl-PL"/>
        </w:rPr>
        <w:t>a</w:t>
      </w:r>
      <w:r w:rsidR="00414BE8">
        <w:rPr>
          <w:rFonts w:eastAsia="Times New Roman"/>
          <w:lang w:eastAsia="pl-PL" w:bidi="pl-PL"/>
        </w:rPr>
        <w:t xml:space="preserve"> </w:t>
      </w:r>
      <w:r w:rsidR="00B04208">
        <w:rPr>
          <w:rFonts w:eastAsia="Times New Roman"/>
          <w:lang w:eastAsia="pl-PL" w:bidi="pl-PL"/>
        </w:rPr>
        <w:t>część</w:t>
      </w:r>
      <w:r w:rsidR="00414BE8">
        <w:rPr>
          <w:rFonts w:eastAsia="Times New Roman"/>
          <w:lang w:eastAsia="pl-PL" w:bidi="pl-PL"/>
        </w:rPr>
        <w:t xml:space="preserve"> obszaru stanowi jednocześnie dolną granicę zasięgu występowania gatunku w Sanie. Stąd prawdopodobnie biorą się uzyskane niskie wartości wskaźników populacyjnych. Stan siedliska gatunku oceniono jako U1 o czym zdecydował wskaźnik </w:t>
      </w:r>
      <w:r w:rsidR="00414BE8" w:rsidRPr="00B04208">
        <w:rPr>
          <w:rFonts w:eastAsia="Times New Roman"/>
          <w:i/>
          <w:lang w:eastAsia="pl-PL" w:bidi="pl-PL"/>
        </w:rPr>
        <w:t>EFI+/IBI</w:t>
      </w:r>
      <w:r w:rsidR="00414BE8">
        <w:rPr>
          <w:rFonts w:eastAsia="Times New Roman"/>
          <w:lang w:eastAsia="pl-PL" w:bidi="pl-PL"/>
        </w:rPr>
        <w:t>. Pozostałe wskaźniki oceny stanu siedliska uznane zostały za właściwe FV. Perspektyw</w:t>
      </w:r>
      <w:r w:rsidR="00B04208">
        <w:rPr>
          <w:rFonts w:eastAsia="Times New Roman"/>
          <w:lang w:eastAsia="pl-PL" w:bidi="pl-PL"/>
        </w:rPr>
        <w:t>y</w:t>
      </w:r>
      <w:r w:rsidR="00414BE8">
        <w:rPr>
          <w:rFonts w:eastAsia="Times New Roman"/>
          <w:lang w:eastAsia="pl-PL" w:bidi="pl-PL"/>
        </w:rPr>
        <w:t xml:space="preserve"> zachowania gatunku oceniono jako właściw</w:t>
      </w:r>
      <w:r w:rsidR="00B04208">
        <w:rPr>
          <w:rFonts w:eastAsia="Times New Roman"/>
          <w:lang w:eastAsia="pl-PL" w:bidi="pl-PL"/>
        </w:rPr>
        <w:t>e</w:t>
      </w:r>
      <w:r w:rsidR="00414BE8" w:rsidRPr="000327FB">
        <w:rPr>
          <w:rFonts w:eastAsia="Times New Roman"/>
          <w:lang w:eastAsia="pl-PL" w:bidi="pl-PL"/>
        </w:rPr>
        <w:t xml:space="preserve"> </w:t>
      </w:r>
      <w:r w:rsidR="00B04208">
        <w:rPr>
          <w:rFonts w:eastAsia="Times New Roman"/>
          <w:lang w:eastAsia="pl-PL" w:bidi="pl-PL"/>
        </w:rPr>
        <w:t>(</w:t>
      </w:r>
      <w:r w:rsidR="00414BE8">
        <w:rPr>
          <w:rFonts w:eastAsia="Times New Roman"/>
          <w:lang w:eastAsia="pl-PL" w:bidi="pl-PL"/>
        </w:rPr>
        <w:t>FV</w:t>
      </w:r>
      <w:r w:rsidR="00B04208">
        <w:rPr>
          <w:rFonts w:eastAsia="Times New Roman"/>
          <w:lang w:eastAsia="pl-PL" w:bidi="pl-PL"/>
        </w:rPr>
        <w:t>)</w:t>
      </w:r>
      <w:r w:rsidR="00414BE8">
        <w:rPr>
          <w:rFonts w:eastAsia="Times New Roman"/>
          <w:lang w:eastAsia="pl-PL" w:bidi="pl-PL"/>
        </w:rPr>
        <w:t>.</w:t>
      </w:r>
    </w:p>
    <w:p w:rsidR="00414BE8" w:rsidRPr="00414BE8" w:rsidRDefault="004627AB" w:rsidP="00414BE8">
      <w:pPr>
        <w:rPr>
          <w:b/>
          <w:bCs/>
          <w:u w:val="single"/>
          <w:lang w:eastAsia="pl-PL" w:bidi="pl-PL"/>
        </w:rPr>
      </w:pPr>
      <w:r w:rsidRPr="00414BE8">
        <w:rPr>
          <w:b/>
          <w:u w:val="single"/>
        </w:rPr>
        <w:t xml:space="preserve">5339 </w:t>
      </w:r>
      <w:r w:rsidR="00414BE8" w:rsidRPr="00414BE8">
        <w:rPr>
          <w:b/>
          <w:u w:val="single"/>
        </w:rPr>
        <w:t xml:space="preserve">Różanka </w:t>
      </w:r>
      <w:r w:rsidRPr="00414BE8">
        <w:rPr>
          <w:rStyle w:val="Uwydatnienie"/>
          <w:b/>
          <w:iCs w:val="0"/>
          <w:u w:val="single"/>
        </w:rPr>
        <w:t>Rhodeus amarus</w:t>
      </w:r>
      <w:r w:rsidR="00414BE8" w:rsidRPr="00414BE8">
        <w:rPr>
          <w:b/>
          <w:bCs/>
          <w:u w:val="single"/>
          <w:lang w:eastAsia="pl-PL" w:bidi="pl-PL"/>
        </w:rPr>
        <w:t xml:space="preserve"> </w:t>
      </w:r>
    </w:p>
    <w:p w:rsidR="00414BE8" w:rsidRPr="00414BE8" w:rsidRDefault="005436AA" w:rsidP="00414BE8">
      <w:pPr>
        <w:rPr>
          <w:bCs/>
          <w:lang w:eastAsia="pl-PL" w:bidi="pl-PL"/>
        </w:rPr>
      </w:pPr>
      <w:r>
        <w:t xml:space="preserve">Stan ochrony gatunku </w:t>
      </w:r>
      <w:r w:rsidR="00414BE8" w:rsidRPr="00414BE8">
        <w:rPr>
          <w:bCs/>
          <w:lang w:eastAsia="pl-PL" w:bidi="pl-PL"/>
        </w:rPr>
        <w:t xml:space="preserve">w obszarze oceniono jako niezadowalający U1. </w:t>
      </w:r>
      <w:r w:rsidR="009859A1">
        <w:rPr>
          <w:bCs/>
          <w:lang w:eastAsia="pl-PL" w:bidi="pl-PL"/>
        </w:rPr>
        <w:t>Zd</w:t>
      </w:r>
      <w:r w:rsidR="00414BE8" w:rsidRPr="00414BE8">
        <w:rPr>
          <w:bCs/>
          <w:lang w:eastAsia="pl-PL" w:bidi="pl-PL"/>
        </w:rPr>
        <w:t xml:space="preserve">ecydowały o tym przede wszystkim wartości parametru </w:t>
      </w:r>
      <w:r w:rsidR="00414BE8" w:rsidRPr="009859A1">
        <w:rPr>
          <w:bCs/>
          <w:i/>
          <w:lang w:eastAsia="pl-PL" w:bidi="pl-PL"/>
        </w:rPr>
        <w:t>stan siedliska</w:t>
      </w:r>
      <w:r w:rsidR="00414BE8" w:rsidRPr="00414BE8">
        <w:rPr>
          <w:bCs/>
          <w:lang w:eastAsia="pl-PL" w:bidi="pl-PL"/>
        </w:rPr>
        <w:t xml:space="preserve"> – </w:t>
      </w:r>
      <w:r w:rsidR="009859A1">
        <w:rPr>
          <w:bCs/>
          <w:lang w:eastAsia="pl-PL" w:bidi="pl-PL"/>
        </w:rPr>
        <w:t>uzyskał</w:t>
      </w:r>
      <w:r w:rsidR="00414BE8" w:rsidRPr="00414BE8">
        <w:rPr>
          <w:bCs/>
          <w:lang w:eastAsia="pl-PL" w:bidi="pl-PL"/>
        </w:rPr>
        <w:t xml:space="preserve"> ocenę niezadowalającą ze względu na wskaźnik </w:t>
      </w:r>
      <w:r w:rsidR="00414BE8" w:rsidRPr="009859A1">
        <w:rPr>
          <w:bCs/>
          <w:i/>
          <w:lang w:eastAsia="pl-PL" w:bidi="pl-PL"/>
        </w:rPr>
        <w:t>EFI+</w:t>
      </w:r>
      <w:r w:rsidR="00414BE8" w:rsidRPr="00414BE8">
        <w:rPr>
          <w:bCs/>
          <w:lang w:eastAsia="pl-PL" w:bidi="pl-PL"/>
        </w:rPr>
        <w:t xml:space="preserve"> określony jako U1 oraz wskaźnik populacyjny - </w:t>
      </w:r>
      <w:r w:rsidR="00414BE8" w:rsidRPr="009859A1">
        <w:rPr>
          <w:bCs/>
          <w:i/>
          <w:lang w:eastAsia="pl-PL" w:bidi="pl-PL"/>
        </w:rPr>
        <w:t>struktura wiekowa</w:t>
      </w:r>
      <w:r w:rsidR="00414BE8" w:rsidRPr="00414BE8">
        <w:rPr>
          <w:bCs/>
          <w:lang w:eastAsia="pl-PL" w:bidi="pl-PL"/>
        </w:rPr>
        <w:t xml:space="preserve"> oceniony również jako </w:t>
      </w:r>
      <w:r w:rsidR="00414BE8" w:rsidRPr="009859A1">
        <w:rPr>
          <w:bCs/>
          <w:lang w:eastAsia="pl-PL" w:bidi="pl-PL"/>
        </w:rPr>
        <w:t>niezadowalający U1.</w:t>
      </w:r>
      <w:r w:rsidR="00414BE8" w:rsidRPr="00414BE8">
        <w:rPr>
          <w:bCs/>
          <w:lang w:eastAsia="pl-PL" w:bidi="pl-PL"/>
        </w:rPr>
        <w:t xml:space="preserve"> Dodatkowo w badanych dopływach Sanu obserwowano bardzo niskie liczebności małży co również wpłynęło na nadaną wartość oceny stanu siedliska. </w:t>
      </w:r>
    </w:p>
    <w:p w:rsidR="00414BE8" w:rsidRPr="00414BE8" w:rsidRDefault="00414BE8" w:rsidP="00414BE8">
      <w:pPr>
        <w:rPr>
          <w:bCs/>
          <w:lang w:eastAsia="pl-PL" w:bidi="pl-PL"/>
        </w:rPr>
      </w:pPr>
      <w:r w:rsidRPr="00414BE8">
        <w:rPr>
          <w:bCs/>
          <w:lang w:eastAsia="pl-PL" w:bidi="pl-PL"/>
        </w:rPr>
        <w:t>Biorąc pod uwagę powszechność gatunku w obszarze, występowanie różanki wydaje się być w dłuższej perspektywie czasowej nie zagrożone. Dlatego też perspektyw</w:t>
      </w:r>
      <w:r w:rsidR="009859A1">
        <w:rPr>
          <w:bCs/>
          <w:lang w:eastAsia="pl-PL" w:bidi="pl-PL"/>
        </w:rPr>
        <w:t>y</w:t>
      </w:r>
      <w:r w:rsidRPr="00414BE8">
        <w:rPr>
          <w:bCs/>
          <w:lang w:eastAsia="pl-PL" w:bidi="pl-PL"/>
        </w:rPr>
        <w:t xml:space="preserve"> zachowania gatunku oceniono jako FV. </w:t>
      </w:r>
    </w:p>
    <w:p w:rsidR="00414BE8" w:rsidRPr="00414BE8" w:rsidRDefault="004627AB" w:rsidP="00414BE8">
      <w:pPr>
        <w:rPr>
          <w:b/>
          <w:u w:val="single"/>
        </w:rPr>
      </w:pPr>
      <w:r w:rsidRPr="00414BE8">
        <w:rPr>
          <w:b/>
          <w:u w:val="single"/>
        </w:rPr>
        <w:t xml:space="preserve">6143 </w:t>
      </w:r>
      <w:r w:rsidR="00414BE8" w:rsidRPr="00414BE8">
        <w:rPr>
          <w:b/>
          <w:iCs/>
          <w:u w:val="single"/>
        </w:rPr>
        <w:t>Kiełb Kesslera</w:t>
      </w:r>
      <w:r w:rsidR="00414BE8" w:rsidRPr="00414BE8">
        <w:rPr>
          <w:b/>
          <w:i/>
          <w:iCs/>
          <w:u w:val="single"/>
        </w:rPr>
        <w:t xml:space="preserve"> </w:t>
      </w:r>
      <w:r w:rsidRPr="00414BE8">
        <w:rPr>
          <w:rStyle w:val="Uwydatnienie"/>
          <w:b/>
          <w:u w:val="single"/>
        </w:rPr>
        <w:t>Romanogobio</w:t>
      </w:r>
      <w:r w:rsidRPr="00414BE8">
        <w:rPr>
          <w:rStyle w:val="st"/>
          <w:b/>
          <w:u w:val="single"/>
        </w:rPr>
        <w:t xml:space="preserve"> </w:t>
      </w:r>
      <w:r w:rsidRPr="00414BE8">
        <w:rPr>
          <w:rStyle w:val="st"/>
          <w:b/>
          <w:i/>
          <w:u w:val="single"/>
        </w:rPr>
        <w:t>kesslerii</w:t>
      </w:r>
      <w:r w:rsidR="00414BE8" w:rsidRPr="00414BE8">
        <w:rPr>
          <w:b/>
          <w:u w:val="single"/>
        </w:rPr>
        <w:t xml:space="preserve"> </w:t>
      </w:r>
    </w:p>
    <w:p w:rsidR="00414BE8" w:rsidRDefault="005436AA" w:rsidP="00414BE8">
      <w:r>
        <w:t xml:space="preserve">Stan ochrony gatunku </w:t>
      </w:r>
      <w:r w:rsidR="00414BE8">
        <w:t xml:space="preserve">w obszarze Natura 2000 oceniono jako U1 – niezadawalający ze względu na parametry </w:t>
      </w:r>
      <w:r w:rsidR="009859A1" w:rsidRPr="009859A1">
        <w:rPr>
          <w:i/>
        </w:rPr>
        <w:t xml:space="preserve">stan </w:t>
      </w:r>
      <w:r w:rsidR="00414BE8" w:rsidRPr="009859A1">
        <w:rPr>
          <w:i/>
        </w:rPr>
        <w:t>populacj</w:t>
      </w:r>
      <w:r w:rsidR="009859A1" w:rsidRPr="009859A1">
        <w:rPr>
          <w:i/>
        </w:rPr>
        <w:t>i</w:t>
      </w:r>
      <w:r w:rsidR="00414BE8">
        <w:t xml:space="preserve"> i </w:t>
      </w:r>
      <w:r w:rsidR="009859A1">
        <w:t>st</w:t>
      </w:r>
      <w:r w:rsidR="009859A1" w:rsidRPr="009859A1">
        <w:rPr>
          <w:i/>
        </w:rPr>
        <w:t xml:space="preserve">an </w:t>
      </w:r>
      <w:r w:rsidR="00414BE8" w:rsidRPr="009859A1">
        <w:rPr>
          <w:i/>
        </w:rPr>
        <w:t>siedlisk</w:t>
      </w:r>
      <w:r w:rsidR="009859A1" w:rsidRPr="009859A1">
        <w:rPr>
          <w:i/>
        </w:rPr>
        <w:t>a</w:t>
      </w:r>
      <w:r w:rsidR="00414BE8">
        <w:t xml:space="preserve">. Stan populacji gatunku oceniono jako nie zadowalający U1. Zdecydowały o tym wartości wskaźników </w:t>
      </w:r>
      <w:r w:rsidR="009859A1" w:rsidRPr="009859A1">
        <w:rPr>
          <w:i/>
        </w:rPr>
        <w:t>zagęszczenie</w:t>
      </w:r>
      <w:r w:rsidR="00414BE8">
        <w:t xml:space="preserve"> i </w:t>
      </w:r>
      <w:r w:rsidR="00414BE8" w:rsidRPr="009859A1">
        <w:rPr>
          <w:i/>
        </w:rPr>
        <w:t>struktura wiekowa</w:t>
      </w:r>
      <w:r w:rsidR="00414BE8">
        <w:t xml:space="preserve">. W odniesieniu do parametru stan siedliska o ocenie U1 zdecydowała wartość wskaźnika </w:t>
      </w:r>
      <w:r w:rsidR="00414BE8" w:rsidRPr="009859A1">
        <w:rPr>
          <w:i/>
        </w:rPr>
        <w:t>EFI+/IBI</w:t>
      </w:r>
      <w:r w:rsidR="00414BE8">
        <w:t>. Perspektyw</w:t>
      </w:r>
      <w:r w:rsidR="009859A1">
        <w:t>y</w:t>
      </w:r>
      <w:r w:rsidR="00414BE8">
        <w:t xml:space="preserve"> zachowania gatunku oceniono jako </w:t>
      </w:r>
      <w:r w:rsidR="00414BE8">
        <w:lastRenderedPageBreak/>
        <w:t>XX. Występowanie gatunku w obszarze należy traktować jako okazjonalne. Możliwe jest, że kiełb Kesslera w związku z uruchomieniem przepławki na Sanie w Przemyślu będzie występował liczniej w obszarze. Nie jest to jednak pewne, ponieważ jak wspomniano powyżej w rzece brak jest preferowanych przez gatunek siedlisk. Udrożnienie rzeki może wi</w:t>
      </w:r>
      <w:r w:rsidR="009859A1">
        <w:t>ę</w:t>
      </w:r>
      <w:r w:rsidR="00414BE8">
        <w:t xml:space="preserve">c nie wpłynąć pozytywnie na liczebność populacji gatunku w obszarze. </w:t>
      </w:r>
    </w:p>
    <w:p w:rsidR="00414BE8" w:rsidRPr="00414BE8" w:rsidRDefault="004627AB" w:rsidP="00414BE8">
      <w:pPr>
        <w:rPr>
          <w:b/>
          <w:u w:val="single"/>
          <w:lang w:eastAsia="en-US" w:bidi="en-US"/>
        </w:rPr>
      </w:pPr>
      <w:r w:rsidRPr="00414BE8">
        <w:rPr>
          <w:rStyle w:val="st"/>
          <w:b/>
          <w:iCs/>
          <w:u w:val="single"/>
        </w:rPr>
        <w:t>6144</w:t>
      </w:r>
      <w:r w:rsidRPr="00414BE8">
        <w:rPr>
          <w:b/>
          <w:u w:val="single"/>
        </w:rPr>
        <w:t xml:space="preserve"> </w:t>
      </w:r>
      <w:r w:rsidR="00414BE8" w:rsidRPr="00414BE8">
        <w:rPr>
          <w:b/>
          <w:u w:val="single"/>
        </w:rPr>
        <w:t xml:space="preserve">Kiełb białopłetwy </w:t>
      </w:r>
      <w:r w:rsidRPr="00414BE8">
        <w:rPr>
          <w:b/>
          <w:i/>
          <w:u w:val="single"/>
          <w:lang w:eastAsia="en-US" w:bidi="en-US"/>
        </w:rPr>
        <w:t>Romanogobio albipinnatus</w:t>
      </w:r>
      <w:r w:rsidR="00414BE8" w:rsidRPr="00414BE8">
        <w:rPr>
          <w:b/>
          <w:u w:val="single"/>
          <w:lang w:eastAsia="en-US" w:bidi="en-US"/>
        </w:rPr>
        <w:t xml:space="preserve"> </w:t>
      </w:r>
    </w:p>
    <w:p w:rsidR="00414BE8" w:rsidRDefault="005436AA" w:rsidP="00414BE8">
      <w:r>
        <w:t xml:space="preserve">Stan ochrony gatunku </w:t>
      </w:r>
      <w:r w:rsidR="00414BE8">
        <w:t>w obszarze Natura 2000 określono jako niezadowalając</w:t>
      </w:r>
      <w:r w:rsidR="00A46DC1">
        <w:t>y</w:t>
      </w:r>
      <w:r w:rsidR="00414BE8">
        <w:t xml:space="preserve"> </w:t>
      </w:r>
      <w:r w:rsidR="00A46DC1">
        <w:t>(</w:t>
      </w:r>
      <w:r w:rsidR="00414BE8">
        <w:t>U1</w:t>
      </w:r>
      <w:r w:rsidR="00A46DC1">
        <w:t>)</w:t>
      </w:r>
      <w:r w:rsidR="00414BE8">
        <w:t>. Stan populacji gatunku w obszarze Natura 2000 oceniono jako U1</w:t>
      </w:r>
      <w:r w:rsidR="00A46DC1">
        <w:t>,</w:t>
      </w:r>
      <w:r w:rsidR="00414BE8">
        <w:t xml:space="preserve"> o czym decydowały głównie wskaźnik </w:t>
      </w:r>
      <w:r w:rsidR="00414BE8" w:rsidRPr="00A46DC1">
        <w:rPr>
          <w:i/>
        </w:rPr>
        <w:t>struktura wiekowa</w:t>
      </w:r>
      <w:r w:rsidR="00414BE8">
        <w:t xml:space="preserve">. Wśród odławianych osobników najczęściej odławiane były osobniki z grupy JUV - zakres długości 5-7cm i YOY mniejsze niż 5cm. Mały udział osobników z grupy ADULT wynika prawdopodobnie z faktu, że zajmują one stanowiska w głównym nurcie rzeki często w miejscach o dużej głębokości stąd ich podatność na odłów jest znacznie mniejsza niż osobników młodocianych trzymających się miejsc płytszych, gdzie istnieje pełna dostępność łowiącego do dna. Stan siedliska gatunku oceniono również jako U1 ze względu na wartości wskaźnika </w:t>
      </w:r>
      <w:r w:rsidR="00414BE8" w:rsidRPr="00C04C5F">
        <w:rPr>
          <w:i/>
        </w:rPr>
        <w:t>EFI+/IBI</w:t>
      </w:r>
      <w:r w:rsidR="00414BE8">
        <w:t>. Natomiast perspektyw</w:t>
      </w:r>
      <w:r w:rsidR="00C04C5F">
        <w:t>y</w:t>
      </w:r>
      <w:r w:rsidR="00414BE8">
        <w:t xml:space="preserve"> zachowana gatunku w obszarze oceniono jako właściw</w:t>
      </w:r>
      <w:r w:rsidR="00C04C5F">
        <w:t>e</w:t>
      </w:r>
      <w:r w:rsidR="00414BE8">
        <w:t xml:space="preserve"> </w:t>
      </w:r>
      <w:r w:rsidR="00C04C5F">
        <w:t>(</w:t>
      </w:r>
      <w:r w:rsidR="00414BE8">
        <w:t>FV</w:t>
      </w:r>
      <w:r w:rsidR="00C04C5F">
        <w:t>)</w:t>
      </w:r>
      <w:r w:rsidR="00414BE8">
        <w:t>.</w:t>
      </w:r>
    </w:p>
    <w:p w:rsidR="008744A4" w:rsidRDefault="008744A4" w:rsidP="00414BE8"/>
    <w:p w:rsidR="00904296" w:rsidRDefault="00647861" w:rsidP="00904296">
      <w:pPr>
        <w:rPr>
          <w:rStyle w:val="Wyrnieniedelikatne"/>
        </w:rPr>
      </w:pPr>
      <w:r w:rsidRPr="00647861">
        <w:rPr>
          <w:rStyle w:val="Wyrnieniedelikatne"/>
        </w:rPr>
        <w:t>Płazy</w:t>
      </w:r>
      <w:r w:rsidR="00974820">
        <w:rPr>
          <w:rStyle w:val="Wyrnieniedelikatne"/>
        </w:rPr>
        <w:t xml:space="preserve"> </w:t>
      </w:r>
    </w:p>
    <w:p w:rsidR="00974820" w:rsidRPr="00EB2309" w:rsidRDefault="00974820" w:rsidP="00974820">
      <w:pPr>
        <w:rPr>
          <w:b/>
          <w:i/>
          <w:u w:val="single"/>
        </w:rPr>
      </w:pPr>
      <w:r w:rsidRPr="00C04C5F">
        <w:rPr>
          <w:b/>
          <w:u w:val="single"/>
        </w:rPr>
        <w:t xml:space="preserve">1188 Kumak nizinny </w:t>
      </w:r>
      <w:r w:rsidRPr="00C04C5F">
        <w:rPr>
          <w:b/>
          <w:i/>
          <w:u w:val="single"/>
        </w:rPr>
        <w:t>Bombina bombina</w:t>
      </w:r>
    </w:p>
    <w:p w:rsidR="00974820" w:rsidRDefault="00974820" w:rsidP="00351C2A">
      <w:r w:rsidRPr="002062FD">
        <w:t xml:space="preserve">Prace inwentaryzacyjne były prowadzone </w:t>
      </w:r>
      <w:r>
        <w:t xml:space="preserve">w 2021 </w:t>
      </w:r>
      <w:r w:rsidR="00351C2A">
        <w:t xml:space="preserve">roku, </w:t>
      </w:r>
      <w:r w:rsidRPr="002062FD">
        <w:t>od początku kwietnia do końca sierpnia. Początkowe badania polegały na spenetrowaniu obszar</w:t>
      </w:r>
      <w:r>
        <w:t>u</w:t>
      </w:r>
      <w:r w:rsidRPr="002062FD">
        <w:t xml:space="preserve"> w celu ustalenia miejsc występowania zbiorników wodnych</w:t>
      </w:r>
      <w:r w:rsidR="00351C2A">
        <w:t>,</w:t>
      </w:r>
      <w:r w:rsidRPr="002062FD">
        <w:t xml:space="preserve"> mogących pełnić funkcje zbiorników rozrodczych dla płazów i prowadzeniu na nich późniejszych obserwacji. Stwierdzenie obecności gatunku na badany</w:t>
      </w:r>
      <w:r>
        <w:t>ch</w:t>
      </w:r>
      <w:r w:rsidRPr="002062FD">
        <w:t xml:space="preserve"> stanowiskach opierał</w:t>
      </w:r>
      <w:r w:rsidR="00351C2A">
        <w:t>o</w:t>
      </w:r>
      <w:r w:rsidRPr="002062FD">
        <w:t xml:space="preserve"> się głównie na liczeniu głosów godowych odzywających się samców. Wszystkie odnalezione stanowiska, w których bytowały płazy zostały opisane pod kątem parametrów siedliskowych, niezbędnych do oceny stanu siedliska i jego otoczenia.</w:t>
      </w:r>
      <w:r>
        <w:t xml:space="preserve"> </w:t>
      </w:r>
    </w:p>
    <w:p w:rsidR="00351C2A" w:rsidRPr="001F26C7" w:rsidRDefault="00351C2A" w:rsidP="00351C2A">
      <w:r w:rsidRPr="001F26C7">
        <w:t>Do oceny stanu zachowania</w:t>
      </w:r>
      <w:r>
        <w:t xml:space="preserve"> kumaka nizinnego</w:t>
      </w:r>
      <w:r w:rsidRPr="001F26C7">
        <w:t xml:space="preserve"> zastosowano metodyk</w:t>
      </w:r>
      <w:r>
        <w:t>ę</w:t>
      </w:r>
      <w:r w:rsidRPr="001F26C7">
        <w:t xml:space="preserve"> przedstawione w podręcznik</w:t>
      </w:r>
      <w:r>
        <w:t>u</w:t>
      </w:r>
      <w:r w:rsidRPr="001F26C7">
        <w:t xml:space="preserve"> GIOŚ </w:t>
      </w:r>
      <w:r>
        <w:rPr>
          <w:rStyle w:val="markedcontent"/>
        </w:rPr>
        <w:t>Mazgajska J. i Rybacki M.</w:t>
      </w:r>
      <w:r w:rsidRPr="001F26C7">
        <w:rPr>
          <w:rStyle w:val="markedcontent"/>
        </w:rPr>
        <w:t xml:space="preserve"> 2012. [11</w:t>
      </w:r>
      <w:r>
        <w:rPr>
          <w:rStyle w:val="markedcontent"/>
        </w:rPr>
        <w:t>88</w:t>
      </w:r>
      <w:r w:rsidRPr="001F26C7">
        <w:rPr>
          <w:rStyle w:val="markedcontent"/>
        </w:rPr>
        <w:t xml:space="preserve">] Kumak nizinny </w:t>
      </w:r>
      <w:r w:rsidRPr="004E2547">
        <w:rPr>
          <w:rStyle w:val="markedcontent"/>
          <w:i/>
        </w:rPr>
        <w:t>Bombina bombina</w:t>
      </w:r>
      <w:r w:rsidRPr="001F26C7">
        <w:rPr>
          <w:rStyle w:val="markedcontent"/>
        </w:rPr>
        <w:t>. W: Makomaska-Juchiewicz M., Baran P. (red.). Monitoring gatunków zwierząt. Przewodnik metodyczny. Część III. GIOŚ, Warszawa, s. 346-365</w:t>
      </w:r>
      <w:r w:rsidRPr="001F26C7">
        <w:t>.</w:t>
      </w:r>
    </w:p>
    <w:p w:rsidR="00351C2A" w:rsidRDefault="00351C2A" w:rsidP="00351C2A">
      <w:r>
        <w:t>O</w:t>
      </w:r>
      <w:r w:rsidRPr="000A38CD">
        <w:t>cena stanu ochrony gatunku na terenie objętym opracowaniem wynosi U1.</w:t>
      </w:r>
    </w:p>
    <w:p w:rsidR="00C04C5F" w:rsidRPr="00633743" w:rsidRDefault="00C04C5F" w:rsidP="00C04C5F">
      <w:pPr>
        <w:rPr>
          <w:b/>
          <w:u w:val="single"/>
        </w:rPr>
      </w:pPr>
      <w:r w:rsidRPr="00633743">
        <w:rPr>
          <w:b/>
          <w:u w:val="single"/>
        </w:rPr>
        <w:t>1166 Traszka grzebieniasta</w:t>
      </w:r>
      <w:r w:rsidRPr="00633743">
        <w:rPr>
          <w:rStyle w:val="Uwydatnienie"/>
          <w:b/>
          <w:iCs w:val="0"/>
          <w:u w:val="single"/>
        </w:rPr>
        <w:t xml:space="preserve"> Triturus cristatus</w:t>
      </w:r>
    </w:p>
    <w:p w:rsidR="00C04C5F" w:rsidRDefault="00974820" w:rsidP="00974820">
      <w:pPr>
        <w:rPr>
          <w:bCs/>
        </w:rPr>
      </w:pPr>
      <w:r w:rsidRPr="002062FD">
        <w:t xml:space="preserve">Prace inwentaryzacyjne były prowadzone </w:t>
      </w:r>
      <w:r>
        <w:t>w 2021</w:t>
      </w:r>
      <w:r w:rsidR="002316F9" w:rsidRPr="002316F9">
        <w:t xml:space="preserve"> </w:t>
      </w:r>
      <w:r w:rsidR="002316F9">
        <w:t>roku,</w:t>
      </w:r>
      <w:r>
        <w:t xml:space="preserve"> </w:t>
      </w:r>
      <w:r w:rsidRPr="002062FD">
        <w:t>od początku kwietnia do końca sierpnia.</w:t>
      </w:r>
      <w:r>
        <w:t xml:space="preserve"> </w:t>
      </w:r>
      <w:r w:rsidRPr="002033EC">
        <w:t xml:space="preserve">Brak bezpośrednich stwierdzeń gatunku, w </w:t>
      </w:r>
      <w:r w:rsidRPr="002033EC">
        <w:lastRenderedPageBreak/>
        <w:t xml:space="preserve">związku z tym nie </w:t>
      </w:r>
      <w:r w:rsidR="002316F9">
        <w:t xml:space="preserve">wykonano </w:t>
      </w:r>
      <w:r w:rsidRPr="002033EC">
        <w:t>dla niej oceny stanu ochrony w obszarze.</w:t>
      </w:r>
      <w:r>
        <w:t xml:space="preserve"> </w:t>
      </w:r>
      <w:r w:rsidRPr="009934FF">
        <w:rPr>
          <w:bCs/>
        </w:rPr>
        <w:t xml:space="preserve">Wcześniejsze dane zebrane przez Wojewódzki Zespół Specjalistyczny w Rzeszowie (WZS) w </w:t>
      </w:r>
      <w:r>
        <w:rPr>
          <w:bCs/>
        </w:rPr>
        <w:t xml:space="preserve">roku </w:t>
      </w:r>
      <w:r w:rsidRPr="009934FF">
        <w:rPr>
          <w:bCs/>
        </w:rPr>
        <w:t xml:space="preserve">2008 i 2009, </w:t>
      </w:r>
      <w:r>
        <w:rPr>
          <w:bCs/>
        </w:rPr>
        <w:t>również nie potwierdził występowania gatunku na badanym obszarze.</w:t>
      </w:r>
    </w:p>
    <w:p w:rsidR="008744A4" w:rsidRPr="00647861" w:rsidRDefault="008744A4" w:rsidP="00974820">
      <w:pPr>
        <w:rPr>
          <w:rStyle w:val="Wyrnieniedelikatne"/>
        </w:rPr>
      </w:pPr>
    </w:p>
    <w:p w:rsidR="00904296" w:rsidRDefault="00647861" w:rsidP="00904296">
      <w:pPr>
        <w:rPr>
          <w:rStyle w:val="Wyrnieniedelikatne"/>
        </w:rPr>
      </w:pPr>
      <w:r w:rsidRPr="00647861">
        <w:rPr>
          <w:rStyle w:val="Wyrnieniedelikatne"/>
        </w:rPr>
        <w:t>Ssaki</w:t>
      </w:r>
    </w:p>
    <w:p w:rsidR="00974820" w:rsidRPr="00615F60" w:rsidRDefault="00974820" w:rsidP="00974820">
      <w:r w:rsidRPr="00615F60">
        <w:rPr>
          <w:rStyle w:val="markedcontent"/>
        </w:rPr>
        <w:t xml:space="preserve">Inwentaryzacja </w:t>
      </w:r>
      <w:r w:rsidRPr="00615F60">
        <w:t xml:space="preserve">bobra </w:t>
      </w:r>
      <w:r w:rsidRPr="00615F60">
        <w:rPr>
          <w:i/>
          <w:iCs/>
        </w:rPr>
        <w:t>Castor fiber</w:t>
      </w:r>
      <w:r w:rsidRPr="00615F60">
        <w:t xml:space="preserve"> i wydry </w:t>
      </w:r>
      <w:r w:rsidRPr="00615F60">
        <w:rPr>
          <w:i/>
          <w:iCs/>
        </w:rPr>
        <w:t xml:space="preserve">Lutra lutra </w:t>
      </w:r>
      <w:r w:rsidRPr="00615F60">
        <w:rPr>
          <w:rStyle w:val="markedcontent"/>
        </w:rPr>
        <w:t xml:space="preserve">została przeprowadzona równocześnie. W oparciu o analizę map topograficznych i ortofotomapy zostały wyznaczone powierzchnie próbne wzdłuż brzegów rzeki San wraz z dopływami oraz większych starorzeczy w obszarze Natura 2000 </w:t>
      </w:r>
      <w:r w:rsidRPr="00615F60">
        <w:rPr>
          <w:rFonts w:eastAsia="Times New Roman"/>
        </w:rPr>
        <w:t>Dolina Dolnego Sanu PLH180020</w:t>
      </w:r>
      <w:r>
        <w:rPr>
          <w:rStyle w:val="markedcontent"/>
        </w:rPr>
        <w:t>.</w:t>
      </w:r>
    </w:p>
    <w:p w:rsidR="00974820" w:rsidRPr="00991396" w:rsidRDefault="00974820" w:rsidP="002316F9">
      <w:pPr>
        <w:rPr>
          <w:rStyle w:val="markedcontent"/>
        </w:rPr>
      </w:pPr>
      <w:r w:rsidRPr="00615F60">
        <w:t>Inwentaryzację przeprowadzono głównie w okresie wiosennym kwiecień – maj 2021</w:t>
      </w:r>
      <w:r w:rsidRPr="00615F60">
        <w:rPr>
          <w:rStyle w:val="markedcontent"/>
        </w:rPr>
        <w:t xml:space="preserve">. W przypadku wydry odnotowywano wszystkie ślady (odchody, resztki ofiar, kopczyki zapachowe), tropy oraz przeprowadzono wywiad z wędkarzami i właścicielami stawów rybnych. W przypadku bobra sporządzano opis siedliska na stanowisku oraz notowano wszystkie ślady (nory, żeremia, zgryzy, żeremia, tamy) i tropy. </w:t>
      </w:r>
      <w:r>
        <w:rPr>
          <w:rStyle w:val="markedcontent"/>
        </w:rPr>
        <w:t xml:space="preserve">Dla każdego stanowiska i śladów obecności zwierząt wykonano dokumentację fotograficzną oraz zarejestrowano współrzędne przy pomocy odbiornika GPS. </w:t>
      </w:r>
      <w:r w:rsidRPr="00615F60">
        <w:rPr>
          <w:color w:val="000000"/>
        </w:rPr>
        <w:t xml:space="preserve">Dodatkowo w opracowaniu uwzględniono przypadkowe obserwacje wydry i bobra prowadzone podczas dalszych badań </w:t>
      </w:r>
      <w:r w:rsidRPr="00615F60">
        <w:rPr>
          <w:bCs/>
        </w:rPr>
        <w:t>dla obszaru Natura 2000 Dolina Dolnego Sanu.</w:t>
      </w:r>
      <w:r>
        <w:rPr>
          <w:bCs/>
        </w:rPr>
        <w:t xml:space="preserve"> </w:t>
      </w:r>
      <w:r w:rsidRPr="00000271">
        <w:rPr>
          <w:bCs/>
        </w:rPr>
        <w:t xml:space="preserve">Do oceny stanu zachowania </w:t>
      </w:r>
      <w:r>
        <w:rPr>
          <w:bCs/>
        </w:rPr>
        <w:t>gatunków</w:t>
      </w:r>
      <w:r w:rsidRPr="00000271">
        <w:rPr>
          <w:bCs/>
        </w:rPr>
        <w:t xml:space="preserve"> zastosowano metodykę przedstawione w podręczniku GIOŚ </w:t>
      </w:r>
      <w:r>
        <w:rPr>
          <w:bCs/>
        </w:rPr>
        <w:t>dla bobra (</w:t>
      </w:r>
      <w:r>
        <w:t xml:space="preserve">Zając T., Romanowski J., Kozyra K. 2015. Bóbr </w:t>
      </w:r>
      <w:r>
        <w:rPr>
          <w:i/>
          <w:iCs/>
        </w:rPr>
        <w:t>Castor fiber</w:t>
      </w:r>
      <w:r>
        <w:t xml:space="preserve">. W: Makomaska-Juchiewicz M., Bonk M. (red.). Monitoring gatunków zwierząt. Przewodnik metodyczny. Część IV. GIOŚ, Warszawa, s. 281 – 316.) i wydry (Romanowski J., Zając T. 2015. Wydra </w:t>
      </w:r>
      <w:r>
        <w:rPr>
          <w:i/>
          <w:iCs/>
        </w:rPr>
        <w:t>Lutra lutra</w:t>
      </w:r>
      <w:r>
        <w:t>. W: Makomaska-Juchiewicz M., Bonk M. (red.). Monitoring gatunków zwierząt. Przewodnik metodyczny. Część IV. GIOŚ, Warszawa, s. 388 – 424.).</w:t>
      </w:r>
    </w:p>
    <w:p w:rsidR="00C04C5F" w:rsidRPr="002316F9" w:rsidRDefault="00C04C5F" w:rsidP="002316F9">
      <w:pPr>
        <w:rPr>
          <w:b/>
          <w:i/>
          <w:u w:val="single"/>
        </w:rPr>
      </w:pPr>
      <w:bookmarkStart w:id="143" w:name="_Hlk89257864"/>
      <w:r w:rsidRPr="002316F9">
        <w:rPr>
          <w:b/>
          <w:u w:val="single"/>
        </w:rPr>
        <w:t xml:space="preserve">1337 Bóbr europejski </w:t>
      </w:r>
      <w:r w:rsidRPr="002316F9">
        <w:rPr>
          <w:b/>
          <w:i/>
          <w:u w:val="single"/>
        </w:rPr>
        <w:t>Castor fiber</w:t>
      </w:r>
    </w:p>
    <w:p w:rsidR="001B5804" w:rsidRPr="001B5804" w:rsidRDefault="001B5804" w:rsidP="001B5804">
      <w:bookmarkStart w:id="144" w:name="_Toc24478509"/>
      <w:bookmarkStart w:id="145" w:name="_Toc2599876"/>
      <w:bookmarkStart w:id="146" w:name="_Toc89132472"/>
      <w:bookmarkEnd w:id="143"/>
      <w:r w:rsidRPr="001B5804">
        <w:t xml:space="preserve">Ocena ogólna stanu ochrony gatunku na terenie objętym opracowaniem wynosi U1. </w:t>
      </w:r>
    </w:p>
    <w:p w:rsidR="001B5804" w:rsidRPr="001B5804" w:rsidRDefault="001B5804" w:rsidP="001B5804">
      <w:pPr>
        <w:rPr>
          <w:bCs/>
          <w:lang w:eastAsia="en-US"/>
        </w:rPr>
      </w:pPr>
      <w:r w:rsidRPr="001B5804">
        <w:t xml:space="preserve">Parametr Populacja oceniono na U1. Na ocenę parametru wpłynęły oceny cząstkowe wskaźników: Procent pozytywnych stwierdzeń gatunku (67%) FV, Indeks populacyjny (52%) U1, Zagęszczenie rodzin (1-2 rodziny na 10 km linii brzegowej) U1. </w:t>
      </w:r>
      <w:r w:rsidRPr="001B5804">
        <w:rPr>
          <w:bCs/>
          <w:lang w:eastAsia="en-US"/>
        </w:rPr>
        <w:t>Roczny wskaźnik wzrostu populacji jest wskaźnikiem obliczanym w oparciu o dane z uprzedniego monitoringu i w związku z brakiem takich danych nie ustalono jego oceny (XX).</w:t>
      </w:r>
    </w:p>
    <w:p w:rsidR="001B5804" w:rsidRPr="001B5804" w:rsidRDefault="001B5804" w:rsidP="001B5804">
      <w:pPr>
        <w:rPr>
          <w:bCs/>
          <w:lang w:eastAsia="en-US"/>
        </w:rPr>
      </w:pPr>
      <w:r w:rsidRPr="001B5804">
        <w:rPr>
          <w:bCs/>
          <w:lang w:eastAsia="en-US"/>
        </w:rPr>
        <w:t xml:space="preserve">Parametr Siedlisko oceniono na U1. Ocena wynika z przeliczenia wartości punktowych wskaźników cząstkowych: Baza pokarmowa U1 (Obecność preferowanych gatunków drzew – 1, Skład gatunkowy drzew na stanowisku – 1, Średni % brzegu z zadrzewieniami – 1, Średni udział procentowy drzew o pierśnicy pomiędzy 2,5 a 15 cm – 0,5, Dostępność starorzeczy i innych zbiorników wodnych porośniętych przez grążele/grzybienie – 0,5), Udział siedliska kluczowego dla gatunku U1 (Obecność preferowanych zbiorników wodnych – 0, Udział preferowanych odcinków rzek – 0,5, Spadek rzeki – 1, Fluktuacje poziomu wody – 0,5), Charakter strefy przybrzeżnej FV (Charakter </w:t>
      </w:r>
      <w:r w:rsidRPr="001B5804">
        <w:rPr>
          <w:bCs/>
          <w:lang w:eastAsia="en-US"/>
        </w:rPr>
        <w:lastRenderedPageBreak/>
        <w:t>nadbrzeżnych zadrzewień – 1, Drzewa i krzewy w promieniu do 30 m – 1, Lesistość – 1, Naturalność koryta cieku – 1, Dostępność schronień – 1), Stopień antropopresji U1, (Drogi wojewódzkie i krajowe – 1, Linie kolejowe – 1, Sąsiedztwo zabudowań – 1, Sąsiedztwo pól uprawnych i upraw leśnych – 0).</w:t>
      </w:r>
    </w:p>
    <w:p w:rsidR="001B5804" w:rsidRPr="001B5804" w:rsidRDefault="001B5804" w:rsidP="001B5804">
      <w:r w:rsidRPr="001B5804">
        <w:rPr>
          <w:bCs/>
          <w:lang w:eastAsia="en-US"/>
        </w:rPr>
        <w:t>Perspektywy ochrony oceniono na U1, w związku z oceną populacji i brakiem danych dotyczących trendów populacyjnych.</w:t>
      </w:r>
    </w:p>
    <w:p w:rsidR="001B5804" w:rsidRPr="001B5804" w:rsidRDefault="001B5804" w:rsidP="001B5804">
      <w:pPr>
        <w:rPr>
          <w:b/>
          <w:iCs/>
          <w:u w:val="single"/>
        </w:rPr>
      </w:pPr>
      <w:bookmarkStart w:id="147" w:name="_Hlk89257878"/>
      <w:r w:rsidRPr="001B5804">
        <w:rPr>
          <w:b/>
          <w:u w:val="single"/>
        </w:rPr>
        <w:t xml:space="preserve">1355 Wydra </w:t>
      </w:r>
      <w:r w:rsidRPr="001B5804">
        <w:rPr>
          <w:b/>
          <w:i/>
          <w:u w:val="single"/>
        </w:rPr>
        <w:t>Lutra lutra</w:t>
      </w:r>
    </w:p>
    <w:bookmarkEnd w:id="147"/>
    <w:p w:rsidR="001B5804" w:rsidRPr="001B5804" w:rsidRDefault="001B5804" w:rsidP="001B5804">
      <w:pPr>
        <w:rPr>
          <w:rStyle w:val="markedcontent"/>
        </w:rPr>
      </w:pPr>
      <w:r w:rsidRPr="001B5804">
        <w:t>Ocena stanu ochrony gatunku na terenie objętym opracowaniem wynosi U2</w:t>
      </w:r>
      <w:r w:rsidRPr="001B5804">
        <w:rPr>
          <w:rStyle w:val="markedcontent"/>
        </w:rPr>
        <w:t>.</w:t>
      </w:r>
    </w:p>
    <w:p w:rsidR="001B5804" w:rsidRPr="001B5804" w:rsidRDefault="001B5804" w:rsidP="001B5804">
      <w:pPr>
        <w:rPr>
          <w:bCs/>
          <w:lang w:eastAsia="en-US"/>
        </w:rPr>
      </w:pPr>
      <w:r w:rsidRPr="001B5804">
        <w:t xml:space="preserve">Parametr Populacja oceniono na U2. Na ocenę parametru wpłynęły oceny cząstkowe wskaźników: Procent pozytywnych stwierdzeń gatunku (32%) U2, Indeks populacyjny (6%) U2, Zagęszczenie rodzin (0,6 rodziny na 10 km linii brzegowej) U2. </w:t>
      </w:r>
      <w:r w:rsidRPr="001B5804">
        <w:rPr>
          <w:bCs/>
          <w:lang w:eastAsia="en-US"/>
        </w:rPr>
        <w:t>Roczny wskaźnik wzrostu populacji jest wskaźnikiem obliczanym w oparciu o dane z uprzedniego monitoringu i w związku z brakiem takich danych nie ustalono jego oceny (XX).</w:t>
      </w:r>
    </w:p>
    <w:p w:rsidR="001B5804" w:rsidRPr="001B5804" w:rsidRDefault="001B5804" w:rsidP="001B5804">
      <w:pPr>
        <w:rPr>
          <w:bCs/>
          <w:lang w:eastAsia="en-US"/>
        </w:rPr>
      </w:pPr>
      <w:r w:rsidRPr="001B5804">
        <w:rPr>
          <w:bCs/>
          <w:lang w:eastAsia="en-US"/>
        </w:rPr>
        <w:t>Parametr Siedlisko oceniono na FV. Ocena wynika z przeliczenia wartości punktowych wskaźników cząstkowych: Baza pokarmowa FV (Biomasa ryb – 1, Zróżnicowanie gatunkowe ichtiofauny – 1, Miejsca rozrodu płazów – 0,5, Naturalność koryta cieku – 1), Udział siedliska kluczowego dla gatunku U1 (Udział preferowanych odcinków rzek – 1, Obecność preferowanych zbiorników wodnych – 0, Obecność mniejszych zbiorników wodnych – 1), Charakter strefy przybrzeżnej FV (Stopień pokrycia brzegów drzewami i krzewami – 1, Lesistość – 1, Stopień regulacji rzek – 1, Dostępność schronień – 1), Stopień antropopresji U1, (Drogi wojewódzkie i krajowe – 1, Linie kolejowe – 1, Sąsiedztwo zabudowań – 1, Przepusty pod drogami – 1).</w:t>
      </w:r>
    </w:p>
    <w:p w:rsidR="001B5804" w:rsidRPr="001B5804" w:rsidRDefault="001B5804" w:rsidP="001B5804">
      <w:r w:rsidRPr="001B5804">
        <w:rPr>
          <w:bCs/>
          <w:lang w:eastAsia="en-US"/>
        </w:rPr>
        <w:t>Perspektywy ochrony oceniono na U1, w związku z oceną populacji i brakiem danych dotyczących trendów populacyjnych.</w:t>
      </w:r>
    </w:p>
    <w:p w:rsidR="004E0DA9" w:rsidRDefault="004E0DA9" w:rsidP="004E0DA9">
      <w:pPr>
        <w:pStyle w:val="Nagwek2"/>
      </w:pPr>
      <w:r>
        <w:t>3.1 Rzeczywisty stan ochrony</w:t>
      </w:r>
      <w:bookmarkEnd w:id="144"/>
      <w:bookmarkEnd w:id="145"/>
      <w:bookmarkEnd w:id="146"/>
      <w:r>
        <w:t xml:space="preserve"> </w:t>
      </w:r>
    </w:p>
    <w:p w:rsidR="00C74613" w:rsidRPr="00C74613" w:rsidRDefault="00C74613" w:rsidP="00C74613">
      <w:bookmarkStart w:id="148" w:name="_Toc24478510"/>
      <w:bookmarkStart w:id="149" w:name="_Toc2599877"/>
      <w:r>
        <w:t>Tabelę do pkt. 3.1, z uwagi na objętość, zamieszczono w załączniku</w:t>
      </w:r>
      <w:r w:rsidR="009647ED">
        <w:t xml:space="preserve"> nr 2</w:t>
      </w:r>
      <w:r>
        <w:t>.</w:t>
      </w:r>
    </w:p>
    <w:p w:rsidR="004E0DA9" w:rsidRDefault="004E0DA9" w:rsidP="004E0DA9">
      <w:pPr>
        <w:pStyle w:val="Nagwek2"/>
      </w:pPr>
      <w:bookmarkStart w:id="150" w:name="_Toc89132473"/>
      <w:r>
        <w:t>3.2 Referencyjny stan ochrony</w:t>
      </w:r>
      <w:bookmarkEnd w:id="148"/>
      <w:bookmarkEnd w:id="149"/>
      <w:bookmarkEnd w:id="150"/>
    </w:p>
    <w:p w:rsidR="00114FD0" w:rsidRPr="00114FD0" w:rsidRDefault="00114FD0" w:rsidP="00114FD0">
      <w:pPr>
        <w:rPr>
          <w:smallCaps/>
          <w:kern w:val="24"/>
        </w:rPr>
      </w:pPr>
      <w:r w:rsidRPr="00114FD0">
        <w:rPr>
          <w:smallCaps/>
          <w:kern w:val="24"/>
        </w:rPr>
        <w:t>Siedliska przyrodnicze</w:t>
      </w:r>
    </w:p>
    <w:p w:rsidR="00114FD0" w:rsidRPr="00E9388B" w:rsidRDefault="00114FD0" w:rsidP="00114FD0">
      <w:pPr>
        <w:rPr>
          <w:b/>
          <w:u w:val="single"/>
        </w:rPr>
      </w:pPr>
      <w:r w:rsidRPr="00E9388B">
        <w:rPr>
          <w:b/>
          <w:u w:val="single"/>
        </w:rPr>
        <w:t xml:space="preserve">3150 Starorzecza i naturalne eutroficzne zbiorniki wodne ze zbiorowiskami z </w:t>
      </w:r>
      <w:r w:rsidRPr="00E9388B">
        <w:rPr>
          <w:b/>
          <w:i/>
          <w:iCs/>
          <w:u w:val="single"/>
        </w:rPr>
        <w:t>Nympheion</w:t>
      </w:r>
      <w:r w:rsidRPr="00E9388B">
        <w:rPr>
          <w:b/>
          <w:u w:val="single"/>
        </w:rPr>
        <w:t xml:space="preserve">, </w:t>
      </w:r>
      <w:r w:rsidRPr="00E9388B">
        <w:rPr>
          <w:b/>
          <w:i/>
          <w:iCs/>
          <w:u w:val="single"/>
        </w:rPr>
        <w:t>Potamion</w:t>
      </w:r>
    </w:p>
    <w:p w:rsidR="00114FD0" w:rsidRPr="00E9388B" w:rsidRDefault="00114FD0" w:rsidP="00114FD0">
      <w:pPr>
        <w:rPr>
          <w:b/>
        </w:rPr>
      </w:pPr>
      <w:r w:rsidRPr="00E9388B">
        <w:rPr>
          <w:b/>
        </w:rPr>
        <w:lastRenderedPageBreak/>
        <w:t xml:space="preserve">Konduktywność </w:t>
      </w:r>
    </w:p>
    <w:p w:rsidR="00114FD0" w:rsidRPr="00E9388B" w:rsidRDefault="00114FD0" w:rsidP="00114FD0">
      <w:r w:rsidRPr="00E9388B">
        <w:t xml:space="preserve">Uzyskanie właściwego stanu ochrony (FV) może okazać się niemożliwe. Znaczna część płatów położona jest w bezpośrednim sąsiedztwie zabudowy mieszkalnej i gospodarczej oraz intensywnie wypasanych pastwisk i/lub terenów intensywnych upraw, w tym kukurydzy. Dopływ jonów z różnych źródeł antropogenicznych nie ulegnie istotnemu zmniejszeniu nawet w bardzo długiej perspektywie czasowej. Ponieważ Konduktywność jest wskaźnikiem priorytetowym, dlatego nie przewiduje się również poprawy parametru </w:t>
      </w:r>
      <w:r w:rsidRPr="00E9388B">
        <w:rPr>
          <w:b/>
        </w:rPr>
        <w:t>Specyficzna struktura i funkcje</w:t>
      </w:r>
      <w:r w:rsidRPr="00E9388B">
        <w:t xml:space="preserve"> powyżej oceny U1.</w:t>
      </w:r>
    </w:p>
    <w:p w:rsidR="00114FD0" w:rsidRPr="00E9388B" w:rsidRDefault="00114FD0" w:rsidP="00114FD0">
      <w:pPr>
        <w:rPr>
          <w:b/>
        </w:rPr>
      </w:pPr>
      <w:r w:rsidRPr="00E9388B">
        <w:rPr>
          <w:b/>
        </w:rPr>
        <w:t>Perspektywy ochrony</w:t>
      </w:r>
    </w:p>
    <w:p w:rsidR="00114FD0" w:rsidRPr="00E9388B" w:rsidRDefault="00114FD0" w:rsidP="00114FD0">
      <w:r w:rsidRPr="00E9388B">
        <w:t>Bliskość zabudowy mieszkalnej i gospodarczej, w powiązaniu z siecią dróg publicznych oraz obecną i planowaną działalnością rekreacyjną na brzegach starorzeczy, a także w związku  z procesami naturalnego zarastania zbiorników wodnych, sprawia, że również w przyszłości perspektywy ochrony siedliska 3150 nie będą mogły zostać ocenione na FV.</w:t>
      </w:r>
    </w:p>
    <w:p w:rsidR="00114FD0" w:rsidRPr="00E9388B" w:rsidRDefault="00114FD0" w:rsidP="00114FD0">
      <w:pPr>
        <w:rPr>
          <w:b/>
        </w:rPr>
      </w:pPr>
      <w:r w:rsidRPr="00E9388B">
        <w:rPr>
          <w:b/>
        </w:rPr>
        <w:t>Ocena ogólna</w:t>
      </w:r>
    </w:p>
    <w:p w:rsidR="00114FD0" w:rsidRPr="00E9388B" w:rsidRDefault="00114FD0" w:rsidP="00114FD0">
      <w:r w:rsidRPr="00E9388B">
        <w:t>Ocena ogólna U1 wynika z ocen parametrów Specyficzna struktura i funkcje oraz Perspektywy ochrony.</w:t>
      </w:r>
    </w:p>
    <w:p w:rsidR="00114FD0" w:rsidRPr="00E9388B" w:rsidRDefault="00114FD0" w:rsidP="00114FD0"/>
    <w:p w:rsidR="00114FD0" w:rsidRPr="00E9388B" w:rsidRDefault="00114FD0" w:rsidP="00114FD0">
      <w:pPr>
        <w:rPr>
          <w:b/>
          <w:u w:val="single"/>
        </w:rPr>
      </w:pPr>
      <w:r w:rsidRPr="00E9388B">
        <w:rPr>
          <w:b/>
          <w:u w:val="single"/>
        </w:rPr>
        <w:t xml:space="preserve">3270 Zalewane muliste brzegi rzek z roślinnością </w:t>
      </w:r>
      <w:r w:rsidRPr="00E9388B">
        <w:rPr>
          <w:b/>
          <w:i/>
          <w:iCs/>
          <w:u w:val="single"/>
        </w:rPr>
        <w:t>Chenopodion rubri</w:t>
      </w:r>
      <w:r w:rsidRPr="00E9388B">
        <w:rPr>
          <w:b/>
          <w:u w:val="single"/>
        </w:rPr>
        <w:t xml:space="preserve"> p.p. i </w:t>
      </w:r>
      <w:r w:rsidRPr="00E9388B">
        <w:rPr>
          <w:b/>
          <w:i/>
          <w:iCs/>
          <w:u w:val="single"/>
        </w:rPr>
        <w:t>Bidention</w:t>
      </w:r>
      <w:r w:rsidRPr="00E9388B">
        <w:rPr>
          <w:b/>
          <w:u w:val="single"/>
        </w:rPr>
        <w:t xml:space="preserve"> p.p.</w:t>
      </w:r>
    </w:p>
    <w:p w:rsidR="00114FD0" w:rsidRPr="00E9388B" w:rsidRDefault="00114FD0" w:rsidP="00114FD0">
      <w:pPr>
        <w:rPr>
          <w:b/>
        </w:rPr>
      </w:pPr>
      <w:r w:rsidRPr="00E9388B">
        <w:rPr>
          <w:b/>
        </w:rPr>
        <w:t>Perspektywy ochrony</w:t>
      </w:r>
    </w:p>
    <w:p w:rsidR="00114FD0" w:rsidRPr="00E9388B" w:rsidRDefault="00114FD0" w:rsidP="00114FD0">
      <w:r w:rsidRPr="00E9388B">
        <w:t>Ocena parametru to U1 ze względu na pozostające aktualnymi, w długiej perspektywie czasowej,  ogólne koncepcje zagospodarowania hydrotechnicznego dorzecza Wisły. Koncepcje te w istotnej części mogą dotyczyć terenów położonych poza obszarem Dolina Dolnego Sanu, a więc ich ewentualne skutki nie mogą być w żaden sposób łagodzone działaniami podejmowanymi w obszarze.</w:t>
      </w:r>
    </w:p>
    <w:p w:rsidR="00114FD0" w:rsidRPr="00E9388B" w:rsidRDefault="00114FD0" w:rsidP="00114FD0">
      <w:pPr>
        <w:rPr>
          <w:b/>
        </w:rPr>
      </w:pPr>
      <w:r w:rsidRPr="00E9388B">
        <w:rPr>
          <w:b/>
        </w:rPr>
        <w:t>Ocena ogólna</w:t>
      </w:r>
    </w:p>
    <w:p w:rsidR="00114FD0" w:rsidRPr="00E9388B" w:rsidRDefault="00114FD0" w:rsidP="00114FD0">
      <w:r w:rsidRPr="00E9388B">
        <w:t>Obniżona ocena ogólna wynika z z oceny parametru Perspektywy ochrony.</w:t>
      </w:r>
    </w:p>
    <w:p w:rsidR="00114FD0" w:rsidRPr="00E9388B" w:rsidRDefault="00114FD0" w:rsidP="00114FD0"/>
    <w:p w:rsidR="00114FD0" w:rsidRPr="00E9388B" w:rsidRDefault="00114FD0" w:rsidP="00114FD0">
      <w:pPr>
        <w:rPr>
          <w:b/>
          <w:u w:val="single"/>
        </w:rPr>
      </w:pPr>
      <w:r w:rsidRPr="00E9388B">
        <w:rPr>
          <w:b/>
          <w:u w:val="single"/>
        </w:rPr>
        <w:t>6120 Ciepłolubne, śródlądowe murawy napiaskowe (</w:t>
      </w:r>
      <w:r w:rsidRPr="00E9388B">
        <w:rPr>
          <w:b/>
          <w:i/>
          <w:iCs/>
          <w:u w:val="single"/>
        </w:rPr>
        <w:t>Koelerion glaucae</w:t>
      </w:r>
      <w:r w:rsidRPr="00E9388B">
        <w:rPr>
          <w:b/>
          <w:u w:val="single"/>
        </w:rPr>
        <w:t>)</w:t>
      </w:r>
    </w:p>
    <w:p w:rsidR="00114FD0" w:rsidRPr="00E9388B" w:rsidRDefault="00114FD0" w:rsidP="00114FD0">
      <w:pPr>
        <w:rPr>
          <w:b/>
        </w:rPr>
      </w:pPr>
      <w:r w:rsidRPr="00E9388B">
        <w:rPr>
          <w:b/>
        </w:rPr>
        <w:t>Powierzchnia siedliska</w:t>
      </w:r>
    </w:p>
    <w:p w:rsidR="00114FD0" w:rsidRPr="00E9388B" w:rsidRDefault="00114FD0" w:rsidP="00114FD0">
      <w:r w:rsidRPr="00E9388B">
        <w:t xml:space="preserve">Siedlisko zajmuje niewielką powierzchnię w obszarze i podlega szeregowi negatywnych oddziaływań, których skala nie ulegnie w przyszłości </w:t>
      </w:r>
      <w:r w:rsidRPr="00E9388B">
        <w:lastRenderedPageBreak/>
        <w:t>zmniejszeniu. Dotyczy to w szczególności procesów sukcesyjnych i wkraczania drzew i krzewów oraz rozjeżdżania powierzchni muraw i poboru piasku. Przewiduje się, że utrata powierzchni w przyszłości będzie bardziej wyraźna niż obecnie, a status siedliska (D) nie przewiduje podejmowania działań ochronnych.</w:t>
      </w:r>
    </w:p>
    <w:p w:rsidR="00114FD0" w:rsidRPr="00E9388B" w:rsidRDefault="00114FD0" w:rsidP="00114FD0">
      <w:pPr>
        <w:rPr>
          <w:b/>
        </w:rPr>
      </w:pPr>
      <w:r w:rsidRPr="00E9388B">
        <w:rPr>
          <w:b/>
        </w:rPr>
        <w:t>Obce gatunki inwazyjne</w:t>
      </w:r>
    </w:p>
    <w:p w:rsidR="00114FD0" w:rsidRPr="00E9388B" w:rsidRDefault="00114FD0" w:rsidP="00114FD0">
      <w:r w:rsidRPr="00E9388B">
        <w:t>Obserwowane obecnie występowanie nawłoci późnej, w związku z brakiem planowanych działań ochronnych oraz spodziewanym wkraczaniem drzew i krzewów będzie się zwiększać.</w:t>
      </w:r>
    </w:p>
    <w:p w:rsidR="00114FD0" w:rsidRPr="00E9388B" w:rsidRDefault="00114FD0" w:rsidP="00114FD0">
      <w:pPr>
        <w:rPr>
          <w:b/>
        </w:rPr>
      </w:pPr>
      <w:r w:rsidRPr="00E9388B">
        <w:rPr>
          <w:b/>
        </w:rPr>
        <w:t>Zachowanie strefy ekotonowej</w:t>
      </w:r>
    </w:p>
    <w:p w:rsidR="00114FD0" w:rsidRPr="00E9388B" w:rsidRDefault="00114FD0" w:rsidP="00114FD0">
      <w:r w:rsidRPr="00E9388B">
        <w:t>Procesy sukcesyjne będą się nasilać, a ich intensywność spowoduje dalsze rozmywanie granicy las-murawa.</w:t>
      </w:r>
    </w:p>
    <w:p w:rsidR="00114FD0" w:rsidRPr="00E9388B" w:rsidRDefault="00114FD0" w:rsidP="00114FD0">
      <w:pPr>
        <w:rPr>
          <w:b/>
        </w:rPr>
      </w:pPr>
      <w:r w:rsidRPr="00E9388B">
        <w:rPr>
          <w:b/>
        </w:rPr>
        <w:t>Specyficzna struktura i funkcje</w:t>
      </w:r>
    </w:p>
    <w:p w:rsidR="00114FD0" w:rsidRPr="00E9388B" w:rsidRDefault="00114FD0" w:rsidP="00114FD0">
      <w:r w:rsidRPr="00E9388B">
        <w:t>Ocena parametru wynika z obniżonej oceny wskaźnika Obce gatunki inwazyjne (U1) oraz złej oceny wskaźnika Zachowanie strefy ekotonowej (U2).</w:t>
      </w:r>
    </w:p>
    <w:p w:rsidR="00114FD0" w:rsidRPr="00E9388B" w:rsidRDefault="00114FD0" w:rsidP="00114FD0">
      <w:pPr>
        <w:rPr>
          <w:b/>
        </w:rPr>
      </w:pPr>
      <w:r w:rsidRPr="00E9388B">
        <w:rPr>
          <w:b/>
        </w:rPr>
        <w:t>Perspektywy ochrony</w:t>
      </w:r>
    </w:p>
    <w:p w:rsidR="00114FD0" w:rsidRPr="00E9388B" w:rsidRDefault="00114FD0" w:rsidP="00114FD0">
      <w:r w:rsidRPr="00E9388B">
        <w:t>Brak działań ochronnych siedliska nie będącego przedmiotem ochrony w obszarze oraz nasilanie procesów sukcesyjnych uzasadniają przewidywanie przyszłej oceny parametru Perspektywy ochrony (U2).</w:t>
      </w:r>
    </w:p>
    <w:p w:rsidR="00114FD0" w:rsidRPr="00E9388B" w:rsidRDefault="00114FD0" w:rsidP="00114FD0"/>
    <w:p w:rsidR="00114FD0" w:rsidRPr="00E9388B" w:rsidRDefault="00114FD0" w:rsidP="00114FD0">
      <w:pPr>
        <w:rPr>
          <w:b/>
          <w:u w:val="single"/>
        </w:rPr>
      </w:pPr>
      <w:r w:rsidRPr="00E9388B">
        <w:rPr>
          <w:b/>
          <w:u w:val="single"/>
        </w:rPr>
        <w:t>6410 Zmiennowilgotne łąki trzęślicowe (</w:t>
      </w:r>
      <w:r w:rsidRPr="00E9388B">
        <w:rPr>
          <w:b/>
          <w:i/>
          <w:iCs/>
          <w:u w:val="single"/>
        </w:rPr>
        <w:t>Molinion</w:t>
      </w:r>
      <w:r w:rsidRPr="00E9388B">
        <w:rPr>
          <w:b/>
          <w:u w:val="single"/>
        </w:rPr>
        <w:t>)</w:t>
      </w:r>
    </w:p>
    <w:p w:rsidR="00114FD0" w:rsidRPr="00E9388B" w:rsidRDefault="00114FD0" w:rsidP="00114FD0">
      <w:pPr>
        <w:rPr>
          <w:b/>
        </w:rPr>
      </w:pPr>
      <w:r w:rsidRPr="00E9388B">
        <w:rPr>
          <w:b/>
        </w:rPr>
        <w:t>Obce gatunki inwazyjne</w:t>
      </w:r>
    </w:p>
    <w:p w:rsidR="00114FD0" w:rsidRPr="00E9388B" w:rsidRDefault="00114FD0" w:rsidP="00114FD0">
      <w:r w:rsidRPr="00E9388B">
        <w:t xml:space="preserve">Nie jest możliwe skuteczne przeciwdziałanie rozprzestrzenieniu gatunków inwazyjnych obcego pochodzenia , głównie nawłoci późnej, dlatego ocena referencyjna pozostaje U1. Nawłoć późna występuje w szerokim otoczeniu płatów siedliska, dlatego nawet odpowiednie koszenie nie zapewni całkowitej eliminacji tego gatunku. Ze względu na ocenę tego wskaźnika należy utrzymać ocenę referencyjną parametru </w:t>
      </w:r>
      <w:r w:rsidRPr="00E9388B">
        <w:rPr>
          <w:b/>
        </w:rPr>
        <w:t xml:space="preserve">Struktura i funkcje </w:t>
      </w:r>
      <w:r w:rsidRPr="00E9388B">
        <w:t xml:space="preserve">U1. </w:t>
      </w:r>
    </w:p>
    <w:p w:rsidR="00114FD0" w:rsidRPr="00E9388B" w:rsidRDefault="00114FD0" w:rsidP="00114FD0">
      <w:pPr>
        <w:rPr>
          <w:b/>
        </w:rPr>
      </w:pPr>
      <w:r w:rsidRPr="00E9388B">
        <w:rPr>
          <w:b/>
        </w:rPr>
        <w:t>Szanse zachowania siedliska</w:t>
      </w:r>
    </w:p>
    <w:p w:rsidR="00114FD0" w:rsidRPr="00E9388B" w:rsidRDefault="00114FD0" w:rsidP="00114FD0">
      <w:r w:rsidRPr="00E9388B">
        <w:t>Obserwowana dynamika przekształceń łąk na tereny uprawne, a jednocześnie możliwe dalsze przemiany sukcesyjne części płatów, wynikające z postępującego przesuszenia doliny uzasadniają utrzymanie oceny referencyjnej parametru U1.</w:t>
      </w:r>
    </w:p>
    <w:p w:rsidR="00114FD0" w:rsidRPr="00E9388B" w:rsidRDefault="00114FD0" w:rsidP="00114FD0">
      <w:pPr>
        <w:rPr>
          <w:b/>
        </w:rPr>
      </w:pPr>
      <w:r w:rsidRPr="00E9388B">
        <w:rPr>
          <w:b/>
        </w:rPr>
        <w:lastRenderedPageBreak/>
        <w:t>Ocena ogólna</w:t>
      </w:r>
    </w:p>
    <w:p w:rsidR="00114FD0" w:rsidRPr="00E9388B" w:rsidRDefault="00114FD0" w:rsidP="00114FD0">
      <w:r w:rsidRPr="00E9388B">
        <w:t>Obniżona ocena (U1) wynika z ocen parametrów Struktura i funkcje oraz Szanse zachowania siedliska.</w:t>
      </w:r>
    </w:p>
    <w:p w:rsidR="00114FD0" w:rsidRPr="00E9388B" w:rsidRDefault="00114FD0" w:rsidP="00114FD0"/>
    <w:p w:rsidR="00114FD0" w:rsidRPr="00E9388B" w:rsidRDefault="00114FD0" w:rsidP="00114FD0">
      <w:pPr>
        <w:rPr>
          <w:b/>
          <w:u w:val="single"/>
        </w:rPr>
      </w:pPr>
      <w:r w:rsidRPr="00E9388B">
        <w:rPr>
          <w:b/>
          <w:u w:val="single"/>
        </w:rPr>
        <w:t>6440 Łąki selernicowe (</w:t>
      </w:r>
      <w:r w:rsidRPr="00E9388B">
        <w:rPr>
          <w:b/>
          <w:i/>
          <w:iCs/>
          <w:u w:val="single"/>
        </w:rPr>
        <w:t>Cnidion dubii</w:t>
      </w:r>
      <w:r w:rsidRPr="00E9388B">
        <w:rPr>
          <w:b/>
          <w:u w:val="single"/>
        </w:rPr>
        <w:t>)</w:t>
      </w:r>
    </w:p>
    <w:p w:rsidR="00114FD0" w:rsidRPr="00E9388B" w:rsidRDefault="00114FD0" w:rsidP="00114FD0">
      <w:pPr>
        <w:rPr>
          <w:b/>
        </w:rPr>
      </w:pPr>
      <w:r w:rsidRPr="00E9388B">
        <w:rPr>
          <w:b/>
        </w:rPr>
        <w:t>Gatunki charakterystyczne</w:t>
      </w:r>
    </w:p>
    <w:p w:rsidR="00114FD0" w:rsidRPr="00E9388B" w:rsidRDefault="00114FD0" w:rsidP="00114FD0">
      <w:r w:rsidRPr="00E9388B">
        <w:t>W obszarze przeważają płaty z dwoma charakterystycznymi gatunkami: selernicą żyłkowaną i czosnkiem kątowatym. Jest mało prawdopodobne, że nawet odpowiednie koszenie spowoduje w długiej perspektywie czasowej rozprzestrzenienie się innych typowych gatunków, np. obecnego w części płatów groszku błotnego. Wskaźnik ten ma charakter priorytetowy, dlatego decyduje o obniżonej ocenie parametru Specyficzna struktura i funkcje.</w:t>
      </w:r>
    </w:p>
    <w:p w:rsidR="00114FD0" w:rsidRPr="00E9388B" w:rsidRDefault="00114FD0" w:rsidP="00114FD0">
      <w:pPr>
        <w:rPr>
          <w:b/>
        </w:rPr>
      </w:pPr>
      <w:r w:rsidRPr="00E9388B">
        <w:rPr>
          <w:b/>
        </w:rPr>
        <w:t>Szanse zachowania siedliska</w:t>
      </w:r>
    </w:p>
    <w:p w:rsidR="00114FD0" w:rsidRPr="00E9388B" w:rsidRDefault="00114FD0" w:rsidP="00114FD0">
      <w:r w:rsidRPr="00E9388B">
        <w:t>Obserwowana dynamika przekształceń łąk na tereny uprawne, a jednocześnie możliwe dalsze przemiany sukcesyjne części płatów, związane z przesuszeniem doliny uzasadniają utrzymanie oceny referencyjnej parametru U1.</w:t>
      </w:r>
    </w:p>
    <w:p w:rsidR="00114FD0" w:rsidRPr="00E9388B" w:rsidRDefault="00114FD0" w:rsidP="00114FD0">
      <w:pPr>
        <w:rPr>
          <w:b/>
        </w:rPr>
      </w:pPr>
      <w:r w:rsidRPr="00E9388B">
        <w:rPr>
          <w:b/>
        </w:rPr>
        <w:t>Ocena ogólna</w:t>
      </w:r>
    </w:p>
    <w:p w:rsidR="00114FD0" w:rsidRPr="00E9388B" w:rsidRDefault="00114FD0" w:rsidP="00114FD0">
      <w:r w:rsidRPr="00E9388B">
        <w:t>Obniżona ocena (U1) wynika z ocen parametrów Struktura i funkcje oraz Szanse zachowania siedliska.</w:t>
      </w:r>
    </w:p>
    <w:p w:rsidR="00114FD0" w:rsidRPr="00E9388B" w:rsidRDefault="00114FD0" w:rsidP="00114FD0"/>
    <w:p w:rsidR="00114FD0" w:rsidRPr="00E9388B" w:rsidRDefault="00114FD0" w:rsidP="00114FD0">
      <w:pPr>
        <w:rPr>
          <w:rStyle w:val="st"/>
          <w:b/>
          <w:u w:val="single"/>
        </w:rPr>
      </w:pPr>
      <w:r w:rsidRPr="00E9388B">
        <w:rPr>
          <w:b/>
          <w:u w:val="single"/>
        </w:rPr>
        <w:t xml:space="preserve">6510 </w:t>
      </w:r>
      <w:r w:rsidRPr="00E9388B">
        <w:rPr>
          <w:rStyle w:val="st"/>
          <w:b/>
          <w:u w:val="single"/>
        </w:rPr>
        <w:t>Niżowe i górskie świeże łąki użytkowane ekstensywnie (</w:t>
      </w:r>
      <w:r w:rsidRPr="00E9388B">
        <w:rPr>
          <w:rStyle w:val="st"/>
          <w:b/>
          <w:i/>
          <w:u w:val="single"/>
        </w:rPr>
        <w:t>Arrhenatherion elatioris</w:t>
      </w:r>
      <w:r w:rsidRPr="00E9388B">
        <w:rPr>
          <w:rStyle w:val="st"/>
          <w:b/>
          <w:u w:val="single"/>
        </w:rPr>
        <w:t>)</w:t>
      </w:r>
    </w:p>
    <w:p w:rsidR="00114FD0" w:rsidRPr="00E9388B" w:rsidRDefault="00114FD0" w:rsidP="00114FD0">
      <w:pPr>
        <w:rPr>
          <w:b/>
        </w:rPr>
      </w:pPr>
      <w:r w:rsidRPr="00E9388B">
        <w:rPr>
          <w:b/>
        </w:rPr>
        <w:t>Gatunki charakterystyczne</w:t>
      </w:r>
    </w:p>
    <w:p w:rsidR="00114FD0" w:rsidRPr="00E9388B" w:rsidRDefault="00114FD0" w:rsidP="00114FD0">
      <w:r w:rsidRPr="00E9388B">
        <w:t>W obszarze przeważają płaty z nie więcej niż 4 gatunkami charakterystycznymi. Jest mało prawdopodobne, że nawet odpowiednie koszenie spowoduje w długiej perspektywie czasowej rozprzestrzenienie się innych typowych gatunków. Wskaźnik ten ma charakter priorytetowy, dlatego decyduje o obniżonej ocenie parametru Specyficzna struktura i funkcje.</w:t>
      </w:r>
    </w:p>
    <w:p w:rsidR="00114FD0" w:rsidRPr="00E9388B" w:rsidRDefault="00114FD0" w:rsidP="00114FD0">
      <w:pPr>
        <w:rPr>
          <w:b/>
        </w:rPr>
      </w:pPr>
      <w:r w:rsidRPr="00E9388B">
        <w:rPr>
          <w:b/>
        </w:rPr>
        <w:t>Gatunki dominujące, Obce gatunki inwazyjne</w:t>
      </w:r>
    </w:p>
    <w:p w:rsidR="00114FD0" w:rsidRPr="00E9388B" w:rsidRDefault="00114FD0" w:rsidP="00114FD0">
      <w:r w:rsidRPr="00E9388B">
        <w:t xml:space="preserve">W strukturze części płatów pojawiają się wśród gatunków dominujących obce gatunki inwazyjne. Nawet regularne koszenie nie będzie wystarczająco skuteczne dla poprawy oceny obydwu wskaźników. Jednocześnie duże rozdrobnienie płatów i występowanie gatunków inwazyjnych w ich otoczeniu potęguje problem i utrudnia poprawę stanu zachowania siedlisk łąkowych. </w:t>
      </w:r>
    </w:p>
    <w:p w:rsidR="00114FD0" w:rsidRPr="00E9388B" w:rsidRDefault="00114FD0" w:rsidP="00114FD0">
      <w:pPr>
        <w:rPr>
          <w:b/>
        </w:rPr>
      </w:pPr>
      <w:r w:rsidRPr="00E9388B">
        <w:rPr>
          <w:b/>
        </w:rPr>
        <w:lastRenderedPageBreak/>
        <w:t>Udział dobrze zachowanych płatów siedliska</w:t>
      </w:r>
    </w:p>
    <w:p w:rsidR="00114FD0" w:rsidRPr="00E9388B" w:rsidRDefault="00114FD0" w:rsidP="00114FD0">
      <w:r w:rsidRPr="00E9388B">
        <w:t>Równolegle z oddziaływaniami ze strony obcych gatunków inwazyjnych, na płaty łąkowe, w szczególności w obrębie siedliska 6510, oddziałują rodzime gatunki ekspansywne, głównie trzcinnik piaskowy. Jest to gatunek bardzo trudny do usunięcia. Jakkolwiek regularne koszenie stopniowo eliminuje go z runa łąk, to jednak jego całkowite usunięcie jest bardzo mało prawdopodobne.</w:t>
      </w:r>
    </w:p>
    <w:p w:rsidR="00114FD0" w:rsidRPr="00E9388B" w:rsidRDefault="00114FD0" w:rsidP="00114FD0">
      <w:pPr>
        <w:rPr>
          <w:b/>
        </w:rPr>
      </w:pPr>
      <w:r w:rsidRPr="00E9388B">
        <w:rPr>
          <w:b/>
        </w:rPr>
        <w:t>Struktura i funkcje</w:t>
      </w:r>
    </w:p>
    <w:p w:rsidR="00114FD0" w:rsidRPr="00E9388B" w:rsidRDefault="00114FD0" w:rsidP="00114FD0">
      <w:r w:rsidRPr="00E9388B">
        <w:t>Ocena parametru wynika z obniżonych ocen wskaźników Gatunki charakterystyczne, Gatunki dominujące, Obce gatunki inwazyjne i Udział dobrze zachowanych płatów siedliska.</w:t>
      </w:r>
    </w:p>
    <w:p w:rsidR="00114FD0" w:rsidRPr="00E9388B" w:rsidRDefault="00114FD0" w:rsidP="00114FD0">
      <w:pPr>
        <w:rPr>
          <w:b/>
        </w:rPr>
      </w:pPr>
      <w:r w:rsidRPr="00E9388B">
        <w:rPr>
          <w:b/>
        </w:rPr>
        <w:t>Szanse zachowania siedliska</w:t>
      </w:r>
    </w:p>
    <w:p w:rsidR="00114FD0" w:rsidRPr="00E9388B" w:rsidRDefault="00114FD0" w:rsidP="00114FD0">
      <w:r w:rsidRPr="00E9388B">
        <w:t>W odniesieniu do łąk świeżych (kod 6510) Szanse zachowania siedliska mogą być ocenione na FV, inaczej niż w przypadku pozostałych typów łąk. Wprawdzie dynamika przekształceń łąk w pola uprawne jest również dość duża, to jednak inne negatywne zjawiska, w tym związane z ogólnym pogorszeniem warunków wilgotnościowych łąk, nie występują tu w tak dużej skali jak w przypadku łąk trzęślicowych (6410) czy selernicowych (6440).</w:t>
      </w:r>
    </w:p>
    <w:p w:rsidR="00114FD0" w:rsidRPr="00E9388B" w:rsidRDefault="00114FD0" w:rsidP="00114FD0">
      <w:pPr>
        <w:rPr>
          <w:b/>
        </w:rPr>
      </w:pPr>
      <w:r w:rsidRPr="00E9388B">
        <w:rPr>
          <w:b/>
        </w:rPr>
        <w:t>Ocena ogólna</w:t>
      </w:r>
    </w:p>
    <w:p w:rsidR="00114FD0" w:rsidRPr="00E9388B" w:rsidRDefault="00114FD0" w:rsidP="00114FD0">
      <w:r w:rsidRPr="00E9388B">
        <w:t>Obniżona ocena (U1) wynika z oceny parametru Struktura i funkcje.</w:t>
      </w:r>
    </w:p>
    <w:p w:rsidR="00114FD0" w:rsidRPr="00E9388B" w:rsidRDefault="00114FD0" w:rsidP="00114FD0"/>
    <w:p w:rsidR="00114FD0" w:rsidRPr="00E9388B" w:rsidRDefault="00114FD0" w:rsidP="00114FD0">
      <w:pPr>
        <w:rPr>
          <w:b/>
          <w:kern w:val="0"/>
          <w:u w:val="single"/>
        </w:rPr>
      </w:pPr>
      <w:r w:rsidRPr="00E9388B">
        <w:rPr>
          <w:b/>
          <w:u w:val="single"/>
        </w:rPr>
        <w:t xml:space="preserve">9170 </w:t>
      </w:r>
      <w:r w:rsidRPr="00E9388B">
        <w:rPr>
          <w:b/>
          <w:kern w:val="0"/>
          <w:u w:val="single"/>
        </w:rPr>
        <w:t>Grąd środkowoeuropejski i subkontynentalny (</w:t>
      </w:r>
      <w:r w:rsidRPr="00E9388B">
        <w:rPr>
          <w:b/>
          <w:i/>
          <w:kern w:val="0"/>
          <w:u w:val="single"/>
        </w:rPr>
        <w:t>Galio-Carpinetum, Tilio-Carpinetum</w:t>
      </w:r>
      <w:r w:rsidRPr="00E9388B">
        <w:rPr>
          <w:b/>
          <w:kern w:val="0"/>
          <w:u w:val="single"/>
        </w:rPr>
        <w:t>)</w:t>
      </w:r>
    </w:p>
    <w:p w:rsidR="00114FD0" w:rsidRPr="00E9388B" w:rsidRDefault="00114FD0" w:rsidP="00114FD0">
      <w:pPr>
        <w:rPr>
          <w:b/>
        </w:rPr>
      </w:pPr>
      <w:r w:rsidRPr="00E9388B">
        <w:rPr>
          <w:b/>
        </w:rPr>
        <w:t>Charakterystyczna kombinacja florystyczna</w:t>
      </w:r>
    </w:p>
    <w:p w:rsidR="00114FD0" w:rsidRPr="00E9388B" w:rsidRDefault="00114FD0" w:rsidP="00114FD0">
      <w:r w:rsidRPr="00E9388B">
        <w:t>Struktura florystyczna większości płatów jest uproszczona, z dominacją jednego gatunku, np. podagrycznika pospolitego lub pokrzywy zwyczajnej, a nawet gatunków inwazyjnych (niecierpek drobnokwiatowy). Wydaje się, że nawet w długiej perspektywie czasowej nie ma możliwości poprawy wartości wskaźnika.</w:t>
      </w:r>
    </w:p>
    <w:p w:rsidR="00114FD0" w:rsidRPr="00E9388B" w:rsidRDefault="00114FD0" w:rsidP="00114FD0">
      <w:pPr>
        <w:rPr>
          <w:b/>
        </w:rPr>
      </w:pPr>
      <w:r w:rsidRPr="00E9388B">
        <w:rPr>
          <w:b/>
        </w:rPr>
        <w:t>Inwazyjne gatunki obce w podszycie i runie</w:t>
      </w:r>
    </w:p>
    <w:p w:rsidR="00114FD0" w:rsidRPr="00E9388B" w:rsidRDefault="00114FD0" w:rsidP="00114FD0">
      <w:r w:rsidRPr="00E9388B">
        <w:t>W większości płatów występuje ze znaczącym udziałem niecierpek drobnokwiatowy. Z uwagi na szerokie rozprzestrzenienie i brak realnych możliwości jego eliminacji z runa, nie ma szans na poprawę oceny wskaźnika.</w:t>
      </w:r>
    </w:p>
    <w:p w:rsidR="00114FD0" w:rsidRPr="00E9388B" w:rsidRDefault="00114FD0" w:rsidP="00114FD0">
      <w:pPr>
        <w:autoSpaceDE w:val="0"/>
        <w:autoSpaceDN w:val="0"/>
        <w:adjustRightInd w:val="0"/>
        <w:rPr>
          <w:b/>
          <w:bCs/>
        </w:rPr>
      </w:pPr>
      <w:r w:rsidRPr="00E9388B">
        <w:rPr>
          <w:b/>
        </w:rPr>
        <w:t>Ekspansywne gatunki rodzime w runie</w:t>
      </w:r>
    </w:p>
    <w:p w:rsidR="00114FD0" w:rsidRPr="00E9388B" w:rsidRDefault="00114FD0" w:rsidP="00114FD0">
      <w:r w:rsidRPr="00E9388B">
        <w:lastRenderedPageBreak/>
        <w:t>Obfite występowanie w runie podagrycznika pospolitego jest zapewne objawem eutrofizacji podłoża, stąd należy wnosić, że w odniesieniu do tego wskaźnika, nie nastąpi poprawa.</w:t>
      </w:r>
    </w:p>
    <w:p w:rsidR="00114FD0" w:rsidRPr="00E9388B" w:rsidRDefault="00114FD0" w:rsidP="00114FD0">
      <w:pPr>
        <w:rPr>
          <w:b/>
        </w:rPr>
      </w:pPr>
      <w:r w:rsidRPr="00E9388B">
        <w:rPr>
          <w:b/>
        </w:rPr>
        <w:t>Wiek drzewostanu, Martwe drewno (łączne zasoby), Martwe drewno grubowymiarowe, Mikrosiedliska drzewne (drzewa biocenotyczne)</w:t>
      </w:r>
    </w:p>
    <w:p w:rsidR="00114FD0" w:rsidRPr="00E9388B" w:rsidRDefault="00114FD0" w:rsidP="00114FD0">
      <w:r w:rsidRPr="00E9388B">
        <w:t>Wymienione wskaźniki, ocenione na U1, odzwierciedlają sposób użytkowania płatów grądów w obszarze. Biorąc pod uwagę dotychczasowe zagospodarowanie, ocenę U1 należy uznać za najwyższą możliwą do uzyskania.</w:t>
      </w:r>
    </w:p>
    <w:p w:rsidR="00114FD0" w:rsidRPr="00E9388B" w:rsidRDefault="00114FD0" w:rsidP="00114FD0">
      <w:pPr>
        <w:rPr>
          <w:b/>
        </w:rPr>
      </w:pPr>
      <w:r w:rsidRPr="00E9388B">
        <w:rPr>
          <w:b/>
        </w:rPr>
        <w:t>Specyficzna struktura i funkcje</w:t>
      </w:r>
    </w:p>
    <w:p w:rsidR="00114FD0" w:rsidRPr="00E9388B" w:rsidRDefault="00114FD0" w:rsidP="00114FD0">
      <w:r w:rsidRPr="00E9388B">
        <w:t>Ocena parametru wynika głównie z ocen wskaźników: Charakterystyczna kombinacja florystyczna, Wiek drzewostanu, Martwe drewno, Martwe drewno grubowymiarowe i Mikrosiedliska drzewne.</w:t>
      </w:r>
    </w:p>
    <w:p w:rsidR="00114FD0" w:rsidRPr="00E9388B" w:rsidRDefault="00114FD0" w:rsidP="00114FD0">
      <w:pPr>
        <w:rPr>
          <w:b/>
        </w:rPr>
      </w:pPr>
      <w:r w:rsidRPr="00E9388B">
        <w:rPr>
          <w:b/>
        </w:rPr>
        <w:t>Szanse zachowania siedliska</w:t>
      </w:r>
    </w:p>
    <w:p w:rsidR="00114FD0" w:rsidRPr="00E9388B" w:rsidRDefault="00114FD0" w:rsidP="00114FD0">
      <w:r w:rsidRPr="00E9388B">
        <w:t>Obecny sposób gospodarowania w obrębie grądów nie uzasadnia możliwości podniesienia oceny parametru powyżej oceny U1. Dodatkowo, należy przewidywać możliwość dalszego rozprzestrzeniania się gatunków inwazyjnych, co w jeszcze większym stopniu spowoduje zaburzenie struktury florystycznej siedliska.</w:t>
      </w:r>
    </w:p>
    <w:p w:rsidR="00114FD0" w:rsidRPr="00E9388B" w:rsidRDefault="00114FD0" w:rsidP="00114FD0"/>
    <w:p w:rsidR="00114FD0" w:rsidRPr="00E9388B" w:rsidRDefault="00114FD0" w:rsidP="00114FD0">
      <w:pPr>
        <w:rPr>
          <w:b/>
          <w:bCs/>
          <w:u w:val="single"/>
        </w:rPr>
      </w:pPr>
      <w:r w:rsidRPr="00E9388B">
        <w:rPr>
          <w:b/>
          <w:u w:val="single"/>
        </w:rPr>
        <w:t>91D0 Bory i lasy bagienne (</w:t>
      </w:r>
      <w:r w:rsidRPr="00E9388B">
        <w:rPr>
          <w:b/>
          <w:i/>
          <w:u w:val="single"/>
        </w:rPr>
        <w:t>Vaccinio uliginosi-Betuletum pubescentis, Vaccinio uliginosi-Pinetum, Pino mugo-Sphagnetum, Sphagno girgensohnii-Piceetum</w:t>
      </w:r>
      <w:r w:rsidRPr="00E9388B">
        <w:rPr>
          <w:b/>
          <w:u w:val="single"/>
        </w:rPr>
        <w:t xml:space="preserve"> i brzozowo-sosnowe bagienne lasy borealne)</w:t>
      </w:r>
    </w:p>
    <w:p w:rsidR="00114FD0" w:rsidRPr="00E9388B" w:rsidRDefault="00114FD0" w:rsidP="00114FD0">
      <w:pPr>
        <w:rPr>
          <w:b/>
        </w:rPr>
      </w:pPr>
      <w:r w:rsidRPr="00E9388B">
        <w:rPr>
          <w:b/>
        </w:rPr>
        <w:t>Wiek drzewostanu</w:t>
      </w:r>
    </w:p>
    <w:p w:rsidR="00114FD0" w:rsidRPr="00E9388B" w:rsidRDefault="00114FD0" w:rsidP="00114FD0">
      <w:r w:rsidRPr="00E9388B">
        <w:t>Obecny sposób użytkowania borów bagiennych w obszarze wskazuje, że ocena wskaźnika nie będzie mogła być w przyszłości oceniona wyżej niż na U1.</w:t>
      </w:r>
    </w:p>
    <w:p w:rsidR="00114FD0" w:rsidRPr="00E9388B" w:rsidRDefault="00114FD0" w:rsidP="00114FD0">
      <w:pPr>
        <w:rPr>
          <w:rFonts w:eastAsia="Times New Roman"/>
          <w:b/>
          <w:iCs/>
        </w:rPr>
      </w:pPr>
      <w:r w:rsidRPr="00E9388B">
        <w:rPr>
          <w:rFonts w:eastAsia="Times New Roman"/>
          <w:b/>
          <w:iCs/>
        </w:rPr>
        <w:t>Występowanie mchów torfowców</w:t>
      </w:r>
    </w:p>
    <w:p w:rsidR="00114FD0" w:rsidRPr="00E9388B" w:rsidRDefault="00114FD0" w:rsidP="00114FD0">
      <w:r w:rsidRPr="00E9388B">
        <w:t>Płaty siedliska w obszarze nie są w pełni typowe, czego odzwierciedleniem jest obniżony, w stosunku do typowego, udział mchów torfowców. Zwiększenie ich udziału i zróżnicowania gatunkowego prawdopodobnie nie nastąpi, nawet w długiej perspektywie czasowej.</w:t>
      </w:r>
    </w:p>
    <w:p w:rsidR="00114FD0" w:rsidRPr="00E9388B" w:rsidRDefault="00114FD0" w:rsidP="00114FD0">
      <w:pPr>
        <w:rPr>
          <w:rFonts w:eastAsia="Times New Roman"/>
          <w:b/>
          <w:iCs/>
        </w:rPr>
      </w:pPr>
      <w:r w:rsidRPr="00E9388B">
        <w:rPr>
          <w:rFonts w:eastAsia="Times New Roman"/>
          <w:b/>
          <w:iCs/>
        </w:rPr>
        <w:t>Występowanie charakterystycznych krzewinek</w:t>
      </w:r>
    </w:p>
    <w:p w:rsidR="00114FD0" w:rsidRPr="00E9388B" w:rsidRDefault="00114FD0" w:rsidP="00114FD0">
      <w:r w:rsidRPr="00E9388B">
        <w:t xml:space="preserve">Praktyczny brak krzewinek torfowiskowych nie pozwala prognozować ich pojawienia się i istotnego udziału w płatach siedliska w przyszłości, dlatego ocena referencyjna powinna pozostać U2. Z uwagi na wartość tego wskaźnika (całkowity brak krzewinek w ocenianych płatach) został </w:t>
      </w:r>
      <w:r w:rsidRPr="00E9388B">
        <w:lastRenderedPageBreak/>
        <w:t xml:space="preserve">on wzięty pod uwagę przy ustalaniu oceny parametru </w:t>
      </w:r>
      <w:r w:rsidRPr="00E9388B">
        <w:rPr>
          <w:b/>
        </w:rPr>
        <w:t>Specyficzna struktura i funkcje</w:t>
      </w:r>
      <w:r w:rsidRPr="00E9388B">
        <w:t>.</w:t>
      </w:r>
    </w:p>
    <w:p w:rsidR="00114FD0" w:rsidRPr="00E9388B" w:rsidRDefault="00114FD0" w:rsidP="00114FD0">
      <w:pPr>
        <w:rPr>
          <w:b/>
        </w:rPr>
      </w:pPr>
      <w:r w:rsidRPr="00E9388B">
        <w:rPr>
          <w:b/>
        </w:rPr>
        <w:t>Perspektywy ochrony</w:t>
      </w:r>
    </w:p>
    <w:p w:rsidR="00114FD0" w:rsidRPr="00E9388B" w:rsidRDefault="00114FD0" w:rsidP="00114FD0">
      <w:r w:rsidRPr="00E9388B">
        <w:t>Zarówno sposób użytkowania, jak i ogólne pogorszenie warunków wilgotnościowych w obszarze uzasadnia ustalenie oceny referencyjnej parametru na U1.</w:t>
      </w:r>
    </w:p>
    <w:p w:rsidR="00114FD0" w:rsidRPr="00E9388B" w:rsidRDefault="00114FD0" w:rsidP="00114FD0">
      <w:pPr>
        <w:rPr>
          <w:b/>
        </w:rPr>
      </w:pPr>
      <w:r w:rsidRPr="00E9388B">
        <w:rPr>
          <w:b/>
        </w:rPr>
        <w:t>Ocena ogólna</w:t>
      </w:r>
    </w:p>
    <w:p w:rsidR="00114FD0" w:rsidRPr="00E9388B" w:rsidRDefault="00114FD0" w:rsidP="00114FD0">
      <w:r w:rsidRPr="00E9388B">
        <w:t>Wartość oceny wynika z oceny parametru Specyficzna struktura i funkcje.</w:t>
      </w:r>
    </w:p>
    <w:p w:rsidR="00114FD0" w:rsidRPr="00E9388B" w:rsidRDefault="00114FD0" w:rsidP="00114FD0"/>
    <w:p w:rsidR="00114FD0" w:rsidRPr="00E9388B" w:rsidRDefault="00114FD0" w:rsidP="00114FD0">
      <w:pPr>
        <w:rPr>
          <w:b/>
          <w:u w:val="single"/>
        </w:rPr>
      </w:pPr>
      <w:r w:rsidRPr="00E9388B">
        <w:rPr>
          <w:b/>
          <w:u w:val="single"/>
        </w:rPr>
        <w:t>91E0 Łęgi wierzbowe, topolowe, olszowe i jesionowe (</w:t>
      </w:r>
      <w:r w:rsidRPr="00E9388B">
        <w:rPr>
          <w:b/>
          <w:i/>
          <w:u w:val="single"/>
        </w:rPr>
        <w:t>Salicetum albo-fragilis, Populetum albae, Alnenion glutinoso-incanae</w:t>
      </w:r>
      <w:r w:rsidRPr="00E9388B">
        <w:rPr>
          <w:b/>
          <w:u w:val="single"/>
        </w:rPr>
        <w:t>)</w:t>
      </w:r>
    </w:p>
    <w:p w:rsidR="00114FD0" w:rsidRPr="00E9388B" w:rsidRDefault="00114FD0" w:rsidP="00114FD0">
      <w:pPr>
        <w:rPr>
          <w:b/>
          <w:iCs/>
        </w:rPr>
      </w:pPr>
      <w:r w:rsidRPr="00E9388B">
        <w:rPr>
          <w:b/>
        </w:rPr>
        <w:t xml:space="preserve">Gatunki dominujące, </w:t>
      </w:r>
      <w:r w:rsidRPr="00E9388B">
        <w:rPr>
          <w:b/>
          <w:iCs/>
        </w:rPr>
        <w:t>Obce gatunki inwazyjne w runie i podszycie</w:t>
      </w:r>
    </w:p>
    <w:p w:rsidR="00114FD0" w:rsidRPr="00E9388B" w:rsidRDefault="00114FD0" w:rsidP="00114FD0">
      <w:r w:rsidRPr="00E9388B">
        <w:t>W strukturze florystycznej runa łęgów masowo występują gatunki inwazyjne, w większości dominując nad pozostałymi gatunkami. Nie ma możliwości wdrożenia skutecznych działań, które doprowadziłyby do ich eliminacji, czy choćby obniżenia udziału.</w:t>
      </w:r>
    </w:p>
    <w:p w:rsidR="00114FD0" w:rsidRPr="00E9388B" w:rsidRDefault="00114FD0" w:rsidP="00114FD0">
      <w:pPr>
        <w:rPr>
          <w:b/>
        </w:rPr>
      </w:pPr>
      <w:r w:rsidRPr="00E9388B">
        <w:rPr>
          <w:b/>
        </w:rPr>
        <w:t>Martwe drewno, Martwe drewno wielkowymiarowe, Wiek drzewostanu</w:t>
      </w:r>
    </w:p>
    <w:p w:rsidR="00114FD0" w:rsidRPr="00E9388B" w:rsidRDefault="00114FD0" w:rsidP="00114FD0">
      <w:r w:rsidRPr="00E9388B">
        <w:t>Wskaźniki pomocnicze, określające wiek drzewostanu oraz zasoby martwego drewna, z uwagi na specyfikę siedliska i sposób jego użytkowania, w przyszłości nie ulegną poprawie do poziomu pozwalającego na podniesienie ocen powyżej U1.</w:t>
      </w:r>
    </w:p>
    <w:p w:rsidR="00114FD0" w:rsidRPr="00E9388B" w:rsidRDefault="00114FD0" w:rsidP="00114FD0">
      <w:pPr>
        <w:rPr>
          <w:b/>
        </w:rPr>
      </w:pPr>
      <w:r w:rsidRPr="00E9388B">
        <w:rPr>
          <w:b/>
        </w:rPr>
        <w:t>Naturalność koryta rzecznego</w:t>
      </w:r>
    </w:p>
    <w:p w:rsidR="00114FD0" w:rsidRPr="00E9388B" w:rsidRDefault="00114FD0" w:rsidP="00114FD0">
      <w:r w:rsidRPr="00E9388B">
        <w:t>Niemal na całej długości koryto ma charakter zmieniony, w szczególności poprzez wyrównanie i umocnienie brzegów, budowę ostróg nurtowych oraz istniejące przeprawy drogowe i kolejowe. Zmiana charakteru koryta nie jest możliwa.</w:t>
      </w:r>
    </w:p>
    <w:p w:rsidR="00114FD0" w:rsidRPr="00E9388B" w:rsidRDefault="00114FD0" w:rsidP="00114FD0">
      <w:pPr>
        <w:rPr>
          <w:b/>
        </w:rPr>
      </w:pPr>
      <w:r w:rsidRPr="00E9388B">
        <w:rPr>
          <w:b/>
        </w:rPr>
        <w:t>Reżim wodny.</w:t>
      </w:r>
    </w:p>
    <w:p w:rsidR="00114FD0" w:rsidRPr="00E9388B" w:rsidRDefault="00114FD0" w:rsidP="00114FD0">
      <w:r w:rsidRPr="00E9388B">
        <w:t>Wody Sanu pozostają pod regulacyjnym oddziaływaniem zapory wodnej w Solinie oraz zbiorników na Wisłoku. Jakkolwiek nie wiadomo precyzyjnie na ile ta zmiana wpływa na charakter łęgów, to jednak niewątpliwie powoduje mniej gwałtowne przybory i zapewne ogranicza skalę zalewania siedliska wodami wezbraniowymi.</w:t>
      </w:r>
    </w:p>
    <w:p w:rsidR="00114FD0" w:rsidRPr="00E9388B" w:rsidRDefault="00114FD0" w:rsidP="00114FD0">
      <w:pPr>
        <w:rPr>
          <w:b/>
        </w:rPr>
      </w:pPr>
      <w:r w:rsidRPr="00E9388B">
        <w:rPr>
          <w:b/>
        </w:rPr>
        <w:t>Inne zniekształcenia</w:t>
      </w:r>
    </w:p>
    <w:p w:rsidR="00114FD0" w:rsidRPr="00E9388B" w:rsidRDefault="00114FD0" w:rsidP="00114FD0">
      <w:r w:rsidRPr="00E9388B">
        <w:t xml:space="preserve">Płaty siedliska są silnie zaśmiecone, zarówno w efekcie celowego porzucania śmieci jak i wskutek przenoszenia odpadów wodami </w:t>
      </w:r>
      <w:r w:rsidRPr="00E9388B">
        <w:lastRenderedPageBreak/>
        <w:t>wezbraniowymi. Oddziaływanie to nie zmieni się w przyszłości.</w:t>
      </w:r>
    </w:p>
    <w:p w:rsidR="00114FD0" w:rsidRPr="00E9388B" w:rsidRDefault="00114FD0" w:rsidP="00114FD0">
      <w:pPr>
        <w:rPr>
          <w:b/>
        </w:rPr>
      </w:pPr>
      <w:r w:rsidRPr="00E9388B">
        <w:rPr>
          <w:b/>
        </w:rPr>
        <w:t xml:space="preserve">Specyficzna struktura i funkcje </w:t>
      </w:r>
    </w:p>
    <w:p w:rsidR="00114FD0" w:rsidRPr="00E9388B" w:rsidRDefault="00114FD0" w:rsidP="00114FD0">
      <w:pPr>
        <w:rPr>
          <w:iCs/>
        </w:rPr>
      </w:pPr>
      <w:r w:rsidRPr="00E9388B">
        <w:t xml:space="preserve">Ocena parametru wynika przede wszystkim z ocen wskaźników: Gatunki dominujące, </w:t>
      </w:r>
      <w:r w:rsidRPr="00E9388B">
        <w:rPr>
          <w:iCs/>
        </w:rPr>
        <w:t>Obce gatunki inwazyjne w runie i podszycie.</w:t>
      </w:r>
    </w:p>
    <w:p w:rsidR="00114FD0" w:rsidRPr="00E9388B" w:rsidRDefault="00114FD0" w:rsidP="00114FD0">
      <w:pPr>
        <w:rPr>
          <w:b/>
          <w:iCs/>
        </w:rPr>
      </w:pPr>
      <w:r w:rsidRPr="00E9388B">
        <w:rPr>
          <w:b/>
          <w:iCs/>
        </w:rPr>
        <w:t>Perspektywy ochrony</w:t>
      </w:r>
    </w:p>
    <w:p w:rsidR="00114FD0" w:rsidRPr="00E9388B" w:rsidRDefault="00114FD0" w:rsidP="00114FD0">
      <w:pPr>
        <w:rPr>
          <w:iCs/>
        </w:rPr>
      </w:pPr>
      <w:r w:rsidRPr="00E9388B">
        <w:rPr>
          <w:iCs/>
        </w:rPr>
        <w:t>Siedlisko podlega szeregowi negatywnych oddziaływań, które nie zmniejszą się w przyszłości, a wręcz mogą ulec nasileniu. Należy do nich rozprzestrzenianie się gatunków inwazyjnych obcego pochodzenia, a także presja inwestycyjna w zakresie wykorzystania hydrotechnicznego i komunikacyjnego rzeki.</w:t>
      </w:r>
    </w:p>
    <w:p w:rsidR="00114FD0" w:rsidRPr="00E9388B" w:rsidRDefault="00114FD0" w:rsidP="00114FD0">
      <w:pPr>
        <w:rPr>
          <w:b/>
          <w:iCs/>
        </w:rPr>
      </w:pPr>
      <w:r w:rsidRPr="00E9388B">
        <w:rPr>
          <w:b/>
          <w:iCs/>
        </w:rPr>
        <w:t>Ocena ogólna</w:t>
      </w:r>
    </w:p>
    <w:p w:rsidR="00114FD0" w:rsidRPr="00E9388B" w:rsidRDefault="00114FD0" w:rsidP="00114FD0">
      <w:r w:rsidRPr="00E9388B">
        <w:t>Ocena parametru wynika z ocen parametrów: Specyficzna struktura i funkcje oraz Perspektywy ochrony.</w:t>
      </w:r>
    </w:p>
    <w:p w:rsidR="00114FD0" w:rsidRPr="00E9388B" w:rsidRDefault="00114FD0" w:rsidP="00114FD0"/>
    <w:p w:rsidR="00114FD0" w:rsidRPr="00E9388B" w:rsidRDefault="00114FD0" w:rsidP="00114FD0">
      <w:pPr>
        <w:rPr>
          <w:b/>
          <w:u w:val="single"/>
          <w:lang w:bidi="ne-NP"/>
        </w:rPr>
      </w:pPr>
      <w:r w:rsidRPr="00E9388B">
        <w:rPr>
          <w:b/>
          <w:bCs/>
          <w:u w:val="single"/>
        </w:rPr>
        <w:t xml:space="preserve">91F0 </w:t>
      </w:r>
      <w:r w:rsidRPr="00E9388B">
        <w:rPr>
          <w:b/>
          <w:u w:val="single"/>
        </w:rPr>
        <w:t>Łęgowe lasy dębowo-wiązowo-jesionowe (</w:t>
      </w:r>
      <w:r w:rsidRPr="00E9388B">
        <w:rPr>
          <w:b/>
          <w:i/>
          <w:iCs/>
          <w:u w:val="single"/>
        </w:rPr>
        <w:t>Ficario-Ulmetum</w:t>
      </w:r>
      <w:r w:rsidRPr="00E9388B">
        <w:rPr>
          <w:b/>
          <w:u w:val="single"/>
        </w:rPr>
        <w:t>)</w:t>
      </w:r>
    </w:p>
    <w:p w:rsidR="00114FD0" w:rsidRPr="00E9388B" w:rsidRDefault="00114FD0" w:rsidP="00114FD0">
      <w:pPr>
        <w:rPr>
          <w:b/>
          <w:iCs/>
        </w:rPr>
      </w:pPr>
      <w:r w:rsidRPr="00E9388B">
        <w:rPr>
          <w:b/>
          <w:iCs/>
        </w:rPr>
        <w:t>Charakterystyczna kombinacja florystyczna runa, Gatunki dominujące w poszczególnych warstwach fitocenozy</w:t>
      </w:r>
    </w:p>
    <w:p w:rsidR="00114FD0" w:rsidRPr="00E9388B" w:rsidRDefault="00114FD0" w:rsidP="00114FD0">
      <w:r w:rsidRPr="00E9388B">
        <w:t xml:space="preserve">W strukturze florystycznej runa łęgów masowo występują gatunki inwazyjne, w większości dominując nad pozostałymi gatunkami. Nie ma możliwości wdrożenia skutecznych działań, które doprowadziłyby do eliminacji, czy choćby obniżenia ich udziału. </w:t>
      </w:r>
    </w:p>
    <w:p w:rsidR="00114FD0" w:rsidRPr="00E9388B" w:rsidRDefault="00114FD0" w:rsidP="00114FD0">
      <w:pPr>
        <w:rPr>
          <w:b/>
        </w:rPr>
      </w:pPr>
      <w:r w:rsidRPr="00E9388B">
        <w:rPr>
          <w:b/>
        </w:rPr>
        <w:t>Gatunki obce ekologicznie w drzewostanie</w:t>
      </w:r>
    </w:p>
    <w:p w:rsidR="00114FD0" w:rsidRPr="00E9388B" w:rsidRDefault="00114FD0" w:rsidP="00114FD0">
      <w:r w:rsidRPr="00E9388B">
        <w:t>W płatach siedliska występuje między innymi sosna pospolita i modrzew europejski, a także gatunki typowe dla siedlisk grądowych, w tym lipa drobnolistna i grab. O ile usunięcie z drzewostanu sosny i modrzewia może okazać się skuteczne, o tyle w odniesieniu do  gatunków grądowych można mieć spore wątpliwości. Prawdopodobnie zjawiska grądowienia łęgów będą się intensyfikować wraz ze zmianami klimatu i z ogólnym pogorszeniem warunków wilgotnościowych w dolinie.</w:t>
      </w:r>
    </w:p>
    <w:p w:rsidR="00114FD0" w:rsidRPr="00E9388B" w:rsidRDefault="00114FD0" w:rsidP="00114FD0">
      <w:pPr>
        <w:rPr>
          <w:b/>
        </w:rPr>
      </w:pPr>
      <w:r w:rsidRPr="00E9388B">
        <w:rPr>
          <w:b/>
        </w:rPr>
        <w:t>Wiek drzewostanu</w:t>
      </w:r>
    </w:p>
    <w:p w:rsidR="00114FD0" w:rsidRPr="00E9388B" w:rsidRDefault="00114FD0" w:rsidP="00114FD0">
      <w:r w:rsidRPr="00E9388B">
        <w:t>Uwzględniając obecny sposób użytkowania łęgów obszarze, na gruntach prywatnych, nie należy spodziewać się poprawy oceny tego wskaźnika.</w:t>
      </w:r>
    </w:p>
    <w:p w:rsidR="00114FD0" w:rsidRPr="00E9388B" w:rsidRDefault="00114FD0" w:rsidP="00114FD0">
      <w:pPr>
        <w:rPr>
          <w:b/>
        </w:rPr>
      </w:pPr>
      <w:r w:rsidRPr="00E9388B">
        <w:rPr>
          <w:b/>
        </w:rPr>
        <w:t xml:space="preserve">Martwe drewno, </w:t>
      </w:r>
    </w:p>
    <w:p w:rsidR="00114FD0" w:rsidRPr="00E9388B" w:rsidRDefault="00114FD0" w:rsidP="00114FD0">
      <w:pPr>
        <w:rPr>
          <w:b/>
        </w:rPr>
      </w:pPr>
      <w:r w:rsidRPr="00E9388B">
        <w:rPr>
          <w:b/>
        </w:rPr>
        <w:t>Martwe drewno leżące lub stojące &gt;3m długości i &gt;50 cm średnicy, Struktura pionowa i przestrzenna drzewostanu</w:t>
      </w:r>
    </w:p>
    <w:p w:rsidR="00114FD0" w:rsidRPr="00E9388B" w:rsidRDefault="00114FD0" w:rsidP="00114FD0">
      <w:r w:rsidRPr="00E9388B">
        <w:lastRenderedPageBreak/>
        <w:t>Zarówno wiek drzewostanu, jak i sposób użytkowania siedliska na gruntach prywatnych nie pozwalają zakładać poprawy oceny wskaźników powyżej U1.</w:t>
      </w:r>
    </w:p>
    <w:p w:rsidR="00114FD0" w:rsidRPr="00E9388B" w:rsidRDefault="00114FD0" w:rsidP="00114FD0">
      <w:pPr>
        <w:rPr>
          <w:b/>
        </w:rPr>
      </w:pPr>
      <w:r w:rsidRPr="00E9388B">
        <w:rPr>
          <w:b/>
        </w:rPr>
        <w:t>Ekspansywne gatunki obce w podszycie i runie</w:t>
      </w:r>
    </w:p>
    <w:p w:rsidR="00114FD0" w:rsidRPr="00E9388B" w:rsidRDefault="00114FD0" w:rsidP="00114FD0">
      <w:r w:rsidRPr="00E9388B">
        <w:t>W runie łęgów występują licznie gatunki inwazyjne, jak niecierpek drobnokwiatowy czy nawłoć późna. Ich eliminacja czy ograniczenie pokrycia w przyszłości jest niemożliwa.</w:t>
      </w:r>
    </w:p>
    <w:p w:rsidR="00114FD0" w:rsidRPr="00E9388B" w:rsidRDefault="00114FD0" w:rsidP="00114FD0">
      <w:pPr>
        <w:rPr>
          <w:b/>
        </w:rPr>
      </w:pPr>
      <w:r w:rsidRPr="00E9388B">
        <w:rPr>
          <w:b/>
        </w:rPr>
        <w:t>Stosunki wodno-wilgotnościowe</w:t>
      </w:r>
    </w:p>
    <w:p w:rsidR="00114FD0" w:rsidRPr="00E9388B" w:rsidRDefault="00114FD0" w:rsidP="00114FD0">
      <w:r w:rsidRPr="00E9388B">
        <w:t>Ogólne pogorszenie warunków wilgotnościowych w dolinie uzasadnia ocenę referencyjną wskaźnika na U1. Prawdopodobnie przesuszenie siedliska będzie postępowało, a wraz z nim nasili się zjawisko grądowienia.</w:t>
      </w:r>
    </w:p>
    <w:p w:rsidR="00114FD0" w:rsidRPr="00E9388B" w:rsidRDefault="00114FD0" w:rsidP="00114FD0">
      <w:pPr>
        <w:rPr>
          <w:b/>
        </w:rPr>
      </w:pPr>
      <w:r w:rsidRPr="00E9388B">
        <w:rPr>
          <w:b/>
        </w:rPr>
        <w:t>Specyficzna struktura i funkcje</w:t>
      </w:r>
    </w:p>
    <w:p w:rsidR="00114FD0" w:rsidRPr="00E9388B" w:rsidRDefault="00114FD0" w:rsidP="00114FD0">
      <w:r w:rsidRPr="00E9388B">
        <w:t>Ocena parametru wynika z obniżenia ocen licznych wskaźników, głównie jednak z oceny wskaźnika Ekspansywne gatunki obce w podszycie i runie, mimo, że nie jest to wskaźnik kardynalny.</w:t>
      </w:r>
    </w:p>
    <w:p w:rsidR="00114FD0" w:rsidRPr="00E9388B" w:rsidRDefault="00114FD0" w:rsidP="00114FD0">
      <w:r w:rsidRPr="00E9388B">
        <w:rPr>
          <w:b/>
          <w:bCs/>
        </w:rPr>
        <w:t>Perspektywy ochrony</w:t>
      </w:r>
    </w:p>
    <w:p w:rsidR="00114FD0" w:rsidRPr="00E9388B" w:rsidRDefault="00114FD0" w:rsidP="00114FD0">
      <w:r w:rsidRPr="00E9388B">
        <w:t>Ocena parametru wynika z licznych negatywnych oddziaływań na siedlisko, w tym ogólnych zjawisk pogarszania warunków wilgotnościowych doliny.</w:t>
      </w:r>
    </w:p>
    <w:p w:rsidR="00114FD0" w:rsidRPr="00E9388B" w:rsidRDefault="00114FD0" w:rsidP="00114FD0">
      <w:pPr>
        <w:rPr>
          <w:b/>
        </w:rPr>
      </w:pPr>
      <w:r w:rsidRPr="00E9388B">
        <w:rPr>
          <w:b/>
        </w:rPr>
        <w:t>Ocena ogólna</w:t>
      </w:r>
    </w:p>
    <w:p w:rsidR="00114FD0" w:rsidRPr="00E9388B" w:rsidRDefault="00114FD0" w:rsidP="00114FD0">
      <w:r w:rsidRPr="00E9388B">
        <w:t>Ocena parametru wynika z oceny parametru Specyficzna struktura i funkcje.</w:t>
      </w:r>
    </w:p>
    <w:p w:rsidR="00114FD0" w:rsidRDefault="00114FD0" w:rsidP="00114FD0"/>
    <w:p w:rsidR="00114FD0" w:rsidRPr="00E9388B" w:rsidRDefault="00E9388B" w:rsidP="00E9388B">
      <w:pPr>
        <w:rPr>
          <w:smallCaps/>
          <w:kern w:val="24"/>
        </w:rPr>
      </w:pPr>
      <w:r w:rsidRPr="00E9388B">
        <w:rPr>
          <w:smallCaps/>
          <w:kern w:val="24"/>
        </w:rPr>
        <w:t>Gatunki zwierząt</w:t>
      </w:r>
    </w:p>
    <w:p w:rsidR="00114FD0" w:rsidRPr="00E9388B" w:rsidRDefault="00114FD0" w:rsidP="00E9388B">
      <w:pPr>
        <w:rPr>
          <w:rStyle w:val="Uwydatnienie"/>
          <w:b/>
          <w:iCs w:val="0"/>
          <w:u w:val="single"/>
        </w:rPr>
      </w:pPr>
      <w:r w:rsidRPr="00E9388B">
        <w:rPr>
          <w:rStyle w:val="st"/>
          <w:b/>
          <w:iCs/>
          <w:u w:val="single"/>
        </w:rPr>
        <w:t>1037</w:t>
      </w:r>
      <w:r w:rsidRPr="00E9388B">
        <w:t xml:space="preserve"> </w:t>
      </w:r>
      <w:r w:rsidRPr="00E9388B">
        <w:rPr>
          <w:rStyle w:val="st"/>
          <w:b/>
          <w:u w:val="single"/>
        </w:rPr>
        <w:t>Trzepla zielona</w:t>
      </w:r>
      <w:r w:rsidRPr="00E9388B">
        <w:rPr>
          <w:bCs/>
        </w:rPr>
        <w:t xml:space="preserve"> </w:t>
      </w:r>
      <w:r w:rsidRPr="00E9388B">
        <w:rPr>
          <w:rStyle w:val="Uwydatnienie"/>
          <w:b/>
          <w:u w:val="single"/>
        </w:rPr>
        <w:t>Ophiogomphus cecilia</w:t>
      </w:r>
    </w:p>
    <w:p w:rsidR="00114FD0" w:rsidRPr="00E9388B" w:rsidRDefault="00114FD0" w:rsidP="00114FD0">
      <w:pPr>
        <w:outlineLvl w:val="0"/>
        <w:rPr>
          <w:b/>
        </w:rPr>
      </w:pPr>
      <w:r w:rsidRPr="00E9388B">
        <w:rPr>
          <w:b/>
        </w:rPr>
        <w:t>Liczebność, Zagęszczenie</w:t>
      </w:r>
    </w:p>
    <w:p w:rsidR="00114FD0" w:rsidRPr="00E9388B" w:rsidRDefault="00114FD0" w:rsidP="00114FD0">
      <w:r w:rsidRPr="00E9388B">
        <w:t xml:space="preserve">Wskaźniki te przyjmują w zakresie wartości referencyjnych ocenę U1. Wynika to z suboptymalnego charakteru siedlisk. San jest rzeką relatywnie dużą, w odniesieniu do siedlisk preferowanych przez trzeplę zieloną, dlatego nie należy oczekiwać istotnego wzrostu liczebności i zagęszczenia osobników populacji. Tym samym ocena parametru </w:t>
      </w:r>
      <w:r w:rsidRPr="00E9388B">
        <w:rPr>
          <w:b/>
        </w:rPr>
        <w:t>Populacja</w:t>
      </w:r>
      <w:r w:rsidRPr="00E9388B">
        <w:t xml:space="preserve"> również osiąga wartość U1.</w:t>
      </w:r>
    </w:p>
    <w:p w:rsidR="00114FD0" w:rsidRPr="00E9388B" w:rsidRDefault="00114FD0" w:rsidP="00114FD0">
      <w:pPr>
        <w:outlineLvl w:val="0"/>
      </w:pPr>
      <w:r w:rsidRPr="00E9388B">
        <w:rPr>
          <w:b/>
        </w:rPr>
        <w:lastRenderedPageBreak/>
        <w:t>Siedlisko zasiedlone</w:t>
      </w:r>
    </w:p>
    <w:p w:rsidR="00114FD0" w:rsidRPr="00E9388B" w:rsidRDefault="00114FD0" w:rsidP="00114FD0">
      <w:r w:rsidRPr="00E9388B">
        <w:t>Populacje trzepli są niewielkie, a siedlisko suboptymalne dlatego ocena referencyjna wskaźnika Siedlisko zasiedlone została ustalona na U1.</w:t>
      </w:r>
    </w:p>
    <w:p w:rsidR="00114FD0" w:rsidRPr="00E9388B" w:rsidRDefault="00114FD0" w:rsidP="00114FD0">
      <w:pPr>
        <w:outlineLvl w:val="0"/>
      </w:pPr>
      <w:r w:rsidRPr="00E9388B">
        <w:rPr>
          <w:b/>
        </w:rPr>
        <w:t>Klasa czystości</w:t>
      </w:r>
    </w:p>
    <w:p w:rsidR="00114FD0" w:rsidRPr="00E9388B" w:rsidRDefault="00114FD0" w:rsidP="00114FD0">
      <w:r w:rsidRPr="00E9388B">
        <w:t>Wartość wskaźnika pozostają w dużej mierze niepewna. Biorąc pod uwagę, że w dolinie Sanu znaczny udział mają tereny rolne oraz zabudowa rozproszona, uzasadniona jest obniżona ocena (U1) wskaźnika Klasa czystości.</w:t>
      </w:r>
    </w:p>
    <w:p w:rsidR="00114FD0" w:rsidRPr="00E9388B" w:rsidRDefault="00114FD0" w:rsidP="00114FD0">
      <w:r w:rsidRPr="00E9388B">
        <w:t xml:space="preserve">Ocena wskaźników: Siedlisko zasiedlone, Klasa czystości uzasadnia ocenę parametru </w:t>
      </w:r>
      <w:r w:rsidRPr="00E9388B">
        <w:rPr>
          <w:b/>
        </w:rPr>
        <w:t>Siedlisko</w:t>
      </w:r>
      <w:r w:rsidRPr="00E9388B">
        <w:t>.</w:t>
      </w:r>
    </w:p>
    <w:p w:rsidR="00114FD0" w:rsidRPr="00E9388B" w:rsidRDefault="00114FD0" w:rsidP="00114FD0">
      <w:pPr>
        <w:outlineLvl w:val="0"/>
      </w:pPr>
      <w:r w:rsidRPr="00E9388B">
        <w:rPr>
          <w:b/>
        </w:rPr>
        <w:t>Perspektywy zachowania</w:t>
      </w:r>
    </w:p>
    <w:p w:rsidR="00114FD0" w:rsidRPr="00E9388B" w:rsidRDefault="00114FD0" w:rsidP="00114FD0">
      <w:r w:rsidRPr="00E9388B">
        <w:t>Ocena parametru (U1) wynika z wysokiego poziomu niepewności co do przyszłych sposobów zagospodarowania brzegów Sanu, a także możliwych zmian reżimu hydrologicznego rzeki w kontekście zmian klimatycznych. Dodatkowo, niewielkie liczebności populacji oraz mała powierzchnia stanowisk sprawiają, że populacje te są podatne na losowe fluktuacje liczebności.</w:t>
      </w:r>
    </w:p>
    <w:p w:rsidR="00114FD0" w:rsidRPr="00E9388B" w:rsidRDefault="00114FD0" w:rsidP="00114FD0"/>
    <w:p w:rsidR="00114FD0" w:rsidRPr="00E9388B" w:rsidRDefault="00114FD0" w:rsidP="00114FD0">
      <w:pPr>
        <w:rPr>
          <w:b/>
          <w:u w:val="single"/>
        </w:rPr>
      </w:pPr>
      <w:r w:rsidRPr="00E9388B">
        <w:rPr>
          <w:b/>
          <w:u w:val="single"/>
        </w:rPr>
        <w:t xml:space="preserve">1084 Pachnica dębowa </w:t>
      </w:r>
      <w:r w:rsidRPr="00E9388B">
        <w:rPr>
          <w:b/>
          <w:i/>
          <w:iCs/>
          <w:u w:val="single"/>
        </w:rPr>
        <w:t>Osmoderma eremita</w:t>
      </w:r>
    </w:p>
    <w:p w:rsidR="00114FD0" w:rsidRPr="00E9388B" w:rsidRDefault="00114FD0" w:rsidP="00114FD0">
      <w:pPr>
        <w:outlineLvl w:val="0"/>
        <w:rPr>
          <w:b/>
        </w:rPr>
      </w:pPr>
      <w:r w:rsidRPr="00E9388B">
        <w:rPr>
          <w:b/>
        </w:rPr>
        <w:t xml:space="preserve">Liczba drzew zasiedlonych w przeliczeniu na 1 ha </w:t>
      </w:r>
    </w:p>
    <w:p w:rsidR="00114FD0" w:rsidRPr="00E9388B" w:rsidRDefault="00114FD0" w:rsidP="00114FD0">
      <w:r w:rsidRPr="00E9388B">
        <w:t>Ze względu na niską dyspersyjność osobników gatunku, przy jednocześnie znacznej odległości między stanowiskami, ocena referencyjna wskaźnika na części stanowisk nie powinna być wyższa niż U1, jednak ze względu na oceny właściwe (FV) wskaźników: Udział procentowy drzew zasiedlonych wśród drzew dziuplastych i Udział procentowy drzew zasiedlonych wśród drzew dziuplastych dostępnych do kontroli, ocena parametru Populacja to FV.</w:t>
      </w:r>
    </w:p>
    <w:p w:rsidR="00114FD0" w:rsidRPr="00E9388B" w:rsidRDefault="00114FD0" w:rsidP="00114FD0">
      <w:pPr>
        <w:rPr>
          <w:b/>
        </w:rPr>
      </w:pPr>
      <w:r w:rsidRPr="00E9388B">
        <w:rPr>
          <w:b/>
        </w:rPr>
        <w:t>Udział procentowy drzew dziuplastych wśród wszystkich drzew Liczba drzew dziuplastych w przeliczeniu na 1 ha, Udział procentowy drzew grubych wśród drzew dziuplastych, Liczba grubych drzew dziuplastych w przeliczeniu na 1 ha</w:t>
      </w:r>
    </w:p>
    <w:p w:rsidR="00114FD0" w:rsidRPr="00E9388B" w:rsidRDefault="00114FD0" w:rsidP="00114FD0">
      <w:r w:rsidRPr="00E9388B">
        <w:t>Wskaźniki parametru siedlisko, odnoszące się do dostępnych do zasiedlenia przez pachnicę, wskazują na większości stanowisk niedobór odpowiednich drzew i pni. Uwzględniając obecny sposób zarządzania zadrzewieniami z odpowiednim substratem jest mało prawdopodobne uzyskanie oceny ponad U1.</w:t>
      </w:r>
    </w:p>
    <w:p w:rsidR="00114FD0" w:rsidRPr="00E9388B" w:rsidRDefault="00114FD0" w:rsidP="00114FD0">
      <w:pPr>
        <w:outlineLvl w:val="0"/>
        <w:rPr>
          <w:b/>
        </w:rPr>
      </w:pPr>
      <w:r w:rsidRPr="00E9388B">
        <w:rPr>
          <w:b/>
        </w:rPr>
        <w:t>Izolacja (odległość do najbliższych aktualnych lub potencjalnych siedlisk)</w:t>
      </w:r>
    </w:p>
    <w:p w:rsidR="00114FD0" w:rsidRPr="00E9388B" w:rsidRDefault="00114FD0" w:rsidP="00114FD0">
      <w:r w:rsidRPr="00E9388B">
        <w:t xml:space="preserve">Część stanowisk pozostaje w wyraźnej izolacji w stosunku do innych potencjalnych lub zasiedlonych siedlisk. Oceny referencyjne na </w:t>
      </w:r>
      <w:r w:rsidRPr="00E9388B">
        <w:lastRenderedPageBreak/>
        <w:t>stanowiskach Nielepkowice i Stare Miasto nie osiągną wartości FV.</w:t>
      </w:r>
    </w:p>
    <w:p w:rsidR="00114FD0" w:rsidRPr="00E9388B" w:rsidRDefault="00114FD0" w:rsidP="00114FD0">
      <w:pPr>
        <w:outlineLvl w:val="0"/>
        <w:rPr>
          <w:b/>
        </w:rPr>
      </w:pPr>
      <w:r w:rsidRPr="00E9388B">
        <w:rPr>
          <w:b/>
        </w:rPr>
        <w:t>Średnia z ocen zacienienia na stanowisku</w:t>
      </w:r>
    </w:p>
    <w:p w:rsidR="00114FD0" w:rsidRPr="00E9388B" w:rsidRDefault="00114FD0" w:rsidP="00114FD0">
      <w:r w:rsidRPr="00E9388B">
        <w:t>Sposób zagospodarowania terenu na stanowisku w Żabnie wskazuje, że ocena wskaźnika w przyszłości nie osiągnie poziomu ponad U1.</w:t>
      </w:r>
    </w:p>
    <w:p w:rsidR="00114FD0" w:rsidRPr="00E9388B" w:rsidRDefault="00114FD0" w:rsidP="00114FD0">
      <w:r w:rsidRPr="00E9388B">
        <w:t xml:space="preserve">Ocena parametru </w:t>
      </w:r>
      <w:r w:rsidRPr="00E9388B">
        <w:rPr>
          <w:b/>
        </w:rPr>
        <w:t>Siedlisko</w:t>
      </w:r>
      <w:r w:rsidRPr="00E9388B">
        <w:t xml:space="preserve"> wynika z uśrednienia ocen poszczególnych wskaźników (FV=3, U1=2, U2=1). Dla obszaru jest to ocena U1.</w:t>
      </w:r>
    </w:p>
    <w:p w:rsidR="00114FD0" w:rsidRPr="00E9388B" w:rsidRDefault="00114FD0" w:rsidP="00114FD0">
      <w:pPr>
        <w:outlineLvl w:val="0"/>
        <w:rPr>
          <w:b/>
        </w:rPr>
      </w:pPr>
      <w:r w:rsidRPr="00E9388B">
        <w:rPr>
          <w:b/>
        </w:rPr>
        <w:t>Perspektywy zachowania</w:t>
      </w:r>
    </w:p>
    <w:p w:rsidR="00114FD0" w:rsidRPr="00E9388B" w:rsidRDefault="00114FD0" w:rsidP="00114FD0">
      <w:r w:rsidRPr="00E9388B">
        <w:t>Ocena parametru to U1. Decyduje o tym ogólna tendencja do wykonywania cięć pielęgnacyjnych próchniejących i dziuplastych drzew, zwłaszcza wzdłuż ciągów komunikacyjnych. Nie ma pewności czy ewentualne wycięcie/zniszczenie części drzew na danym stanowisku nie spowoduje wzrostu izolacji i zaniku stanowiska.</w:t>
      </w:r>
    </w:p>
    <w:p w:rsidR="00114FD0" w:rsidRPr="00E9388B" w:rsidRDefault="00114FD0" w:rsidP="00114FD0"/>
    <w:p w:rsidR="00114FD0" w:rsidRPr="00E9388B" w:rsidRDefault="0055218D" w:rsidP="00114FD0">
      <w:pPr>
        <w:pStyle w:val="Standard"/>
        <w:jc w:val="both"/>
        <w:rPr>
          <w:b/>
          <w:color w:val="000000"/>
          <w:u w:val="single"/>
          <w:lang w:val="pl-PL"/>
        </w:rPr>
      </w:pPr>
      <w:r>
        <w:rPr>
          <w:b/>
          <w:color w:val="000000"/>
          <w:u w:val="single"/>
          <w:lang w:val="pl-PL"/>
        </w:rPr>
        <w:t>6177</w:t>
      </w:r>
      <w:r w:rsidR="00114FD0" w:rsidRPr="00E9388B">
        <w:rPr>
          <w:b/>
          <w:color w:val="000000"/>
          <w:u w:val="single"/>
          <w:lang w:val="pl-PL"/>
        </w:rPr>
        <w:t xml:space="preserve"> Modraszek telejus </w:t>
      </w:r>
      <w:r w:rsidR="00114FD0" w:rsidRPr="00E9388B">
        <w:rPr>
          <w:b/>
          <w:i/>
          <w:u w:val="single"/>
          <w:lang w:val="pl-PL"/>
        </w:rPr>
        <w:t xml:space="preserve">Phengaris </w:t>
      </w:r>
      <w:r w:rsidR="00114FD0" w:rsidRPr="00E9388B">
        <w:rPr>
          <w:b/>
          <w:i/>
          <w:color w:val="000000"/>
          <w:u w:val="single"/>
          <w:lang w:val="pl-PL"/>
        </w:rPr>
        <w:t>teleius</w:t>
      </w:r>
    </w:p>
    <w:p w:rsidR="00114FD0" w:rsidRPr="00E9388B" w:rsidRDefault="00114FD0" w:rsidP="00114FD0">
      <w:pPr>
        <w:outlineLvl w:val="0"/>
        <w:rPr>
          <w:b/>
        </w:rPr>
      </w:pPr>
      <w:r w:rsidRPr="00E9388B">
        <w:rPr>
          <w:b/>
        </w:rPr>
        <w:t>Liczba obserwowanych osobników, Indeks liczebności</w:t>
      </w:r>
    </w:p>
    <w:p w:rsidR="00114FD0" w:rsidRPr="00E9388B" w:rsidRDefault="00114FD0" w:rsidP="00114FD0">
      <w:r w:rsidRPr="00E9388B">
        <w:t>Wskaźniki oparte są na zliczaniu osobników na transekcie. Utrzymanie obecnego sposobu zagospodarowania, przy jednoczesnych licznych negatywnych oddziaływaniach nie pozwala zakładać uzyskania oceny wyższej niż U1.</w:t>
      </w:r>
    </w:p>
    <w:p w:rsidR="00114FD0" w:rsidRPr="00E9388B" w:rsidRDefault="00114FD0" w:rsidP="00114FD0">
      <w:pPr>
        <w:outlineLvl w:val="0"/>
        <w:rPr>
          <w:b/>
        </w:rPr>
      </w:pPr>
      <w:r w:rsidRPr="00E9388B">
        <w:rPr>
          <w:b/>
        </w:rPr>
        <w:t>Izolacja</w:t>
      </w:r>
    </w:p>
    <w:p w:rsidR="00114FD0" w:rsidRPr="00E9388B" w:rsidRDefault="00114FD0" w:rsidP="00114FD0">
      <w:r w:rsidRPr="00E9388B">
        <w:t>Część stanowisk pozostaje w izolacji w stosunku do pozostałych i nie ma możliwości ograniczyć skali tej izolacji, dlatego ocena referencyjna wskaźnika to U1.</w:t>
      </w:r>
    </w:p>
    <w:p w:rsidR="00114FD0" w:rsidRPr="00E9388B" w:rsidRDefault="00114FD0" w:rsidP="00114FD0">
      <w:r w:rsidRPr="00E9388B">
        <w:t xml:space="preserve">Ocena parametru </w:t>
      </w:r>
      <w:r w:rsidRPr="00E9388B">
        <w:rPr>
          <w:b/>
        </w:rPr>
        <w:t>Siedlisko</w:t>
      </w:r>
      <w:r w:rsidRPr="00E9388B">
        <w:rPr>
          <w:b/>
          <w:i/>
        </w:rPr>
        <w:t xml:space="preserve"> </w:t>
      </w:r>
      <w:r w:rsidRPr="00E9388B">
        <w:t>wynika z ocena poszczególnych wskaźników. Dla obszaru jest to ocena U1.</w:t>
      </w:r>
    </w:p>
    <w:p w:rsidR="00114FD0" w:rsidRPr="00E9388B" w:rsidRDefault="00114FD0" w:rsidP="00114FD0">
      <w:pPr>
        <w:outlineLvl w:val="0"/>
        <w:rPr>
          <w:b/>
        </w:rPr>
      </w:pPr>
      <w:r w:rsidRPr="00E9388B">
        <w:rPr>
          <w:b/>
        </w:rPr>
        <w:t>Dostępność roślin żywicielskich U1</w:t>
      </w:r>
    </w:p>
    <w:p w:rsidR="00114FD0" w:rsidRPr="00E9388B" w:rsidRDefault="00114FD0" w:rsidP="00114FD0">
      <w:pPr>
        <w:rPr>
          <w:b/>
        </w:rPr>
      </w:pPr>
      <w:r w:rsidRPr="00E9388B">
        <w:t xml:space="preserve">Rośliny żywicielskie, głównie krwiściąg lekarski, są szeroko dostępne w obrębie wszystkich stanowisk, jednak niekiedy ich zagęszczenie jest niewielkie, co jednak w obrębie dużych areałów populacyjnych tych roślin jest dość typowe i nie wpływa negatywnie na ocenę parametru </w:t>
      </w:r>
      <w:r w:rsidRPr="00E9388B">
        <w:rPr>
          <w:b/>
        </w:rPr>
        <w:t>Siedlisko</w:t>
      </w:r>
      <w:r w:rsidRPr="00E9388B">
        <w:t xml:space="preserve"> w obszarze</w:t>
      </w:r>
      <w:r w:rsidRPr="00E9388B">
        <w:rPr>
          <w:b/>
        </w:rPr>
        <w:t>.</w:t>
      </w:r>
    </w:p>
    <w:p w:rsidR="00114FD0" w:rsidRPr="00E9388B" w:rsidRDefault="00114FD0" w:rsidP="00114FD0">
      <w:pPr>
        <w:outlineLvl w:val="0"/>
        <w:rPr>
          <w:b/>
        </w:rPr>
      </w:pPr>
      <w:r w:rsidRPr="00E9388B">
        <w:rPr>
          <w:b/>
        </w:rPr>
        <w:t>Dostępność mrówek gospodarzy XX</w:t>
      </w:r>
    </w:p>
    <w:p w:rsidR="00114FD0" w:rsidRPr="00E9388B" w:rsidRDefault="00114FD0" w:rsidP="00114FD0">
      <w:r w:rsidRPr="00E9388B">
        <w:t xml:space="preserve">Ocena stopnia penetracji przez gatunki mrówek gospodarzy była możliwa tylko częściowo. Obserwacje utrudniało wczesne skoszenie runa oraz warunki meteorologiczne (opady oraz pochmurna, wilgotna pogoda). Niemniej jednak rozległość stanowisk wskazuje na ich szerokie </w:t>
      </w:r>
      <w:r w:rsidRPr="00E9388B">
        <w:lastRenderedPageBreak/>
        <w:t>występowanie, dlatego brak danych (XX) nie spowodował obniżenia oceny parametru.</w:t>
      </w:r>
    </w:p>
    <w:p w:rsidR="00114FD0" w:rsidRPr="00E9388B" w:rsidRDefault="00114FD0" w:rsidP="00114FD0">
      <w:pPr>
        <w:outlineLvl w:val="0"/>
        <w:rPr>
          <w:b/>
        </w:rPr>
      </w:pPr>
      <w:r w:rsidRPr="00E9388B">
        <w:rPr>
          <w:b/>
        </w:rPr>
        <w:t>Siedlisko</w:t>
      </w:r>
    </w:p>
    <w:p w:rsidR="00114FD0" w:rsidRPr="00E9388B" w:rsidRDefault="00114FD0" w:rsidP="00114FD0">
      <w:r w:rsidRPr="00E9388B">
        <w:t>Ocena wynika z eksperckiego oszacowania łącznych ocen wskaźników. Mimo, że na niektórych stanowiskach ocena tego parametru to U1 (co wynika z oceny wskaźnika Dostępność roślin żywicielskich), to jednak w skali obszaru należy uznać, że siedlisko jest właściwie zachowane.</w:t>
      </w:r>
    </w:p>
    <w:p w:rsidR="00114FD0" w:rsidRPr="00E9388B" w:rsidRDefault="00114FD0" w:rsidP="00114FD0">
      <w:pPr>
        <w:outlineLvl w:val="0"/>
        <w:rPr>
          <w:b/>
        </w:rPr>
      </w:pPr>
      <w:r w:rsidRPr="00E9388B">
        <w:rPr>
          <w:b/>
        </w:rPr>
        <w:t>Perspektywy zachowania</w:t>
      </w:r>
    </w:p>
    <w:p w:rsidR="00114FD0" w:rsidRPr="00E9388B" w:rsidRDefault="00114FD0" w:rsidP="00114FD0">
      <w:r w:rsidRPr="00E9388B">
        <w:t>Na obniżoną ocenę (U1) parametru wpływa z jednej strony ogólne zjawisko przesuszania doliny, z drugiej natomiast możliwość utraty części areału niektórych stanowisk wskutek przewidywanych inwestycji budowlanych.</w:t>
      </w:r>
    </w:p>
    <w:p w:rsidR="00114FD0" w:rsidRPr="00E9388B" w:rsidRDefault="00114FD0" w:rsidP="00114FD0"/>
    <w:p w:rsidR="00114FD0" w:rsidRPr="00E9388B" w:rsidRDefault="0055218D" w:rsidP="00114FD0">
      <w:pPr>
        <w:rPr>
          <w:b/>
          <w:u w:val="single"/>
        </w:rPr>
      </w:pPr>
      <w:r>
        <w:rPr>
          <w:b/>
          <w:u w:val="single"/>
        </w:rPr>
        <w:t>6179</w:t>
      </w:r>
      <w:r w:rsidR="00114FD0" w:rsidRPr="00E9388B">
        <w:rPr>
          <w:b/>
          <w:u w:val="single"/>
        </w:rPr>
        <w:t xml:space="preserve"> Modraszek nausitous </w:t>
      </w:r>
      <w:r w:rsidR="00114FD0" w:rsidRPr="00E9388B">
        <w:rPr>
          <w:b/>
          <w:i/>
          <w:u w:val="single"/>
        </w:rPr>
        <w:t>Phengaris nausithous</w:t>
      </w:r>
    </w:p>
    <w:p w:rsidR="00114FD0" w:rsidRPr="00E9388B" w:rsidRDefault="00114FD0" w:rsidP="00114FD0">
      <w:pPr>
        <w:outlineLvl w:val="0"/>
        <w:rPr>
          <w:b/>
        </w:rPr>
      </w:pPr>
      <w:r w:rsidRPr="00E9388B">
        <w:rPr>
          <w:b/>
        </w:rPr>
        <w:t>Liczba obserwowanych osobników, Indeks liczebności</w:t>
      </w:r>
    </w:p>
    <w:p w:rsidR="00114FD0" w:rsidRPr="00E9388B" w:rsidRDefault="00114FD0" w:rsidP="00114FD0">
      <w:r w:rsidRPr="00E9388B">
        <w:t>Wskaźniki oparte są na zliczaniu osobników na transekcie. Utrzymanie obecnego sposobu zagospodarowania, przy jednoczesnych licznych negatywnych oddziaływaniach nie pozwala zakładać uzyskania oceny wyższej niż U1.</w:t>
      </w:r>
    </w:p>
    <w:p w:rsidR="00114FD0" w:rsidRPr="00E9388B" w:rsidRDefault="00114FD0" w:rsidP="00114FD0">
      <w:pPr>
        <w:outlineLvl w:val="0"/>
        <w:rPr>
          <w:b/>
        </w:rPr>
      </w:pPr>
      <w:r w:rsidRPr="00E9388B">
        <w:rPr>
          <w:b/>
        </w:rPr>
        <w:t>Izolacja</w:t>
      </w:r>
    </w:p>
    <w:p w:rsidR="00114FD0" w:rsidRPr="00E9388B" w:rsidRDefault="00114FD0" w:rsidP="00114FD0">
      <w:r w:rsidRPr="00E9388B">
        <w:t>Część stanowisk pozostaje w izolacji w stosunku do pozostałych i nie ma możliwości ograniczyć skali tej izolacji, dlatego ocena referencyjna wskaźnika to U1.</w:t>
      </w:r>
    </w:p>
    <w:p w:rsidR="00114FD0" w:rsidRPr="00E9388B" w:rsidRDefault="00114FD0" w:rsidP="00114FD0">
      <w:r w:rsidRPr="00E9388B">
        <w:t xml:space="preserve">Ocena parametru </w:t>
      </w:r>
      <w:r w:rsidRPr="00E9388B">
        <w:rPr>
          <w:b/>
        </w:rPr>
        <w:t>Siedlisko</w:t>
      </w:r>
      <w:r w:rsidRPr="00E9388B">
        <w:rPr>
          <w:b/>
          <w:i/>
        </w:rPr>
        <w:t xml:space="preserve"> </w:t>
      </w:r>
      <w:r w:rsidRPr="00E9388B">
        <w:t>wynika z ocena poszczególnych wskaźników. Dla obszaru jest to ocena U1.</w:t>
      </w:r>
    </w:p>
    <w:p w:rsidR="00114FD0" w:rsidRPr="00E9388B" w:rsidRDefault="00114FD0" w:rsidP="00114FD0">
      <w:pPr>
        <w:outlineLvl w:val="0"/>
        <w:rPr>
          <w:b/>
        </w:rPr>
      </w:pPr>
      <w:r w:rsidRPr="00E9388B">
        <w:rPr>
          <w:b/>
        </w:rPr>
        <w:t>Powierzchnia</w:t>
      </w:r>
    </w:p>
    <w:p w:rsidR="00114FD0" w:rsidRPr="00E9388B" w:rsidRDefault="00114FD0" w:rsidP="00114FD0">
      <w:r w:rsidRPr="00E9388B">
        <w:t>Powierzchnia stanowiska Majdan Zbydniowski II jest zbyt mała i nie ma możliwości jej zwiększenia, tak aby ocena stanu referencyjnego mogła być wyższa niż U1.</w:t>
      </w:r>
    </w:p>
    <w:p w:rsidR="00114FD0" w:rsidRPr="00E9388B" w:rsidRDefault="00114FD0" w:rsidP="00114FD0">
      <w:pPr>
        <w:outlineLvl w:val="0"/>
        <w:rPr>
          <w:b/>
        </w:rPr>
      </w:pPr>
      <w:r w:rsidRPr="00E9388B">
        <w:rPr>
          <w:b/>
        </w:rPr>
        <w:t>Dostępność roślin żywicielskich U1</w:t>
      </w:r>
    </w:p>
    <w:p w:rsidR="00114FD0" w:rsidRPr="00E9388B" w:rsidRDefault="00114FD0" w:rsidP="00114FD0">
      <w:pPr>
        <w:rPr>
          <w:b/>
        </w:rPr>
      </w:pPr>
      <w:r w:rsidRPr="00E9388B">
        <w:t xml:space="preserve">Rośliny żywicielskie, głównie krwiściąg lekarski, są szeroko dostępne w obrębie wszystkich stanowisk, jednak niekiedy ich zagęszczenie jest niewielkie, co jednak w obrębie dużych areałów populacyjnych tych roślin jest dość typowe i nie wpływa negatywnie na ocenę parametru </w:t>
      </w:r>
      <w:r w:rsidRPr="00E9388B">
        <w:rPr>
          <w:b/>
        </w:rPr>
        <w:t>Siedlisko</w:t>
      </w:r>
      <w:r w:rsidRPr="00E9388B">
        <w:t xml:space="preserve"> w obszarze</w:t>
      </w:r>
      <w:r w:rsidRPr="00E9388B">
        <w:rPr>
          <w:b/>
        </w:rPr>
        <w:t>.</w:t>
      </w:r>
    </w:p>
    <w:p w:rsidR="00114FD0" w:rsidRPr="00E9388B" w:rsidRDefault="00114FD0" w:rsidP="00114FD0">
      <w:pPr>
        <w:outlineLvl w:val="0"/>
        <w:rPr>
          <w:b/>
        </w:rPr>
      </w:pPr>
      <w:r w:rsidRPr="00E9388B">
        <w:rPr>
          <w:b/>
        </w:rPr>
        <w:lastRenderedPageBreak/>
        <w:t>Dostępność mrówek gospodarzy XX</w:t>
      </w:r>
    </w:p>
    <w:p w:rsidR="00114FD0" w:rsidRPr="00E9388B" w:rsidRDefault="00114FD0" w:rsidP="00114FD0">
      <w:r w:rsidRPr="00E9388B">
        <w:t>Ocena stopnia penetracji przez gatunki mrówek gospodarzy była możliwa tylko częściowo. Obserwacje utrudniało wczesne skoszenie runa oraz warunki meteorologiczne (opady oraz pochmurna, wilgotna pogoda). Niemniej jednak rozległość stanowisk wskazuje na ich szerokie występowanie, dlatego brak danych (XX) nie spowodował obniżenia oceny parametru.</w:t>
      </w:r>
    </w:p>
    <w:p w:rsidR="00114FD0" w:rsidRPr="00E9388B" w:rsidRDefault="00114FD0" w:rsidP="00114FD0">
      <w:pPr>
        <w:outlineLvl w:val="0"/>
        <w:rPr>
          <w:b/>
        </w:rPr>
      </w:pPr>
      <w:r w:rsidRPr="00E9388B">
        <w:rPr>
          <w:b/>
        </w:rPr>
        <w:t>Siedlisko</w:t>
      </w:r>
    </w:p>
    <w:p w:rsidR="00114FD0" w:rsidRPr="00E9388B" w:rsidRDefault="00114FD0" w:rsidP="00114FD0">
      <w:r w:rsidRPr="00E9388B">
        <w:t>Ocena wynika z eksperckiego oszacowania łącznych ocen wskaźników. Ze względu na to, że na około połowie stanowisk ocena tego parametru to U1 (co wynika z oceny wskaźnika Dostępność roślin żywicielskich), to w skali obszaru należy ocenić parametr również na U1.</w:t>
      </w:r>
    </w:p>
    <w:p w:rsidR="00114FD0" w:rsidRPr="00E9388B" w:rsidRDefault="00114FD0" w:rsidP="00114FD0">
      <w:pPr>
        <w:outlineLvl w:val="0"/>
        <w:rPr>
          <w:b/>
        </w:rPr>
      </w:pPr>
      <w:r w:rsidRPr="00E9388B">
        <w:rPr>
          <w:b/>
        </w:rPr>
        <w:t>Perspektywy zachowania</w:t>
      </w:r>
    </w:p>
    <w:p w:rsidR="00114FD0" w:rsidRDefault="00114FD0" w:rsidP="00114FD0">
      <w:r w:rsidRPr="00E9388B">
        <w:t>Na obniżoną ocenę (U1) parametru wpływa z jednej strony ogólne zjawisko przesuszania doliny, z drugiej natomiast możliwość utraty części areału niektórych stanowisk wskutek przewidywanych inwestycji budowlanych.</w:t>
      </w:r>
    </w:p>
    <w:p w:rsidR="00E9388B" w:rsidRPr="00E9388B" w:rsidRDefault="00E9388B" w:rsidP="00114FD0"/>
    <w:p w:rsidR="00114FD0" w:rsidRPr="00E9388B" w:rsidRDefault="00114FD0" w:rsidP="00114FD0">
      <w:pPr>
        <w:outlineLvl w:val="0"/>
        <w:rPr>
          <w:b/>
          <w:u w:val="single"/>
        </w:rPr>
      </w:pPr>
      <w:r w:rsidRPr="00E9388B">
        <w:rPr>
          <w:b/>
          <w:u w:val="single"/>
        </w:rPr>
        <w:t>1060 Czerwończyk nieparek</w:t>
      </w:r>
      <w:r w:rsidR="00E9388B">
        <w:rPr>
          <w:b/>
          <w:u w:val="single"/>
        </w:rPr>
        <w:t xml:space="preserve"> </w:t>
      </w:r>
      <w:r w:rsidR="00E9388B" w:rsidRPr="00E9388B">
        <w:rPr>
          <w:b/>
          <w:i/>
          <w:u w:val="single"/>
        </w:rPr>
        <w:t>Lycaena dispar</w:t>
      </w:r>
    </w:p>
    <w:p w:rsidR="00114FD0" w:rsidRPr="00E9388B" w:rsidRDefault="00114FD0" w:rsidP="00114FD0">
      <w:r w:rsidRPr="00E9388B">
        <w:t>W skali pojedynczych stanowisk nie przeprowadza się waloryzacji wskaźników i parametrów. Monitoring ma charakter opisowy. Występowanie gatunku i dostępność odpowiednich roślin żywicielskich uzasadnia ocenę FV w skali całego obszaru</w:t>
      </w:r>
    </w:p>
    <w:p w:rsidR="00114FD0" w:rsidRPr="00E9388B" w:rsidRDefault="00114FD0" w:rsidP="00114FD0"/>
    <w:p w:rsidR="00114FD0" w:rsidRPr="00E9388B" w:rsidRDefault="00114FD0" w:rsidP="00114FD0">
      <w:pPr>
        <w:rPr>
          <w:b/>
          <w:u w:val="single"/>
        </w:rPr>
      </w:pPr>
      <w:r w:rsidRPr="00E9388B">
        <w:rPr>
          <w:b/>
          <w:u w:val="single"/>
        </w:rPr>
        <w:t xml:space="preserve">1130 Boleń </w:t>
      </w:r>
      <w:r w:rsidRPr="00E9388B">
        <w:rPr>
          <w:b/>
          <w:i/>
          <w:u w:val="single"/>
        </w:rPr>
        <w:t>Aspius aspius</w:t>
      </w:r>
    </w:p>
    <w:p w:rsidR="00114FD0" w:rsidRPr="00E9388B" w:rsidRDefault="00114FD0" w:rsidP="00114FD0">
      <w:pPr>
        <w:rPr>
          <w:b/>
        </w:rPr>
      </w:pPr>
      <w:r w:rsidRPr="00E9388B">
        <w:rPr>
          <w:b/>
        </w:rPr>
        <w:t>Zagęszczenie, Struktura wiekowa, Udział w zespole ryb i minogów</w:t>
      </w:r>
    </w:p>
    <w:p w:rsidR="00114FD0" w:rsidRPr="00E9388B" w:rsidRDefault="00114FD0" w:rsidP="00114FD0">
      <w:r w:rsidRPr="00E9388B">
        <w:t xml:space="preserve">Zastosowana metodyka nie pozwala na dokonanie oceny. Brak danych (XX) wpływa na ocenę parametru </w:t>
      </w:r>
      <w:r w:rsidRPr="00E9388B">
        <w:rPr>
          <w:b/>
        </w:rPr>
        <w:t>Stan populacji</w:t>
      </w:r>
      <w:r w:rsidRPr="00E9388B">
        <w:t xml:space="preserve"> (XX) jednak nie powoduje obniżenia oceny ogólnej.</w:t>
      </w:r>
    </w:p>
    <w:p w:rsidR="00114FD0" w:rsidRPr="00E9388B" w:rsidRDefault="00114FD0" w:rsidP="00114FD0">
      <w:pPr>
        <w:rPr>
          <w:b/>
        </w:rPr>
      </w:pPr>
      <w:r w:rsidRPr="00E9388B">
        <w:rPr>
          <w:b/>
        </w:rPr>
        <w:t>EFI+ (Nowy Europejski Indeks Rybny – klasa indeksu EFI+), Geometria koryta, Charakter i modyfikacje brzegów, Mobilność koryta</w:t>
      </w:r>
    </w:p>
    <w:p w:rsidR="00114FD0" w:rsidRPr="00E9388B" w:rsidRDefault="00114FD0" w:rsidP="00114FD0">
      <w:r w:rsidRPr="00E9388B">
        <w:t xml:space="preserve">Wartość powyższych wskaźników parametru </w:t>
      </w:r>
      <w:r w:rsidRPr="00E9388B">
        <w:rPr>
          <w:b/>
        </w:rPr>
        <w:t>Stan siedliska</w:t>
      </w:r>
      <w:r w:rsidRPr="00E9388B">
        <w:t xml:space="preserve"> obejmują charakterystyki stanu ekologicznego i jakości hydromorfologicznej, których zmiana wykracza poza możliwości realizowanych działań ochronnych. Niemniej jednak, kluczowym wskaźnikiem jest </w:t>
      </w:r>
      <w:r w:rsidRPr="00E9388B">
        <w:rPr>
          <w:b/>
        </w:rPr>
        <w:t>Ciągłość cieku</w:t>
      </w:r>
      <w:r w:rsidRPr="00E9388B">
        <w:t>, oceniona tu na FV, dlatego oceną parametru jest również FV.</w:t>
      </w:r>
    </w:p>
    <w:p w:rsidR="00114FD0" w:rsidRPr="00E9388B" w:rsidRDefault="00114FD0" w:rsidP="00114FD0"/>
    <w:p w:rsidR="00114FD0" w:rsidRPr="00E9388B" w:rsidRDefault="00114FD0" w:rsidP="00114FD0">
      <w:pPr>
        <w:rPr>
          <w:b/>
          <w:u w:val="single"/>
        </w:rPr>
      </w:pPr>
      <w:r w:rsidRPr="00E9388B">
        <w:rPr>
          <w:rStyle w:val="st"/>
          <w:b/>
          <w:iCs/>
          <w:u w:val="single"/>
        </w:rPr>
        <w:lastRenderedPageBreak/>
        <w:t xml:space="preserve">6144 </w:t>
      </w:r>
      <w:r w:rsidRPr="00E9388B">
        <w:rPr>
          <w:b/>
          <w:u w:val="single"/>
        </w:rPr>
        <w:t xml:space="preserve">Kiełb białopłetwy </w:t>
      </w:r>
      <w:r w:rsidRPr="00E9388B">
        <w:rPr>
          <w:b/>
          <w:i/>
          <w:u w:val="single"/>
        </w:rPr>
        <w:t>Romanogobio albipinatus</w:t>
      </w:r>
    </w:p>
    <w:p w:rsidR="00114FD0" w:rsidRPr="00E9388B" w:rsidRDefault="00114FD0" w:rsidP="00114FD0">
      <w:pPr>
        <w:rPr>
          <w:b/>
        </w:rPr>
      </w:pPr>
      <w:r w:rsidRPr="00E9388B">
        <w:rPr>
          <w:b/>
        </w:rPr>
        <w:t>EFI+ (Nowy Europejski Indeks Rybny – klasa indeksu EFI+), Geometria koryta, Charakter i modyfikacje brzegów, Mobilność koryta</w:t>
      </w:r>
    </w:p>
    <w:p w:rsidR="00114FD0" w:rsidRPr="00E9388B" w:rsidRDefault="00114FD0" w:rsidP="00114FD0">
      <w:r w:rsidRPr="00E9388B">
        <w:t xml:space="preserve">Wartość powyższych wskaźników parametru </w:t>
      </w:r>
      <w:r w:rsidRPr="00E9388B">
        <w:rPr>
          <w:b/>
        </w:rPr>
        <w:t>Stan siedliska</w:t>
      </w:r>
      <w:r w:rsidRPr="00E9388B">
        <w:t xml:space="preserve"> obejmują charakterystyki stanu ekologicznego i jakości hydromorfologicznej, których zmiana wykracza poza możliwości realizowanych działań ochronnych. Niemniej jednak, kluczowym wskaźnikiem jest </w:t>
      </w:r>
      <w:r w:rsidRPr="00E9388B">
        <w:rPr>
          <w:b/>
        </w:rPr>
        <w:t>Ciągłość cieku</w:t>
      </w:r>
      <w:r w:rsidRPr="00E9388B">
        <w:t>, oceniona tu na FV, dlatego oceną parametru jest również FV.</w:t>
      </w:r>
    </w:p>
    <w:p w:rsidR="00114FD0" w:rsidRPr="00E9388B" w:rsidRDefault="00114FD0" w:rsidP="00114FD0"/>
    <w:p w:rsidR="00114FD0" w:rsidRPr="00E9388B" w:rsidRDefault="00114FD0" w:rsidP="00114FD0">
      <w:pPr>
        <w:rPr>
          <w:b/>
          <w:u w:val="single"/>
        </w:rPr>
      </w:pPr>
      <w:r w:rsidRPr="00E9388B">
        <w:rPr>
          <w:b/>
          <w:u w:val="single"/>
        </w:rPr>
        <w:t xml:space="preserve">5339 Różanka </w:t>
      </w:r>
      <w:r w:rsidRPr="00E9388B">
        <w:rPr>
          <w:b/>
          <w:i/>
          <w:u w:val="single"/>
        </w:rPr>
        <w:t>Rhodeus sericeus</w:t>
      </w:r>
    </w:p>
    <w:p w:rsidR="00114FD0" w:rsidRPr="00E9388B" w:rsidRDefault="00114FD0" w:rsidP="00114FD0">
      <w:pPr>
        <w:outlineLvl w:val="0"/>
        <w:rPr>
          <w:b/>
        </w:rPr>
      </w:pPr>
      <w:r w:rsidRPr="00E9388B">
        <w:rPr>
          <w:b/>
        </w:rPr>
        <w:t>Zagęszczenie, Struktura wiekowa, Udział w zespole ryb i minogów</w:t>
      </w:r>
    </w:p>
    <w:p w:rsidR="00114FD0" w:rsidRPr="00E9388B" w:rsidRDefault="00114FD0" w:rsidP="00114FD0">
      <w:r w:rsidRPr="00E9388B">
        <w:t xml:space="preserve">Oceny wskaźników parametru </w:t>
      </w:r>
      <w:r w:rsidRPr="00E9388B">
        <w:rPr>
          <w:b/>
        </w:rPr>
        <w:t>Stan populacji</w:t>
      </w:r>
      <w:r w:rsidRPr="00E9388B">
        <w:t xml:space="preserve"> wynikają z suboptymalnego charakteru siedliska (U1), przy czym wskaźnik Udział w zespole ryb i wskaźników na większości stanowisk został oceniony na FV. Z ocen wskaźników wynika obniżona ocena parametru (U1).</w:t>
      </w:r>
    </w:p>
    <w:p w:rsidR="00114FD0" w:rsidRPr="00E9388B" w:rsidRDefault="00114FD0" w:rsidP="00114FD0">
      <w:pPr>
        <w:rPr>
          <w:b/>
        </w:rPr>
      </w:pPr>
      <w:r w:rsidRPr="00E9388B">
        <w:rPr>
          <w:b/>
        </w:rPr>
        <w:t>EFI+ (Nowy Europejski Indeks Rybny – klasa indeksu EFI+), Geometria koryta, Charakter i modyfikacje brzegów, Mobilność koryta</w:t>
      </w:r>
    </w:p>
    <w:p w:rsidR="00114FD0" w:rsidRPr="00E9388B" w:rsidRDefault="00114FD0" w:rsidP="00114FD0">
      <w:r w:rsidRPr="00E9388B">
        <w:t xml:space="preserve">Wartość powyższych wskaźników parametru </w:t>
      </w:r>
      <w:r w:rsidRPr="00E9388B">
        <w:rPr>
          <w:b/>
        </w:rPr>
        <w:t>Stan siedliska</w:t>
      </w:r>
      <w:r w:rsidRPr="00E9388B">
        <w:t xml:space="preserve"> obejmują charakterystyki stanu ekologicznego i jakości hydromorfologicznej, których zmiana wykracza poza możliwości realizowanych działań ochronnych. </w:t>
      </w:r>
    </w:p>
    <w:p w:rsidR="00114FD0" w:rsidRPr="00E9388B" w:rsidRDefault="00114FD0" w:rsidP="00114FD0">
      <w:pPr>
        <w:outlineLvl w:val="0"/>
        <w:rPr>
          <w:b/>
        </w:rPr>
      </w:pPr>
      <w:r w:rsidRPr="00E9388B">
        <w:rPr>
          <w:b/>
        </w:rPr>
        <w:t>Stopień porośnięcia linii brzegowej przez roślinność wodną</w:t>
      </w:r>
    </w:p>
    <w:p w:rsidR="00114FD0" w:rsidRPr="00E9388B" w:rsidRDefault="00114FD0" w:rsidP="00114FD0">
      <w:r w:rsidRPr="00E9388B">
        <w:t xml:space="preserve">Wskaźnik jest oceniany na FV na większości stanowisk. Obniżona ocena na niektórych z nich wynika ze sposobów zagospodarowania terenów położonych na brzegach rzeki i nie wpływa na całościową ocenę parametru </w:t>
      </w:r>
      <w:r w:rsidRPr="00E9388B">
        <w:rPr>
          <w:b/>
        </w:rPr>
        <w:t>Stan siedliska</w:t>
      </w:r>
      <w:r w:rsidRPr="00E9388B">
        <w:t>, zarówno na stanowiskach, jak i w obszarze.</w:t>
      </w:r>
    </w:p>
    <w:p w:rsidR="00114FD0" w:rsidRPr="00E9388B" w:rsidRDefault="00114FD0" w:rsidP="00114FD0">
      <w:pPr>
        <w:outlineLvl w:val="0"/>
        <w:rPr>
          <w:b/>
        </w:rPr>
      </w:pPr>
      <w:r w:rsidRPr="00E9388B">
        <w:rPr>
          <w:b/>
        </w:rPr>
        <w:t>Względna liczebność małży skójkowatych</w:t>
      </w:r>
    </w:p>
    <w:p w:rsidR="00114FD0" w:rsidRPr="00E9388B" w:rsidRDefault="00114FD0" w:rsidP="00114FD0">
      <w:r w:rsidRPr="00E9388B">
        <w:t xml:space="preserve">Brak wystarczających danych do dokładnej oceny wskaźnika na większości stanowisk (XX), tam natomiast, gdzie takie dane zebrano, ocenę określono na U1. Wskaźnik ten nie decyduje jednak o całościowej ocenie parametru </w:t>
      </w:r>
      <w:r w:rsidRPr="00E9388B">
        <w:rPr>
          <w:b/>
        </w:rPr>
        <w:t>Stan siedliska</w:t>
      </w:r>
      <w:r w:rsidRPr="00E9388B">
        <w:t>, zarówno na stanowiskach, jak i w obszarze.</w:t>
      </w:r>
    </w:p>
    <w:p w:rsidR="00114FD0" w:rsidRPr="00E9388B" w:rsidRDefault="00114FD0" w:rsidP="00114FD0">
      <w:r w:rsidRPr="00E9388B">
        <w:t xml:space="preserve">Kluczowym wskaźnikiem parametru </w:t>
      </w:r>
      <w:r w:rsidRPr="00E9388B">
        <w:rPr>
          <w:b/>
        </w:rPr>
        <w:t>Stan siedliska</w:t>
      </w:r>
      <w:r w:rsidRPr="00E9388B">
        <w:t xml:space="preserve"> jest </w:t>
      </w:r>
      <w:r w:rsidRPr="00E9388B">
        <w:rPr>
          <w:b/>
        </w:rPr>
        <w:t>Ciągłość cieku</w:t>
      </w:r>
      <w:r w:rsidRPr="00E9388B">
        <w:t>, oceniona tu na FV, dlatego oceną parametru jest również FV.</w:t>
      </w:r>
    </w:p>
    <w:p w:rsidR="00114FD0" w:rsidRPr="00E9388B" w:rsidRDefault="00114FD0" w:rsidP="00114FD0"/>
    <w:p w:rsidR="00114FD0" w:rsidRPr="00E9388B" w:rsidRDefault="00114FD0" w:rsidP="00114FD0">
      <w:pPr>
        <w:rPr>
          <w:b/>
          <w:u w:val="single"/>
        </w:rPr>
      </w:pPr>
      <w:r w:rsidRPr="00E9388B">
        <w:rPr>
          <w:rStyle w:val="st"/>
          <w:b/>
          <w:iCs/>
          <w:u w:val="single"/>
        </w:rPr>
        <w:t xml:space="preserve">1149 </w:t>
      </w:r>
      <w:r w:rsidRPr="00E9388B">
        <w:rPr>
          <w:b/>
          <w:u w:val="single"/>
        </w:rPr>
        <w:t xml:space="preserve">Koza </w:t>
      </w:r>
      <w:r w:rsidRPr="00E9388B">
        <w:rPr>
          <w:b/>
          <w:i/>
          <w:u w:val="single"/>
        </w:rPr>
        <w:t>Cobitis taenia</w:t>
      </w:r>
    </w:p>
    <w:p w:rsidR="00114FD0" w:rsidRPr="00E9388B" w:rsidRDefault="00114FD0" w:rsidP="00114FD0">
      <w:pPr>
        <w:outlineLvl w:val="0"/>
        <w:rPr>
          <w:b/>
        </w:rPr>
      </w:pPr>
      <w:r w:rsidRPr="00E9388B">
        <w:rPr>
          <w:b/>
        </w:rPr>
        <w:t>Zagęszczenie, Struktura wiekowa, Udział w zespole ryb i minogów</w:t>
      </w:r>
    </w:p>
    <w:p w:rsidR="00114FD0" w:rsidRPr="00E9388B" w:rsidRDefault="00114FD0" w:rsidP="00114FD0">
      <w:r w:rsidRPr="00E9388B">
        <w:lastRenderedPageBreak/>
        <w:t xml:space="preserve">Oceny wskaźników parametru </w:t>
      </w:r>
      <w:r w:rsidRPr="00E9388B">
        <w:rPr>
          <w:b/>
        </w:rPr>
        <w:t>Stan populacji</w:t>
      </w:r>
      <w:r w:rsidRPr="00E9388B">
        <w:t xml:space="preserve"> wynikają z suboptymalnego charakteru siedliska (U1) i prawdopodobnie nie ma możliwości poprawy tego stanu. Z ocen wskaźników wynika obniżona ocena parametru (U1).</w:t>
      </w:r>
    </w:p>
    <w:p w:rsidR="00114FD0" w:rsidRPr="00E9388B" w:rsidRDefault="00114FD0" w:rsidP="00114FD0">
      <w:pPr>
        <w:rPr>
          <w:b/>
        </w:rPr>
      </w:pPr>
      <w:r w:rsidRPr="00E9388B">
        <w:rPr>
          <w:b/>
        </w:rPr>
        <w:t>EFI+ (Nowy Europejski Indeks Rybny – klasa indeksu EFI+), Geometria koryta, Charakter i modyfikacje brzegów, Mobilność koryta</w:t>
      </w:r>
    </w:p>
    <w:p w:rsidR="00114FD0" w:rsidRPr="00E9388B" w:rsidRDefault="00114FD0" w:rsidP="00114FD0">
      <w:r w:rsidRPr="00E9388B">
        <w:t xml:space="preserve">Wartość powyższych wskaźników parametru </w:t>
      </w:r>
      <w:r w:rsidRPr="00E9388B">
        <w:rPr>
          <w:b/>
        </w:rPr>
        <w:t>Stan siedliska</w:t>
      </w:r>
      <w:r w:rsidRPr="00E9388B">
        <w:t xml:space="preserve"> obejmują charakterystyki stanu ekologicznego i jakości hydromorfologicznej, których zmiana wykracza poza możliwości realizowanych działań ochronnych. Niemniej jednak, kluczowym wskaźnikiem jest </w:t>
      </w:r>
      <w:r w:rsidRPr="00E9388B">
        <w:rPr>
          <w:b/>
        </w:rPr>
        <w:t>Ciągłość cieku</w:t>
      </w:r>
      <w:r w:rsidRPr="00E9388B">
        <w:t>, oceniona tu na FV, dlatego oceną parametru jest również FV.</w:t>
      </w:r>
    </w:p>
    <w:p w:rsidR="00114FD0" w:rsidRPr="00E9388B" w:rsidRDefault="00114FD0" w:rsidP="00114FD0">
      <w:r w:rsidRPr="00E9388B">
        <w:t>O obniżonej ocenie ogólnej (U1) na stanowiskach, jak i w obszarze zdecydowała ocena Stanu populacji.</w:t>
      </w:r>
    </w:p>
    <w:p w:rsidR="00114FD0" w:rsidRPr="00E9388B" w:rsidRDefault="00114FD0" w:rsidP="00114FD0"/>
    <w:p w:rsidR="00114FD0" w:rsidRPr="00E9388B" w:rsidRDefault="00114FD0" w:rsidP="00114FD0">
      <w:pPr>
        <w:rPr>
          <w:b/>
          <w:u w:val="single"/>
        </w:rPr>
      </w:pPr>
      <w:r w:rsidRPr="00E9388B">
        <w:rPr>
          <w:b/>
          <w:u w:val="single"/>
        </w:rPr>
        <w:t xml:space="preserve">6143 Kiełb Kesslera </w:t>
      </w:r>
      <w:r w:rsidRPr="00E9388B">
        <w:rPr>
          <w:b/>
          <w:i/>
          <w:u w:val="single"/>
        </w:rPr>
        <w:t>Romanogobio kessleri</w:t>
      </w:r>
    </w:p>
    <w:p w:rsidR="00114FD0" w:rsidRPr="00E9388B" w:rsidRDefault="00114FD0" w:rsidP="00114FD0">
      <w:pPr>
        <w:rPr>
          <w:b/>
        </w:rPr>
      </w:pPr>
      <w:r w:rsidRPr="00E9388B">
        <w:rPr>
          <w:b/>
        </w:rPr>
        <w:t>EFI+ (Nowy Europejski Indeks Rybny – klasa indeksu EFI+), Geometria koryta, Charakter i modyfikacje brzegów</w:t>
      </w:r>
    </w:p>
    <w:p w:rsidR="00114FD0" w:rsidRPr="00E9388B" w:rsidRDefault="00114FD0" w:rsidP="00114FD0">
      <w:r w:rsidRPr="00E9388B">
        <w:t xml:space="preserve">Wartość powyższych wskaźników parametru </w:t>
      </w:r>
      <w:r w:rsidRPr="00E9388B">
        <w:rPr>
          <w:b/>
        </w:rPr>
        <w:t>Stan siedliska</w:t>
      </w:r>
      <w:r w:rsidRPr="00E9388B">
        <w:t xml:space="preserve"> obejmują charakterystyki stanu ekologicznego i jakości hydromorfologicznej, których zmiana wykracza poza możliwości realizowanych działań ochronnych. Niemniej jednak, kluczowym wskaźnikiem jest </w:t>
      </w:r>
      <w:r w:rsidRPr="00E9388B">
        <w:rPr>
          <w:b/>
        </w:rPr>
        <w:t>Ciągłość cieku</w:t>
      </w:r>
      <w:r w:rsidRPr="00E9388B">
        <w:t>, oceniona tu na FV, dlatego oceną parametru jest również FV.</w:t>
      </w:r>
    </w:p>
    <w:p w:rsidR="00114FD0" w:rsidRPr="00E9388B" w:rsidRDefault="00114FD0" w:rsidP="00114FD0"/>
    <w:p w:rsidR="00114FD0" w:rsidRPr="00E9388B" w:rsidRDefault="00114FD0" w:rsidP="00114FD0">
      <w:pPr>
        <w:rPr>
          <w:b/>
          <w:i/>
          <w:u w:val="single"/>
        </w:rPr>
      </w:pPr>
      <w:r w:rsidRPr="00E9388B">
        <w:rPr>
          <w:b/>
          <w:bCs/>
          <w:u w:val="single"/>
        </w:rPr>
        <w:t xml:space="preserve">5264 </w:t>
      </w:r>
      <w:r w:rsidRPr="00E9388B">
        <w:rPr>
          <w:b/>
          <w:u w:val="single"/>
        </w:rPr>
        <w:t xml:space="preserve">Brzana karpacka </w:t>
      </w:r>
      <w:r w:rsidRPr="00E9388B">
        <w:rPr>
          <w:b/>
          <w:i/>
          <w:u w:val="single"/>
        </w:rPr>
        <w:t>Barbus carpaticus</w:t>
      </w:r>
    </w:p>
    <w:p w:rsidR="00114FD0" w:rsidRPr="00E9388B" w:rsidRDefault="00114FD0" w:rsidP="00114FD0">
      <w:pPr>
        <w:outlineLvl w:val="0"/>
        <w:rPr>
          <w:b/>
        </w:rPr>
      </w:pPr>
      <w:r w:rsidRPr="00E9388B">
        <w:rPr>
          <w:b/>
        </w:rPr>
        <w:t>Zagęszczenie, Struktura wiekowa</w:t>
      </w:r>
    </w:p>
    <w:p w:rsidR="00114FD0" w:rsidRPr="00E9388B" w:rsidRDefault="00114FD0" w:rsidP="00114FD0">
      <w:r w:rsidRPr="00E9388B">
        <w:t>Obniżone oceny wskaźników (U1) na stanowisku San-Sarzyna wynikają z suboptymalnego charakteru stanowiska i nie ma możliwości ich poprawy.</w:t>
      </w:r>
    </w:p>
    <w:p w:rsidR="00114FD0" w:rsidRPr="00E9388B" w:rsidRDefault="00114FD0" w:rsidP="00114FD0">
      <w:pPr>
        <w:rPr>
          <w:b/>
        </w:rPr>
      </w:pPr>
      <w:r w:rsidRPr="00E9388B">
        <w:rPr>
          <w:b/>
        </w:rPr>
        <w:t>EFI+ (Nowy Europejski Indeks Rybny – klasa indeksu EFI+), Geometria koryta, Charakter i modyfikacje brzegów</w:t>
      </w:r>
    </w:p>
    <w:p w:rsidR="00114FD0" w:rsidRPr="00E9388B" w:rsidRDefault="00114FD0" w:rsidP="00114FD0">
      <w:r w:rsidRPr="00E9388B">
        <w:t xml:space="preserve">Wartość powyższych wskaźników parametru </w:t>
      </w:r>
      <w:r w:rsidRPr="00E9388B">
        <w:rPr>
          <w:b/>
        </w:rPr>
        <w:t>Stan siedliska</w:t>
      </w:r>
      <w:r w:rsidRPr="00E9388B">
        <w:t xml:space="preserve"> obejmują charakterystyki stanu ekologicznego i jakości hydromorfologicznej, których zmiana wykracza poza możliwości realizowanych działań ochronnych. Niemniej jednak, kluczowym wskaźnikiem jest </w:t>
      </w:r>
      <w:r w:rsidRPr="00E9388B">
        <w:rPr>
          <w:b/>
        </w:rPr>
        <w:t>Ciągłość cieku</w:t>
      </w:r>
      <w:r w:rsidRPr="00E9388B">
        <w:t>, oceniona tu na FV, dlatego oceną parametru jest również FV.</w:t>
      </w:r>
    </w:p>
    <w:p w:rsidR="00114FD0" w:rsidRPr="00E9388B" w:rsidRDefault="00114FD0" w:rsidP="00114FD0">
      <w:r w:rsidRPr="00E9388B">
        <w:t>Ocena ogólna w obszarze (FV) wynika z właściwego stanu ochrony na dwóch z trzech stanowisk.</w:t>
      </w:r>
    </w:p>
    <w:p w:rsidR="00114FD0" w:rsidRPr="00E9388B" w:rsidRDefault="00114FD0" w:rsidP="00114FD0"/>
    <w:p w:rsidR="00114FD0" w:rsidRPr="00E9388B" w:rsidRDefault="00114FD0" w:rsidP="00114FD0">
      <w:pPr>
        <w:rPr>
          <w:b/>
          <w:u w:val="single"/>
        </w:rPr>
      </w:pPr>
      <w:r w:rsidRPr="00E9388B">
        <w:rPr>
          <w:rStyle w:val="st"/>
          <w:b/>
          <w:iCs/>
          <w:u w:val="single"/>
        </w:rPr>
        <w:lastRenderedPageBreak/>
        <w:t xml:space="preserve">1145 </w:t>
      </w:r>
      <w:r w:rsidRPr="00E9388B">
        <w:rPr>
          <w:b/>
          <w:u w:val="single"/>
        </w:rPr>
        <w:t xml:space="preserve">Piskorz </w:t>
      </w:r>
      <w:r w:rsidRPr="00E9388B">
        <w:rPr>
          <w:b/>
          <w:i/>
          <w:u w:val="single"/>
        </w:rPr>
        <w:t>Misgurnus fossillis</w:t>
      </w:r>
      <w:r w:rsidRPr="00E9388B">
        <w:rPr>
          <w:b/>
          <w:u w:val="single"/>
        </w:rPr>
        <w:t xml:space="preserve"> </w:t>
      </w:r>
    </w:p>
    <w:p w:rsidR="00114FD0" w:rsidRPr="00E9388B" w:rsidRDefault="00114FD0" w:rsidP="00114FD0">
      <w:pPr>
        <w:outlineLvl w:val="0"/>
        <w:rPr>
          <w:b/>
        </w:rPr>
      </w:pPr>
      <w:r w:rsidRPr="00E9388B">
        <w:rPr>
          <w:b/>
        </w:rPr>
        <w:t>Zagęszczenie, Struktura wiekowa, Udział w zespole ryb i minogów</w:t>
      </w:r>
    </w:p>
    <w:p w:rsidR="00114FD0" w:rsidRPr="00E9388B" w:rsidRDefault="00114FD0" w:rsidP="00114FD0">
      <w:r w:rsidRPr="00E9388B">
        <w:t xml:space="preserve">Oceny wskaźników parametru </w:t>
      </w:r>
      <w:r w:rsidRPr="00E9388B">
        <w:rPr>
          <w:b/>
        </w:rPr>
        <w:t>Stan populacji</w:t>
      </w:r>
      <w:r w:rsidRPr="00E9388B">
        <w:t xml:space="preserve"> wynikają z suboptymalnego charakteru siedliska (U2) i prawdopodobnie nie ma możliwości poprawy tego stanu. Z ocen wskaźników wynika obniżona ocena parametru (U2).</w:t>
      </w:r>
    </w:p>
    <w:p w:rsidR="00114FD0" w:rsidRPr="00E9388B" w:rsidRDefault="00114FD0" w:rsidP="00114FD0">
      <w:pPr>
        <w:rPr>
          <w:b/>
        </w:rPr>
      </w:pPr>
      <w:r w:rsidRPr="00E9388B">
        <w:rPr>
          <w:b/>
        </w:rPr>
        <w:t>EFI+ (Nowy Europejski Indeks Rybny – klasa indeksu EFI+), Geometria koryta, Charakter i modyfikacje brzegów, Mobilność koryta</w:t>
      </w:r>
    </w:p>
    <w:p w:rsidR="00114FD0" w:rsidRPr="00E9388B" w:rsidRDefault="00114FD0" w:rsidP="00114FD0">
      <w:r w:rsidRPr="00E9388B">
        <w:t xml:space="preserve">Wartość powyższych wskaźników parametru </w:t>
      </w:r>
      <w:r w:rsidRPr="00E9388B">
        <w:rPr>
          <w:b/>
        </w:rPr>
        <w:t>Stan siedliska</w:t>
      </w:r>
      <w:r w:rsidRPr="00E9388B">
        <w:t xml:space="preserve"> obejmują charakterystyki stanu ekologicznego i jakości hydromorfologicznej, których zmiana wykracza poza możliwości realizowanych działań ochronnych. Niemniej jednak, kluczowym wskaźnikiem jest </w:t>
      </w:r>
      <w:r w:rsidRPr="00E9388B">
        <w:rPr>
          <w:b/>
        </w:rPr>
        <w:t>Ciągłość cieku</w:t>
      </w:r>
      <w:r w:rsidRPr="00E9388B">
        <w:t>, oceniona tu na FV, dlatego oceną parametru jest również FV.</w:t>
      </w:r>
    </w:p>
    <w:p w:rsidR="00114FD0" w:rsidRPr="00E9388B" w:rsidRDefault="00114FD0" w:rsidP="00114FD0">
      <w:pPr>
        <w:outlineLvl w:val="0"/>
        <w:rPr>
          <w:b/>
        </w:rPr>
      </w:pPr>
      <w:r w:rsidRPr="00E9388B">
        <w:rPr>
          <w:b/>
        </w:rPr>
        <w:t>Perspektywy zachowania</w:t>
      </w:r>
    </w:p>
    <w:p w:rsidR="00114FD0" w:rsidRPr="00E9388B" w:rsidRDefault="00114FD0" w:rsidP="00114FD0">
      <w:r w:rsidRPr="00E9388B">
        <w:t>Ocena parametru na wszystkich stanowiskach nie była możliwa. Na części z nich, położonych w korycie Sanu, ocena to FV, pozostałe natomiast, obejmujące ujścia dopływów różnej wielkości, nie mogły zostać ocenione (XX). Na ich ocenę wpływa zbyt wiele oddziaływań pochodzących spoza obszaru.</w:t>
      </w:r>
    </w:p>
    <w:p w:rsidR="00114FD0" w:rsidRPr="00E9388B" w:rsidRDefault="00114FD0" w:rsidP="00114FD0">
      <w:r w:rsidRPr="00E9388B">
        <w:t>O ocenie ogólnej (U2) na stanowiskach, jak i w obszarze zdecydowała ocena Stanu populacji.</w:t>
      </w:r>
    </w:p>
    <w:p w:rsidR="00114FD0" w:rsidRPr="00E9388B" w:rsidRDefault="00114FD0" w:rsidP="00114FD0"/>
    <w:p w:rsidR="007C3CA1" w:rsidRPr="00E9388B" w:rsidRDefault="007C3CA1" w:rsidP="007C3CA1">
      <w:pPr>
        <w:rPr>
          <w:b/>
          <w:i/>
          <w:u w:val="single"/>
        </w:rPr>
      </w:pPr>
      <w:r w:rsidRPr="00E9388B">
        <w:rPr>
          <w:b/>
          <w:u w:val="single"/>
        </w:rPr>
        <w:t xml:space="preserve">1163 Głowacz białopłetwy </w:t>
      </w:r>
      <w:r w:rsidRPr="00E9388B">
        <w:rPr>
          <w:b/>
          <w:i/>
          <w:u w:val="single"/>
        </w:rPr>
        <w:t>Cottus gobio</w:t>
      </w:r>
    </w:p>
    <w:p w:rsidR="00114FD0" w:rsidRPr="00E9388B" w:rsidRDefault="00114FD0" w:rsidP="00114FD0">
      <w:pPr>
        <w:outlineLvl w:val="0"/>
        <w:rPr>
          <w:b/>
        </w:rPr>
      </w:pPr>
      <w:r w:rsidRPr="00E9388B">
        <w:rPr>
          <w:b/>
        </w:rPr>
        <w:t>Względna liczebność, Struktura wiekowa, Udział w zespole ryb i minogów</w:t>
      </w:r>
    </w:p>
    <w:p w:rsidR="00114FD0" w:rsidRPr="00E9388B" w:rsidRDefault="00114FD0" w:rsidP="00114FD0">
      <w:r w:rsidRPr="00E9388B">
        <w:t xml:space="preserve">Oceny wskaźników parametru </w:t>
      </w:r>
      <w:r w:rsidRPr="00E9388B">
        <w:rPr>
          <w:b/>
        </w:rPr>
        <w:t>Stan populacji</w:t>
      </w:r>
      <w:r w:rsidRPr="00E9388B">
        <w:t xml:space="preserve"> wynikają z suboptymalnego charakteru siedliska (Względna liczebność, Struktura wiekowa - U2, Udział w zespole ryb i minogów - U1) i prawdopodobnie nie ma możliwości poprawy tego stanu. Z ocen wskaźników wynika obniżona ocena parametru (U1).</w:t>
      </w:r>
    </w:p>
    <w:p w:rsidR="00114FD0" w:rsidRPr="00E9388B" w:rsidRDefault="00114FD0" w:rsidP="00114FD0">
      <w:pPr>
        <w:rPr>
          <w:b/>
        </w:rPr>
      </w:pPr>
      <w:r w:rsidRPr="00E9388B">
        <w:rPr>
          <w:b/>
        </w:rPr>
        <w:t>EFI+ (Nowy Europejski Indeks Rybny – klasa indeksu EFI+), Geometria koryta, Charakter i modyfikacje brzegów, Mobilność koryta</w:t>
      </w:r>
    </w:p>
    <w:p w:rsidR="00114FD0" w:rsidRPr="00E9388B" w:rsidRDefault="00114FD0" w:rsidP="00114FD0">
      <w:r w:rsidRPr="00E9388B">
        <w:t xml:space="preserve">Wartość powyższych wskaźników parametru </w:t>
      </w:r>
      <w:r w:rsidRPr="00E9388B">
        <w:rPr>
          <w:b/>
        </w:rPr>
        <w:t>Stan siedliska</w:t>
      </w:r>
      <w:r w:rsidRPr="00E9388B">
        <w:t xml:space="preserve"> obejmują charakterystyki stanu ekologicznego i jakości hydromorfologicznej, których zmiana wykracza poza możliwości realizowanych działań ochronnych. </w:t>
      </w:r>
    </w:p>
    <w:p w:rsidR="00114FD0" w:rsidRPr="00E9388B" w:rsidRDefault="00114FD0" w:rsidP="00114FD0">
      <w:pPr>
        <w:outlineLvl w:val="0"/>
        <w:rPr>
          <w:b/>
        </w:rPr>
      </w:pPr>
      <w:r w:rsidRPr="00E9388B">
        <w:rPr>
          <w:b/>
        </w:rPr>
        <w:t>Stan ekologiczny wody (klasa jakości wody)</w:t>
      </w:r>
    </w:p>
    <w:p w:rsidR="00114FD0" w:rsidRPr="00E9388B" w:rsidRDefault="00114FD0" w:rsidP="00114FD0">
      <w:r w:rsidRPr="00E9388B">
        <w:t xml:space="preserve">Wskaźnik na stanowisku San-Rzuchów został oceniony na U2. Nie ma możliwości jego poprawy, gdyż oddziaływania wywołujące taką ocenę </w:t>
      </w:r>
      <w:r w:rsidRPr="00E9388B">
        <w:lastRenderedPageBreak/>
        <w:t>pochodzą spoza obszaru.</w:t>
      </w:r>
    </w:p>
    <w:p w:rsidR="00114FD0" w:rsidRPr="00E9388B" w:rsidRDefault="00114FD0" w:rsidP="00114FD0">
      <w:pPr>
        <w:outlineLvl w:val="0"/>
        <w:rPr>
          <w:b/>
        </w:rPr>
      </w:pPr>
      <w:r w:rsidRPr="00E9388B">
        <w:rPr>
          <w:b/>
        </w:rPr>
        <w:t>Mozaika mikrosiedlisk</w:t>
      </w:r>
    </w:p>
    <w:p w:rsidR="00114FD0" w:rsidRPr="00E9388B" w:rsidRDefault="00114FD0" w:rsidP="00114FD0">
      <w:r w:rsidRPr="00E9388B">
        <w:t>Wskaźnik na stanowisku San-Rzuchów został oceniony na U1. Nie ma możliwości jego poprawy, gdyż wynika on ze specyfiki rzeki.</w:t>
      </w:r>
    </w:p>
    <w:p w:rsidR="00114FD0" w:rsidRPr="00E9388B" w:rsidRDefault="00114FD0" w:rsidP="00114FD0">
      <w:r w:rsidRPr="00E9388B">
        <w:t xml:space="preserve">Dla oceny parametru </w:t>
      </w:r>
      <w:r w:rsidRPr="00E9388B">
        <w:rPr>
          <w:b/>
        </w:rPr>
        <w:t xml:space="preserve">Stan siedliska </w:t>
      </w:r>
      <w:r w:rsidRPr="00E9388B">
        <w:t xml:space="preserve">kluczowym wskaźnikiem jest </w:t>
      </w:r>
      <w:r w:rsidRPr="00E9388B">
        <w:rPr>
          <w:b/>
        </w:rPr>
        <w:t>Ciągłość cieku</w:t>
      </w:r>
      <w:r w:rsidRPr="00E9388B">
        <w:t>, oceniona tu na FV, dlatego oceną parametru jest również FV.</w:t>
      </w:r>
    </w:p>
    <w:p w:rsidR="00114FD0" w:rsidRPr="00E9388B" w:rsidRDefault="00114FD0" w:rsidP="00114FD0">
      <w:pPr>
        <w:outlineLvl w:val="0"/>
        <w:rPr>
          <w:b/>
        </w:rPr>
      </w:pPr>
      <w:r w:rsidRPr="00E9388B">
        <w:rPr>
          <w:b/>
        </w:rPr>
        <w:t>Perspektywy zachowania</w:t>
      </w:r>
    </w:p>
    <w:p w:rsidR="00114FD0" w:rsidRPr="00E9388B" w:rsidRDefault="00114FD0" w:rsidP="00114FD0">
      <w:r w:rsidRPr="00E9388B">
        <w:t>Wiarygodna ocena parametru nie była możliwa. Na części z nich, położonych w korycie Sanu, ocena to FV, pozostałe natomiast, obejmujące ujścia dopływów różnej wielkości, nie mogły zostać ocenione (XX). Na ich ocenę wpływa zbyt wiele oddziaływań pochodzących spoza obszaru.</w:t>
      </w:r>
    </w:p>
    <w:p w:rsidR="00114FD0" w:rsidRPr="00E9388B" w:rsidRDefault="00114FD0" w:rsidP="00114FD0">
      <w:r w:rsidRPr="00E9388B">
        <w:t>O ocenie ogólnej (U1) na stanowiskach, jak i w obszarze zdecydowała ocena Stanu populacji.</w:t>
      </w:r>
    </w:p>
    <w:p w:rsidR="00114FD0" w:rsidRPr="00E9388B" w:rsidRDefault="00114FD0" w:rsidP="00114FD0"/>
    <w:p w:rsidR="00E9388B" w:rsidRPr="00E9388B" w:rsidRDefault="00E9388B" w:rsidP="00E9388B">
      <w:pPr>
        <w:rPr>
          <w:b/>
          <w:i/>
          <w:u w:val="single"/>
        </w:rPr>
      </w:pPr>
      <w:r w:rsidRPr="00E9388B">
        <w:rPr>
          <w:rStyle w:val="st"/>
          <w:b/>
          <w:iCs/>
          <w:u w:val="single"/>
        </w:rPr>
        <w:t xml:space="preserve">1096 </w:t>
      </w:r>
      <w:r w:rsidRPr="00E9388B">
        <w:rPr>
          <w:b/>
          <w:u w:val="single"/>
        </w:rPr>
        <w:t xml:space="preserve">Minóg strumieniowy </w:t>
      </w:r>
      <w:r w:rsidRPr="00E9388B">
        <w:rPr>
          <w:b/>
          <w:i/>
          <w:u w:val="single"/>
        </w:rPr>
        <w:t>Lampetra planeri</w:t>
      </w:r>
    </w:p>
    <w:p w:rsidR="00114FD0" w:rsidRPr="00E9388B" w:rsidRDefault="00114FD0" w:rsidP="00114FD0">
      <w:pPr>
        <w:outlineLvl w:val="0"/>
        <w:rPr>
          <w:b/>
        </w:rPr>
      </w:pPr>
      <w:r w:rsidRPr="00E9388B">
        <w:rPr>
          <w:b/>
        </w:rPr>
        <w:t>Względna liczebność, Udział w zespole ryb i minogów</w:t>
      </w:r>
    </w:p>
    <w:p w:rsidR="00114FD0" w:rsidRPr="00E9388B" w:rsidRDefault="00114FD0" w:rsidP="00114FD0">
      <w:r w:rsidRPr="00E9388B">
        <w:t xml:space="preserve">Oceny wskaźników parametru </w:t>
      </w:r>
      <w:r w:rsidRPr="00E9388B">
        <w:rPr>
          <w:b/>
        </w:rPr>
        <w:t>Stan populacji</w:t>
      </w:r>
      <w:r w:rsidRPr="00E9388B">
        <w:t xml:space="preserve"> wynikają z suboptymalnego charakteru siedliska (Względna liczebność - U2, Udział w zespole ryb i minogów - U1) i prawdopodobnie nie ma możliwości poprawy tego stanu. Z ocen wskaźników wynika obniżona ocena parametru (U1).</w:t>
      </w:r>
    </w:p>
    <w:p w:rsidR="00114FD0" w:rsidRPr="00E9388B" w:rsidRDefault="00114FD0" w:rsidP="00114FD0">
      <w:pPr>
        <w:outlineLvl w:val="0"/>
        <w:rPr>
          <w:b/>
        </w:rPr>
      </w:pPr>
      <w:r w:rsidRPr="00E9388B">
        <w:rPr>
          <w:b/>
        </w:rPr>
        <w:t>EFI+ (Nowy Europejski Indeks Rybny – klasa indeksu EFI+), Charakter i modyfikacje brzegów</w:t>
      </w:r>
    </w:p>
    <w:p w:rsidR="00114FD0" w:rsidRPr="00E9388B" w:rsidRDefault="00114FD0" w:rsidP="00114FD0">
      <w:r w:rsidRPr="00E9388B">
        <w:t xml:space="preserve">Wartości powyższych wskaźników parametru </w:t>
      </w:r>
      <w:r w:rsidRPr="00E9388B">
        <w:rPr>
          <w:b/>
        </w:rPr>
        <w:t>Stan siedliska</w:t>
      </w:r>
      <w:r w:rsidRPr="00E9388B">
        <w:t xml:space="preserve"> obejmują charakterystyki stanu ekologicznego i jakości hydromorfologicznej, których zmiana wykracza poza możliwości realizowanych działań ochronnych. </w:t>
      </w:r>
    </w:p>
    <w:p w:rsidR="00114FD0" w:rsidRPr="00E9388B" w:rsidRDefault="00114FD0" w:rsidP="00114FD0">
      <w:pPr>
        <w:outlineLvl w:val="0"/>
        <w:rPr>
          <w:b/>
        </w:rPr>
      </w:pPr>
      <w:r w:rsidRPr="00E9388B">
        <w:rPr>
          <w:b/>
        </w:rPr>
        <w:t>Stan ekologiczny wody (klasa jakości wody)</w:t>
      </w:r>
    </w:p>
    <w:p w:rsidR="00114FD0" w:rsidRPr="00E9388B" w:rsidRDefault="00114FD0" w:rsidP="00114FD0">
      <w:r w:rsidRPr="00E9388B">
        <w:t>Brak odpowiednich danych dla wód Lubaczówki i Trzebośnicy.</w:t>
      </w:r>
    </w:p>
    <w:p w:rsidR="00114FD0" w:rsidRPr="00E9388B" w:rsidRDefault="00114FD0" w:rsidP="00114FD0">
      <w:pPr>
        <w:outlineLvl w:val="0"/>
        <w:rPr>
          <w:b/>
        </w:rPr>
      </w:pPr>
      <w:r w:rsidRPr="00E9388B">
        <w:rPr>
          <w:b/>
        </w:rPr>
        <w:t>Występowanie odpowiednich mikrosiedlisk</w:t>
      </w:r>
    </w:p>
    <w:p w:rsidR="00114FD0" w:rsidRPr="00E9388B" w:rsidRDefault="00114FD0" w:rsidP="00114FD0">
      <w:r w:rsidRPr="00E9388B">
        <w:t>Obniżona ocena wskaźnika (U1) nie jest możliwa do poprawy, wynika bowiem z charakteru ujściowych odcinków Lubaczówki i Trzebośnicy.</w:t>
      </w:r>
    </w:p>
    <w:p w:rsidR="00114FD0" w:rsidRPr="00E9388B" w:rsidRDefault="00114FD0" w:rsidP="00114FD0">
      <w:r w:rsidRPr="00E9388B">
        <w:t xml:space="preserve">Dla oceny parametru </w:t>
      </w:r>
      <w:r w:rsidRPr="00E9388B">
        <w:rPr>
          <w:b/>
        </w:rPr>
        <w:t xml:space="preserve">Stan siedliska </w:t>
      </w:r>
      <w:r w:rsidRPr="00E9388B">
        <w:t xml:space="preserve">kluczowym wskaźnikiem jest </w:t>
      </w:r>
      <w:r w:rsidRPr="00E9388B">
        <w:rPr>
          <w:b/>
        </w:rPr>
        <w:t>Ciągłość cieku</w:t>
      </w:r>
      <w:r w:rsidRPr="00E9388B">
        <w:t>, oceniona tu na FV, dlatego oceną parametru jest również FV.</w:t>
      </w:r>
    </w:p>
    <w:p w:rsidR="00114FD0" w:rsidRPr="00E9388B" w:rsidRDefault="00114FD0" w:rsidP="00114FD0">
      <w:pPr>
        <w:outlineLvl w:val="0"/>
        <w:rPr>
          <w:b/>
        </w:rPr>
      </w:pPr>
      <w:r w:rsidRPr="00E9388B">
        <w:rPr>
          <w:b/>
        </w:rPr>
        <w:t>Perspektywy zachowania</w:t>
      </w:r>
    </w:p>
    <w:p w:rsidR="00114FD0" w:rsidRPr="00E9388B" w:rsidRDefault="00114FD0" w:rsidP="00114FD0">
      <w:r w:rsidRPr="00E9388B">
        <w:lastRenderedPageBreak/>
        <w:t>Wiarygodna ocena parametru nie była możliwa (XX). Stanowiska są położone u ujścia dopływów i na ich ocenę wpływa zbyt wiele oddziaływań pochodzących spoza obszaru.</w:t>
      </w:r>
    </w:p>
    <w:p w:rsidR="00114FD0" w:rsidRPr="00E9388B" w:rsidRDefault="00114FD0" w:rsidP="00114FD0">
      <w:r w:rsidRPr="00E9388B">
        <w:t>O ocenie ogólnej (U1) na stanowiskach, jak i w obszarze zdecydowała ocena Stanu populacji.</w:t>
      </w:r>
    </w:p>
    <w:p w:rsidR="00114FD0" w:rsidRPr="00E9388B" w:rsidRDefault="00114FD0" w:rsidP="00114FD0"/>
    <w:p w:rsidR="00E9388B" w:rsidRPr="00E9388B" w:rsidRDefault="00E9388B" w:rsidP="00E9388B">
      <w:pPr>
        <w:rPr>
          <w:b/>
          <w:kern w:val="24"/>
          <w:u w:val="single"/>
        </w:rPr>
      </w:pPr>
      <w:r w:rsidRPr="00E9388B">
        <w:rPr>
          <w:b/>
          <w:kern w:val="24"/>
          <w:u w:val="single"/>
        </w:rPr>
        <w:t xml:space="preserve">1146 Koza złotawa </w:t>
      </w:r>
      <w:r w:rsidRPr="00E9388B">
        <w:rPr>
          <w:b/>
          <w:i/>
          <w:kern w:val="24"/>
          <w:u w:val="single"/>
        </w:rPr>
        <w:t>Sabanejewia aurata</w:t>
      </w:r>
    </w:p>
    <w:p w:rsidR="00114FD0" w:rsidRPr="00E9388B" w:rsidRDefault="00114FD0" w:rsidP="00114FD0">
      <w:pPr>
        <w:outlineLvl w:val="0"/>
        <w:rPr>
          <w:b/>
        </w:rPr>
      </w:pPr>
      <w:r w:rsidRPr="00E9388B">
        <w:rPr>
          <w:b/>
        </w:rPr>
        <w:t>Względna liczebność</w:t>
      </w:r>
    </w:p>
    <w:p w:rsidR="00114FD0" w:rsidRPr="00E9388B" w:rsidRDefault="00114FD0" w:rsidP="00114FD0">
      <w:r w:rsidRPr="00E9388B">
        <w:t xml:space="preserve">Ocena wskaźnika wynika z suboptymalnego charakteru siedliska (U1) i prawdopodobnie nie ma możliwości poprawy tego stanu. </w:t>
      </w:r>
    </w:p>
    <w:p w:rsidR="00114FD0" w:rsidRPr="00E9388B" w:rsidRDefault="00114FD0" w:rsidP="00114FD0">
      <w:pPr>
        <w:outlineLvl w:val="0"/>
        <w:rPr>
          <w:b/>
        </w:rPr>
      </w:pPr>
      <w:r w:rsidRPr="00E9388B">
        <w:rPr>
          <w:b/>
        </w:rPr>
        <w:t>Stan populacji</w:t>
      </w:r>
    </w:p>
    <w:p w:rsidR="00114FD0" w:rsidRPr="00E9388B" w:rsidRDefault="00114FD0" w:rsidP="00114FD0">
      <w:r w:rsidRPr="00E9388B">
        <w:t>Ocena parametru (U1) wynika z obniżonej oceny Względnej liczebności.</w:t>
      </w:r>
    </w:p>
    <w:p w:rsidR="00114FD0" w:rsidRPr="00E9388B" w:rsidRDefault="00114FD0" w:rsidP="00114FD0">
      <w:pPr>
        <w:rPr>
          <w:b/>
        </w:rPr>
      </w:pPr>
      <w:r w:rsidRPr="00E9388B">
        <w:rPr>
          <w:b/>
        </w:rPr>
        <w:t>EFI+ (Nowy Europejski Indeks Rybny – klasa indeksu EFI+), Geometria koryta, Charakter i modyfikacje brzegów</w:t>
      </w:r>
    </w:p>
    <w:p w:rsidR="00114FD0" w:rsidRPr="00E9388B" w:rsidRDefault="00114FD0" w:rsidP="00114FD0">
      <w:r w:rsidRPr="00E9388B">
        <w:t xml:space="preserve">Wartość powyższych wskaźników parametru </w:t>
      </w:r>
      <w:r w:rsidRPr="00E9388B">
        <w:rPr>
          <w:b/>
        </w:rPr>
        <w:t>Stan siedliska</w:t>
      </w:r>
      <w:r w:rsidRPr="00E9388B">
        <w:t xml:space="preserve"> obejmują charakterystyki stanu ekologicznego i jakości hydromorfologicznej, których zmiana wykracza poza możliwości realizowanych działań ochronnych. </w:t>
      </w:r>
    </w:p>
    <w:p w:rsidR="00114FD0" w:rsidRPr="00E9388B" w:rsidRDefault="00114FD0" w:rsidP="00114FD0">
      <w:pPr>
        <w:outlineLvl w:val="0"/>
      </w:pPr>
      <w:r w:rsidRPr="00E9388B">
        <w:rPr>
          <w:b/>
        </w:rPr>
        <w:t>Stan siedliska</w:t>
      </w:r>
    </w:p>
    <w:p w:rsidR="00114FD0" w:rsidRPr="00E9388B" w:rsidRDefault="00114FD0" w:rsidP="00114FD0">
      <w:pPr>
        <w:outlineLvl w:val="0"/>
      </w:pPr>
      <w:r w:rsidRPr="00E9388B">
        <w:t>Ocena parametru (U1) wynika z obniżonych ocen wskaźników.</w:t>
      </w:r>
    </w:p>
    <w:p w:rsidR="00114FD0" w:rsidRPr="00E9388B" w:rsidRDefault="00114FD0" w:rsidP="00114FD0"/>
    <w:p w:rsidR="00E9388B" w:rsidRPr="00E9388B" w:rsidRDefault="00E9388B" w:rsidP="00E9388B">
      <w:pPr>
        <w:rPr>
          <w:b/>
          <w:i/>
          <w:u w:val="single"/>
        </w:rPr>
      </w:pPr>
      <w:r w:rsidRPr="00E9388B">
        <w:rPr>
          <w:b/>
          <w:u w:val="single"/>
        </w:rPr>
        <w:t xml:space="preserve">1188 Kumak nizinny </w:t>
      </w:r>
      <w:r w:rsidRPr="00E9388B">
        <w:rPr>
          <w:b/>
          <w:i/>
          <w:u w:val="single"/>
        </w:rPr>
        <w:t>Bombina bombina</w:t>
      </w:r>
    </w:p>
    <w:p w:rsidR="00114FD0" w:rsidRPr="00E9388B" w:rsidRDefault="00114FD0" w:rsidP="00114FD0">
      <w:r w:rsidRPr="00E9388B">
        <w:t xml:space="preserve">Ocenę parametru </w:t>
      </w:r>
      <w:r w:rsidRPr="00E9388B">
        <w:rPr>
          <w:b/>
        </w:rPr>
        <w:t>Populacja</w:t>
      </w:r>
      <w:r w:rsidRPr="00E9388B">
        <w:t xml:space="preserve"> dokonuje się w odniesieniu do uprzednich wyników monitoringu. W tym przypadku brak danych nie powoduje obniżenia oceny.</w:t>
      </w:r>
    </w:p>
    <w:p w:rsidR="00114FD0" w:rsidRPr="00E9388B" w:rsidRDefault="00114FD0" w:rsidP="00114FD0">
      <w:r w:rsidRPr="00E9388B">
        <w:t xml:space="preserve">Parametr </w:t>
      </w:r>
      <w:r w:rsidRPr="00E9388B">
        <w:rPr>
          <w:b/>
        </w:rPr>
        <w:t>Siedlisko</w:t>
      </w:r>
      <w:r w:rsidRPr="00E9388B">
        <w:t xml:space="preserve"> otrzymał ocenę referencyjną U1, ze względu na nieoptymalny rozwój roślinności szuwarowej oraz pływającej i zanurzonej (wskaźniki: </w:t>
      </w:r>
      <w:r w:rsidRPr="00E9388B">
        <w:rPr>
          <w:bCs/>
        </w:rPr>
        <w:t>Udział szuwaru w powierzchni zbiornika, Wysokość roślinności szuwarowej</w:t>
      </w:r>
      <w:r w:rsidRPr="00E9388B">
        <w:t xml:space="preserve">, </w:t>
      </w:r>
      <w:r w:rsidRPr="00E9388B">
        <w:rPr>
          <w:bCs/>
        </w:rPr>
        <w:t>Roślinność zanurzona i pływająca)</w:t>
      </w:r>
      <w:r w:rsidRPr="00E9388B">
        <w:t xml:space="preserve"> a także z uwagi na obecność ryb (wskaźnik </w:t>
      </w:r>
      <w:r w:rsidRPr="00E9388B">
        <w:rPr>
          <w:b/>
        </w:rPr>
        <w:t xml:space="preserve">Obecność </w:t>
      </w:r>
      <w:r w:rsidRPr="00E9388B">
        <w:t xml:space="preserve">ryb) w niektórych zbiornikach. Dodatkowo na ocenę parametru wpływają też wskaźniki: </w:t>
      </w:r>
      <w:r w:rsidRPr="00E9388B">
        <w:rPr>
          <w:b/>
        </w:rPr>
        <w:t>Zacienienie wskaźnika, Bariery wokół brzegu zbiornika, Zabudowa otoczenia zbiornika, Droga asfaltowa</w:t>
      </w:r>
      <w:r w:rsidRPr="00E9388B">
        <w:t xml:space="preserve">, opisujące charakter otoczenia stanowisk. W jednym przypadku stanowisko jest silnie izolowane (wskaźnik </w:t>
      </w:r>
      <w:r w:rsidRPr="00E9388B">
        <w:rPr>
          <w:b/>
        </w:rPr>
        <w:t>Inne zbiorniki wodne w promieniu 500 m</w:t>
      </w:r>
      <w:r w:rsidRPr="00E9388B">
        <w:t xml:space="preserve">). </w:t>
      </w:r>
    </w:p>
    <w:p w:rsidR="00114FD0" w:rsidRPr="00E9388B" w:rsidRDefault="00114FD0" w:rsidP="00114FD0">
      <w:pPr>
        <w:outlineLvl w:val="0"/>
      </w:pPr>
      <w:r w:rsidRPr="00E9388B">
        <w:rPr>
          <w:b/>
        </w:rPr>
        <w:lastRenderedPageBreak/>
        <w:t>Perspektywy zachowanie</w:t>
      </w:r>
    </w:p>
    <w:p w:rsidR="00114FD0" w:rsidRPr="00E9388B" w:rsidRDefault="00114FD0" w:rsidP="00114FD0">
      <w:r w:rsidRPr="00E9388B">
        <w:t xml:space="preserve">Zróżnicowane negatywne oddziaływania na siedlisko gatunku uzasadniają obniżoną ocenę parametru (U1). </w:t>
      </w:r>
    </w:p>
    <w:p w:rsidR="00114FD0" w:rsidRPr="00E9388B" w:rsidRDefault="00114FD0" w:rsidP="00114FD0">
      <w:r w:rsidRPr="00E9388B">
        <w:t xml:space="preserve">Ocena ogólna (U1), zarówno na stanowiskach, jak i w całym obszarze wynika z oceny parametrów: </w:t>
      </w:r>
      <w:r w:rsidRPr="00E9388B">
        <w:rPr>
          <w:b/>
        </w:rPr>
        <w:t>Siedlisko</w:t>
      </w:r>
      <w:r w:rsidRPr="00E9388B">
        <w:t xml:space="preserve"> i </w:t>
      </w:r>
      <w:r w:rsidRPr="00E9388B">
        <w:rPr>
          <w:b/>
        </w:rPr>
        <w:t>Perspektywy zachowania</w:t>
      </w:r>
      <w:r w:rsidRPr="00E9388B">
        <w:t>.</w:t>
      </w:r>
    </w:p>
    <w:p w:rsidR="00114FD0" w:rsidRPr="00E9388B" w:rsidRDefault="00114FD0" w:rsidP="00114FD0"/>
    <w:p w:rsidR="00E9388B" w:rsidRPr="00E9388B" w:rsidRDefault="00E9388B" w:rsidP="00E9388B">
      <w:pPr>
        <w:pStyle w:val="Standard"/>
        <w:jc w:val="both"/>
        <w:rPr>
          <w:b/>
          <w:bCs/>
          <w:iCs/>
          <w:u w:val="single"/>
          <w:lang w:val="pl-PL"/>
        </w:rPr>
      </w:pPr>
      <w:r w:rsidRPr="00E9388B">
        <w:rPr>
          <w:b/>
          <w:bCs/>
          <w:u w:val="single"/>
          <w:lang w:val="pl-PL"/>
        </w:rPr>
        <w:t xml:space="preserve">1337 Bóbr europejski </w:t>
      </w:r>
      <w:r w:rsidRPr="00E9388B">
        <w:rPr>
          <w:b/>
          <w:bCs/>
          <w:i/>
          <w:u w:val="single"/>
          <w:lang w:val="pl-PL"/>
        </w:rPr>
        <w:t>Castor fiber</w:t>
      </w:r>
    </w:p>
    <w:p w:rsidR="00114FD0" w:rsidRPr="00E9388B" w:rsidRDefault="00114FD0" w:rsidP="00114FD0">
      <w:pPr>
        <w:outlineLvl w:val="0"/>
        <w:rPr>
          <w:b/>
        </w:rPr>
      </w:pPr>
      <w:r w:rsidRPr="00E9388B">
        <w:rPr>
          <w:b/>
        </w:rPr>
        <w:t>Indeks populacyjny</w:t>
      </w:r>
    </w:p>
    <w:p w:rsidR="00114FD0" w:rsidRPr="00E9388B" w:rsidRDefault="00114FD0" w:rsidP="00114FD0">
      <w:r w:rsidRPr="00E9388B">
        <w:t>Wskaźnik określa aktualność zasiedlenia areału w obszarze i może być dowodem na nieustabilizowanie populacji. Biorąc pod uwagę intensywność zagospodarowania doliny, uzyskanie oceny powyżej U1 jest mało prawdopodobne.</w:t>
      </w:r>
    </w:p>
    <w:p w:rsidR="00114FD0" w:rsidRPr="00E9388B" w:rsidRDefault="00114FD0" w:rsidP="00114FD0">
      <w:pPr>
        <w:outlineLvl w:val="0"/>
        <w:rPr>
          <w:b/>
        </w:rPr>
      </w:pPr>
      <w:r w:rsidRPr="00E9388B">
        <w:rPr>
          <w:b/>
        </w:rPr>
        <w:t>Zagęszczenie rodzin</w:t>
      </w:r>
    </w:p>
    <w:p w:rsidR="00114FD0" w:rsidRPr="00E9388B" w:rsidRDefault="00114FD0" w:rsidP="00114FD0">
      <w:r w:rsidRPr="00E9388B">
        <w:t>Wskaźnik określa liczbę areałów rodzinnych w obszarze, w odniesieniu do 10 km długości koryta. Uzyskana obniżona ocena (U1) wskazuje na istnieje potencjalnych areałów do zasiedlenia, z drugiej jednak strony, intensywne zagospodarowanie niektórych części doliny, wskazuje na możliwe ograniczenia w dalszym zasiedlaniu rzeki i/lub ewentualne konflikty z interesami ekonomicznymi mieszkańców. Wydaje się, że uzyskanie oceny powyżej U1 jest mało prawdopodobne.</w:t>
      </w:r>
    </w:p>
    <w:p w:rsidR="00114FD0" w:rsidRPr="00E9388B" w:rsidRDefault="00114FD0" w:rsidP="00114FD0">
      <w:pPr>
        <w:outlineLvl w:val="0"/>
        <w:rPr>
          <w:b/>
        </w:rPr>
      </w:pPr>
      <w:r w:rsidRPr="00E9388B">
        <w:rPr>
          <w:b/>
        </w:rPr>
        <w:t>Populacja</w:t>
      </w:r>
    </w:p>
    <w:p w:rsidR="00114FD0" w:rsidRPr="00E9388B" w:rsidRDefault="00114FD0" w:rsidP="00114FD0">
      <w:r w:rsidRPr="00E9388B">
        <w:t xml:space="preserve">Ocena parametru (U1) wynika z ocen wskaźników </w:t>
      </w:r>
      <w:r w:rsidRPr="00E9388B">
        <w:rPr>
          <w:b/>
        </w:rPr>
        <w:t>Indeks populacyjny</w:t>
      </w:r>
      <w:r w:rsidRPr="00E9388B">
        <w:rPr>
          <w:b/>
          <w:i/>
        </w:rPr>
        <w:t xml:space="preserve"> </w:t>
      </w:r>
      <w:r w:rsidRPr="00E9388B">
        <w:t xml:space="preserve">i </w:t>
      </w:r>
      <w:r w:rsidRPr="00E9388B">
        <w:rPr>
          <w:b/>
        </w:rPr>
        <w:t>Zagęszczenie rodzin</w:t>
      </w:r>
      <w:r w:rsidRPr="00E9388B">
        <w:t>.</w:t>
      </w:r>
    </w:p>
    <w:p w:rsidR="00114FD0" w:rsidRPr="00E9388B" w:rsidRDefault="00114FD0" w:rsidP="00114FD0">
      <w:pPr>
        <w:outlineLvl w:val="0"/>
      </w:pPr>
      <w:r w:rsidRPr="00E9388B">
        <w:rPr>
          <w:b/>
        </w:rPr>
        <w:t>Baza pokarmowa</w:t>
      </w:r>
    </w:p>
    <w:p w:rsidR="00114FD0" w:rsidRPr="00E9388B" w:rsidRDefault="00114FD0" w:rsidP="00114FD0">
      <w:r w:rsidRPr="00E9388B">
        <w:t>Obniżona ocena wskaźnika (U1) jest wynikiem zbyt niskiego udziału procentowego drzew o pierśnicy pomiędzy 2,5 a 15 cm oraz niewielkiej dostępności starorzeczy i innych zbiorników wodnych porośniętych przez grążele/grzybienie. Uwzględniając obecny sposób zagospodarowania doliny referencyjna ocena wskaźnika nie może być wyższa niż U1.</w:t>
      </w:r>
    </w:p>
    <w:p w:rsidR="00114FD0" w:rsidRPr="00E9388B" w:rsidRDefault="00114FD0" w:rsidP="00114FD0">
      <w:pPr>
        <w:outlineLvl w:val="0"/>
      </w:pPr>
      <w:r w:rsidRPr="00E9388B">
        <w:rPr>
          <w:b/>
        </w:rPr>
        <w:t>Udział siedliska kluczowego dla gatunku</w:t>
      </w:r>
    </w:p>
    <w:p w:rsidR="00114FD0" w:rsidRPr="00E9388B" w:rsidRDefault="00114FD0" w:rsidP="00114FD0">
      <w:r w:rsidRPr="00E9388B">
        <w:t xml:space="preserve">Wskaźnik oceniono na U1 w oparciu o analizę dostępności preferowanych zbiorników wodnych oraz preferowanych odcinków rzeka, a także występujących tu fluktuacji poziomu wody. Czynniki te związane są ze specyfiką Sanu i jego dopływów i nie mogą ulec zmianie. </w:t>
      </w:r>
    </w:p>
    <w:p w:rsidR="00114FD0" w:rsidRPr="00E9388B" w:rsidRDefault="00114FD0" w:rsidP="00114FD0">
      <w:pPr>
        <w:outlineLvl w:val="0"/>
      </w:pPr>
      <w:r w:rsidRPr="00E9388B">
        <w:rPr>
          <w:b/>
        </w:rPr>
        <w:t>Stopień antropopresji</w:t>
      </w:r>
    </w:p>
    <w:p w:rsidR="00114FD0" w:rsidRPr="00E9388B" w:rsidRDefault="00114FD0" w:rsidP="00114FD0">
      <w:r w:rsidRPr="00E9388B">
        <w:t xml:space="preserve">Wskaźnik oceniono na U1, głównie ze względu na duży udział pól uprawnych na terasach zalewowych Sanu. Nie można ocenić skali takiego </w:t>
      </w:r>
      <w:r w:rsidRPr="00E9388B">
        <w:lastRenderedPageBreak/>
        <w:t>zagospodarowania w przyszłości.</w:t>
      </w:r>
    </w:p>
    <w:p w:rsidR="00114FD0" w:rsidRPr="00E9388B" w:rsidRDefault="00114FD0" w:rsidP="00114FD0">
      <w:pPr>
        <w:outlineLvl w:val="0"/>
        <w:rPr>
          <w:b/>
        </w:rPr>
      </w:pPr>
      <w:r w:rsidRPr="00E9388B">
        <w:rPr>
          <w:b/>
        </w:rPr>
        <w:t>Perspektywy ochrony</w:t>
      </w:r>
    </w:p>
    <w:p w:rsidR="00114FD0" w:rsidRPr="00E9388B" w:rsidRDefault="00114FD0" w:rsidP="00114FD0">
      <w:r w:rsidRPr="00E9388B">
        <w:t>Obniżona ocena (U1) wynika z braku danych dotyczących trendów populacyjnych, przy jednoczesnej dużej intensywności gospodarowania na terasach zalewowych.</w:t>
      </w:r>
    </w:p>
    <w:p w:rsidR="00114FD0" w:rsidRPr="00E9388B" w:rsidRDefault="00114FD0" w:rsidP="00114FD0"/>
    <w:p w:rsidR="00E9388B" w:rsidRPr="00E9388B" w:rsidRDefault="00E9388B" w:rsidP="00E9388B">
      <w:pPr>
        <w:rPr>
          <w:b/>
          <w:iCs/>
          <w:u w:val="single"/>
        </w:rPr>
      </w:pPr>
      <w:r w:rsidRPr="00E9388B">
        <w:rPr>
          <w:b/>
          <w:u w:val="single"/>
        </w:rPr>
        <w:t xml:space="preserve">1355 Wydra </w:t>
      </w:r>
      <w:r w:rsidRPr="00E9388B">
        <w:rPr>
          <w:b/>
          <w:i/>
          <w:u w:val="single"/>
        </w:rPr>
        <w:t>Lutra lutra</w:t>
      </w:r>
    </w:p>
    <w:p w:rsidR="00114FD0" w:rsidRPr="00E9388B" w:rsidRDefault="00114FD0" w:rsidP="00114FD0">
      <w:pPr>
        <w:outlineLvl w:val="0"/>
        <w:rPr>
          <w:b/>
        </w:rPr>
      </w:pPr>
      <w:r w:rsidRPr="00E9388B">
        <w:rPr>
          <w:b/>
        </w:rPr>
        <w:t>Procent pozytywnych stwierdzeń gatunku, Indeks populacyjny</w:t>
      </w:r>
    </w:p>
    <w:p w:rsidR="00114FD0" w:rsidRPr="00E9388B" w:rsidRDefault="00114FD0" w:rsidP="00114FD0">
      <w:r w:rsidRPr="00E9388B">
        <w:t>Wskaźniki określają aktualność zasiedlenia areału w obszarze i mogą być dowodem na nieustabilizowanie populacji. Biorąc pod uwagę intensywność zagospodarowania doliny, uzyskanie oceny powyżej U1 jest mało prawdopodobne.</w:t>
      </w:r>
    </w:p>
    <w:p w:rsidR="00114FD0" w:rsidRPr="00E9388B" w:rsidRDefault="00114FD0" w:rsidP="00114FD0">
      <w:pPr>
        <w:outlineLvl w:val="0"/>
        <w:rPr>
          <w:b/>
        </w:rPr>
      </w:pPr>
      <w:r w:rsidRPr="00E9388B">
        <w:rPr>
          <w:b/>
        </w:rPr>
        <w:t>Roczny wskaźnik wzrostu populacji</w:t>
      </w:r>
    </w:p>
    <w:p w:rsidR="00114FD0" w:rsidRPr="00E9388B" w:rsidRDefault="00114FD0" w:rsidP="00114FD0">
      <w:r w:rsidRPr="00E9388B">
        <w:t>Wskaźnik ten jest określany w odniesieniu do wcześniejszych ocen monitoringowych. Uwzględniając sposób i intensywność zagospodarowania teras zalewowych Sanu należy spodziewać się utrzymania obecnej liczebności populacji (U1).</w:t>
      </w:r>
    </w:p>
    <w:p w:rsidR="00114FD0" w:rsidRPr="00E9388B" w:rsidRDefault="00114FD0" w:rsidP="00114FD0">
      <w:pPr>
        <w:outlineLvl w:val="0"/>
        <w:rPr>
          <w:b/>
        </w:rPr>
      </w:pPr>
      <w:r w:rsidRPr="00E9388B">
        <w:rPr>
          <w:b/>
        </w:rPr>
        <w:t>Zagęszczenie rodzin</w:t>
      </w:r>
    </w:p>
    <w:p w:rsidR="00114FD0" w:rsidRPr="00E9388B" w:rsidRDefault="00114FD0" w:rsidP="00114FD0">
      <w:r w:rsidRPr="00E9388B">
        <w:t>Wskaźnik określa liczbę areałów rodzinnych w obszarze, w odniesieniu do 10 km długości koryta. Uzyskana obniżona ocena (U1) wskazuje na istnieje potencjalnych areałów do zasiedlenia, z drugiej jednak strony, intensywne zagospodarowanie niektórych części doliny, wskazuje na możliwe ograniczenia w dalszym zasiedlaniu rzeki i/lub ewentualne konflikty z interesami ekonomicznymi mieszkańców. Wydaje się, że uzyskanie oceny powyżej U1 jest mało prawdopodobne.</w:t>
      </w:r>
    </w:p>
    <w:p w:rsidR="00114FD0" w:rsidRPr="00E9388B" w:rsidRDefault="00114FD0" w:rsidP="00114FD0">
      <w:pPr>
        <w:outlineLvl w:val="0"/>
        <w:rPr>
          <w:b/>
        </w:rPr>
      </w:pPr>
      <w:r w:rsidRPr="00E9388B">
        <w:rPr>
          <w:b/>
        </w:rPr>
        <w:t>Populacja</w:t>
      </w:r>
    </w:p>
    <w:p w:rsidR="00114FD0" w:rsidRPr="00E9388B" w:rsidRDefault="00114FD0" w:rsidP="00114FD0">
      <w:r w:rsidRPr="00E9388B">
        <w:t xml:space="preserve">Ocena parametru (U1) wynika z ocen wszystkich wskaźników cząstkowych. </w:t>
      </w:r>
    </w:p>
    <w:p w:rsidR="00114FD0" w:rsidRPr="00E9388B" w:rsidRDefault="00114FD0" w:rsidP="00114FD0">
      <w:pPr>
        <w:outlineLvl w:val="0"/>
      </w:pPr>
      <w:r w:rsidRPr="00E9388B">
        <w:rPr>
          <w:b/>
        </w:rPr>
        <w:t>Udział siedliska kluczowego dla gatunku</w:t>
      </w:r>
    </w:p>
    <w:p w:rsidR="00114FD0" w:rsidRPr="00E9388B" w:rsidRDefault="00114FD0" w:rsidP="00114FD0">
      <w:r w:rsidRPr="00E9388B">
        <w:t xml:space="preserve">Wskaźnik oceniono na U1 w oparciu o analizę dostępności preferowanych zbiorników wodnych. Czynnik ten związany jest ze specyfiką Sanu i jego dopływów i nie może ulec zmianie. </w:t>
      </w:r>
    </w:p>
    <w:p w:rsidR="00114FD0" w:rsidRPr="00E9388B" w:rsidRDefault="00114FD0" w:rsidP="00114FD0">
      <w:pPr>
        <w:outlineLvl w:val="0"/>
        <w:rPr>
          <w:b/>
        </w:rPr>
      </w:pPr>
      <w:r w:rsidRPr="00E9388B">
        <w:rPr>
          <w:b/>
        </w:rPr>
        <w:t>Perspektywy ochrony</w:t>
      </w:r>
    </w:p>
    <w:p w:rsidR="00114FD0" w:rsidRPr="00E9388B" w:rsidRDefault="00114FD0" w:rsidP="00114FD0">
      <w:r w:rsidRPr="00E9388B">
        <w:lastRenderedPageBreak/>
        <w:t>Obniżona ocena (U1) wynika z braku danych dotyczących trendów populacyjnych, przy jednoczesnej dużej intensywności gospodarowania na terasach zalewowych, a także stwierdzeniu śladów kłusownictwa.</w:t>
      </w:r>
    </w:p>
    <w:p w:rsidR="00114FD0" w:rsidRPr="00E9388B" w:rsidRDefault="00114FD0" w:rsidP="00114FD0"/>
    <w:p w:rsidR="00C74613" w:rsidRPr="00E9388B" w:rsidRDefault="00C74613" w:rsidP="00C74613">
      <w:bookmarkStart w:id="151" w:name="_Toc2599878"/>
      <w:bookmarkStart w:id="152" w:name="_Toc24478511"/>
      <w:r w:rsidRPr="00E9388B">
        <w:t>Tabelę do pkt. 3.2, z uwagi na objętość, zamieszczono w załączniku</w:t>
      </w:r>
      <w:r w:rsidR="009647ED" w:rsidRPr="00E9388B">
        <w:t xml:space="preserve"> nr 3</w:t>
      </w:r>
      <w:r w:rsidRPr="00E9388B">
        <w:t>.</w:t>
      </w:r>
    </w:p>
    <w:p w:rsidR="004E0DA9" w:rsidRDefault="004E0DA9" w:rsidP="004E0DA9">
      <w:pPr>
        <w:pStyle w:val="Nagwek1"/>
        <w:rPr>
          <w:i/>
          <w:iCs/>
        </w:rPr>
      </w:pPr>
      <w:bookmarkStart w:id="153" w:name="_Toc89132474"/>
      <w:r>
        <w:t xml:space="preserve">4. </w:t>
      </w:r>
      <w:bookmarkEnd w:id="151"/>
      <w:r>
        <w:t>Analiza zagrożeń</w:t>
      </w:r>
      <w:bookmarkEnd w:id="152"/>
      <w:bookmarkEnd w:id="153"/>
    </w:p>
    <w:p w:rsidR="00904296" w:rsidRPr="00647861" w:rsidRDefault="00904296" w:rsidP="00904296">
      <w:pPr>
        <w:rPr>
          <w:rStyle w:val="Wyrnieniedelikatne"/>
        </w:rPr>
      </w:pPr>
      <w:r w:rsidRPr="00647861">
        <w:rPr>
          <w:rStyle w:val="Wyrnieniedelikatne"/>
        </w:rPr>
        <w:t>Siedliska przyrodnicze</w:t>
      </w:r>
    </w:p>
    <w:p w:rsidR="00C82721" w:rsidRPr="00334B89" w:rsidRDefault="00C82721" w:rsidP="00C82721">
      <w:pPr>
        <w:rPr>
          <w:b/>
          <w:i/>
          <w:iCs/>
          <w:u w:val="single"/>
        </w:rPr>
      </w:pPr>
      <w:r w:rsidRPr="00334B89">
        <w:rPr>
          <w:b/>
          <w:u w:val="single"/>
        </w:rPr>
        <w:t xml:space="preserve">3150 Starorzecza i naturalne eutroficzne zbiorniki wodne ze zbiorowiskami z </w:t>
      </w:r>
      <w:r w:rsidRPr="00334B89">
        <w:rPr>
          <w:b/>
          <w:i/>
          <w:iCs/>
          <w:u w:val="single"/>
        </w:rPr>
        <w:t>Nympheion</w:t>
      </w:r>
      <w:r w:rsidRPr="00334B89">
        <w:rPr>
          <w:b/>
          <w:u w:val="single"/>
        </w:rPr>
        <w:t xml:space="preserve">, </w:t>
      </w:r>
      <w:r w:rsidRPr="00334B89">
        <w:rPr>
          <w:b/>
          <w:i/>
          <w:iCs/>
          <w:u w:val="single"/>
        </w:rPr>
        <w:t>Potamion</w:t>
      </w:r>
    </w:p>
    <w:p w:rsidR="00C82721" w:rsidRDefault="00C82721" w:rsidP="00C82721">
      <w:pPr>
        <w:rPr>
          <w:lang w:eastAsia="pl-PL"/>
        </w:rPr>
      </w:pPr>
      <w:r w:rsidRPr="00F04D57">
        <w:rPr>
          <w:lang w:eastAsia="pl-PL"/>
        </w:rPr>
        <w:t xml:space="preserve">Do najpoważniejszych zagrożeń dla </w:t>
      </w:r>
      <w:r>
        <w:rPr>
          <w:lang w:eastAsia="pl-PL"/>
        </w:rPr>
        <w:t>siedliska 3150 należy</w:t>
      </w:r>
      <w:r w:rsidRPr="00F04D57">
        <w:rPr>
          <w:lang w:eastAsia="pl-PL"/>
        </w:rPr>
        <w:t xml:space="preserve"> pozbywanie się odpadów komunalnych w obrębie starorzeczy</w:t>
      </w:r>
      <w:r>
        <w:rPr>
          <w:lang w:eastAsia="pl-PL"/>
        </w:rPr>
        <w:t>,</w:t>
      </w:r>
      <w:r w:rsidRPr="00F04D57">
        <w:rPr>
          <w:lang w:eastAsia="pl-PL"/>
        </w:rPr>
        <w:t xml:space="preserve"> siedlisk im towarzyszących</w:t>
      </w:r>
      <w:r>
        <w:rPr>
          <w:lang w:eastAsia="pl-PL"/>
        </w:rPr>
        <w:t xml:space="preserve"> oraz w ich bliskim otoczeniu (E03.01, H01.08)</w:t>
      </w:r>
      <w:r w:rsidRPr="00F04D57">
        <w:rPr>
          <w:lang w:eastAsia="pl-PL"/>
        </w:rPr>
        <w:t>, a także naturalne procesy sukcesyjne</w:t>
      </w:r>
      <w:r>
        <w:rPr>
          <w:lang w:eastAsia="pl-PL"/>
        </w:rPr>
        <w:t xml:space="preserve"> (K02.01, K02.02)</w:t>
      </w:r>
      <w:r w:rsidRPr="00F04D57">
        <w:rPr>
          <w:lang w:eastAsia="pl-PL"/>
        </w:rPr>
        <w:t>.</w:t>
      </w:r>
      <w:r>
        <w:rPr>
          <w:lang w:eastAsia="pl-PL"/>
        </w:rPr>
        <w:t xml:space="preserve"> Podobnie, starorzeczom zagrażają wszelkie formy gospodarowania rolniczego, w których wykorzystuje się środki ochrony roślin (A07) oraz nawożenie, zarówno nawozami naturalnymi jak i sztucznymi (A08, H01.05). Wymienione wyżej czynniki powodują pogorszenie parametrów fizykochemicznych wód zbiorników. Rozbudowa infrastruktury komunikacyjnej spowodowała w ostatnim czasie utratę części powierzchni siedliska oraz pogorszenie stanu ochrony w sąsiedztwie realizowanych inwestycji drogowych (D01.02). W niektórych miejscach dokonywane jest pogłębianie zbiorników wodnych, wyrównywanie i zagospodarowanie brzegów, co powoduje bezpośrednie niszczenie roślinności stanowiącej identyfikatory fitosocjologiczne siedliska (J02.02.01).</w:t>
      </w:r>
    </w:p>
    <w:p w:rsidR="00C82721" w:rsidRPr="00F04D57" w:rsidRDefault="00C82721" w:rsidP="00C82721">
      <w:pPr>
        <w:rPr>
          <w:lang w:eastAsia="pl-PL"/>
        </w:rPr>
      </w:pPr>
      <w:r>
        <w:rPr>
          <w:lang w:eastAsia="pl-PL"/>
        </w:rPr>
        <w:t>Spośród zagrożeń potencjalnych podstawowe znaczenie ma rozwój zabudowy rozproszonej w bezpośredniej bliskości zbiorników wodnych (E01.03).</w:t>
      </w:r>
    </w:p>
    <w:p w:rsidR="00C82721" w:rsidRPr="00334B89" w:rsidRDefault="00C82721" w:rsidP="00C82721">
      <w:pPr>
        <w:rPr>
          <w:b/>
          <w:u w:val="single"/>
        </w:rPr>
      </w:pPr>
      <w:r w:rsidRPr="00334B89">
        <w:rPr>
          <w:b/>
          <w:u w:val="single"/>
        </w:rPr>
        <w:t xml:space="preserve">3270 Zalewane muliste brzegi rzek z roślinnością </w:t>
      </w:r>
      <w:r w:rsidRPr="00334B89">
        <w:rPr>
          <w:b/>
          <w:i/>
          <w:iCs/>
          <w:u w:val="single"/>
        </w:rPr>
        <w:t>Chenopodion rubri</w:t>
      </w:r>
      <w:r w:rsidRPr="00334B89">
        <w:rPr>
          <w:b/>
          <w:u w:val="single"/>
        </w:rPr>
        <w:t xml:space="preserve"> p.p. i </w:t>
      </w:r>
      <w:r w:rsidRPr="00334B89">
        <w:rPr>
          <w:b/>
          <w:i/>
          <w:iCs/>
          <w:u w:val="single"/>
        </w:rPr>
        <w:t>Bidention</w:t>
      </w:r>
      <w:r w:rsidRPr="00334B89">
        <w:rPr>
          <w:b/>
          <w:u w:val="single"/>
        </w:rPr>
        <w:t xml:space="preserve"> p.p.</w:t>
      </w:r>
    </w:p>
    <w:p w:rsidR="00C82721" w:rsidRPr="00F04D57" w:rsidRDefault="00C82721" w:rsidP="00C82721">
      <w:pPr>
        <w:rPr>
          <w:lang w:eastAsia="pl-PL"/>
        </w:rPr>
      </w:pPr>
      <w:r>
        <w:t xml:space="preserve">Aktualnym zagrożeniem siedliska są zmiany klimatyczne, przejawiające się w zmianie przebiegów pogodowych (M01), przesunięciu okresów intensywnych opadów na drugą połowę lata oraz powtarzające się susze w okresie wiosenno-letnim. </w:t>
      </w:r>
      <w:r w:rsidRPr="00F04D57">
        <w:t>Największe znaczenie mają tu</w:t>
      </w:r>
      <w:r>
        <w:t xml:space="preserve"> jednak </w:t>
      </w:r>
      <w:r w:rsidRPr="00F04D57">
        <w:t xml:space="preserve">zagrożenia potencjalne, a wśród nich </w:t>
      </w:r>
      <w:r w:rsidRPr="00F04D57">
        <w:rPr>
          <w:lang w:eastAsia="pl-PL"/>
        </w:rPr>
        <w:t>J02.03.02 Regulowanie (prostowanie) koryt rzecznych oraz J02.05.05 Niewielkie projekty hydr</w:t>
      </w:r>
      <w:r>
        <w:rPr>
          <w:lang w:eastAsia="pl-PL"/>
        </w:rPr>
        <w:t>oe</w:t>
      </w:r>
      <w:r w:rsidRPr="00F04D57">
        <w:rPr>
          <w:lang w:eastAsia="pl-PL"/>
        </w:rPr>
        <w:t>nergetyczne, jazy. W obydwu przypadkach upraszczanie i ujednolicanie przekroju poprzecznego i podłużnego koryta stanowi istotne zagrożenie zarówno w odniesieniu do Sanu i jego dopływów, jak i w stosunku do innych siedlisk od wód zależnych.</w:t>
      </w:r>
    </w:p>
    <w:p w:rsidR="00C82721" w:rsidRPr="00334B89" w:rsidRDefault="00C82721" w:rsidP="00C82721">
      <w:pPr>
        <w:rPr>
          <w:b/>
          <w:u w:val="single"/>
        </w:rPr>
      </w:pPr>
      <w:r w:rsidRPr="00334B89">
        <w:rPr>
          <w:b/>
          <w:u w:val="single"/>
        </w:rPr>
        <w:t>6410 Zmiennowilgotne łąki trzęślicowe (</w:t>
      </w:r>
      <w:r w:rsidRPr="00334B89">
        <w:rPr>
          <w:b/>
          <w:i/>
          <w:iCs/>
          <w:u w:val="single"/>
        </w:rPr>
        <w:t>Molinion</w:t>
      </w:r>
      <w:r w:rsidRPr="00334B89">
        <w:rPr>
          <w:b/>
          <w:u w:val="single"/>
        </w:rPr>
        <w:t>)</w:t>
      </w:r>
    </w:p>
    <w:p w:rsidR="00C82721" w:rsidRPr="00F04D57" w:rsidRDefault="00C82721" w:rsidP="00C82721">
      <w:pPr>
        <w:rPr>
          <w:rFonts w:eastAsia="Times New Roman"/>
          <w:lang w:eastAsia="pl-PL"/>
        </w:rPr>
      </w:pPr>
      <w:r w:rsidRPr="00F04D57">
        <w:rPr>
          <w:rFonts w:eastAsia="Times New Roman"/>
          <w:lang w:eastAsia="pl-PL"/>
        </w:rPr>
        <w:lastRenderedPageBreak/>
        <w:t xml:space="preserve">Do najpoważniejszych zagrożeń dla siedliska 6410 należą: </w:t>
      </w:r>
      <w:r w:rsidRPr="00F04D57">
        <w:t xml:space="preserve">A03.03 Zaniechanie/brak koszenia – siedliska łąkowe jako półnaturalne, są ściśle uzależnione od koszenia (lub wypasu) i tym samym jego zaprzestanie powoduje szybki zanik przedmiotów ochrony; </w:t>
      </w:r>
      <w:r w:rsidRPr="00F04D57">
        <w:rPr>
          <w:rFonts w:eastAsia="Times New Roman"/>
          <w:lang w:eastAsia="pl-PL"/>
        </w:rPr>
        <w:t>I01 Obce gatunki inwazyjne – masowe występowanie licznych gatunków ekspansywnych obcego pochodzenia powoduje ubożenie składu florystycznego łąk</w:t>
      </w:r>
      <w:r>
        <w:rPr>
          <w:rFonts w:eastAsia="Times New Roman"/>
          <w:lang w:eastAsia="pl-PL"/>
        </w:rPr>
        <w:t>; I02 – rozprzestrzenianie się rodzimych gatunków ekspansywnych, które przyczyniają się do gromadzenia wojłoku i poprzez utrudnianie kiełkowania nasion i konkurencję eliminują typowe dla siedliska gatunki. Siedliska łąkowe obszaru są również zagrożone zmianą sposobu użytkowania, głównie przez przekształcanie łąk w pola uprawne (A02). W niektórych miejscach jest to zagrożenie aktualne, w innych natomiast potencjalne.</w:t>
      </w:r>
    </w:p>
    <w:p w:rsidR="00C82721" w:rsidRPr="00334B89" w:rsidRDefault="00C82721" w:rsidP="00C82721">
      <w:pPr>
        <w:rPr>
          <w:b/>
          <w:u w:val="single"/>
        </w:rPr>
      </w:pPr>
      <w:r w:rsidRPr="00334B89">
        <w:rPr>
          <w:b/>
          <w:u w:val="single"/>
        </w:rPr>
        <w:t>6430 Ziołorośla górskie (</w:t>
      </w:r>
      <w:r w:rsidRPr="00334B89">
        <w:rPr>
          <w:b/>
          <w:i/>
          <w:iCs/>
          <w:u w:val="single"/>
        </w:rPr>
        <w:t>Adenostylion alliariae</w:t>
      </w:r>
      <w:r w:rsidRPr="00334B89">
        <w:rPr>
          <w:b/>
          <w:u w:val="single"/>
        </w:rPr>
        <w:t>) i ziołorośla nadrzeczne (</w:t>
      </w:r>
      <w:r w:rsidRPr="00334B89">
        <w:rPr>
          <w:b/>
          <w:i/>
          <w:iCs/>
          <w:u w:val="single"/>
        </w:rPr>
        <w:t>Convolvuletalia sepium</w:t>
      </w:r>
      <w:r w:rsidRPr="00334B89">
        <w:rPr>
          <w:b/>
          <w:u w:val="single"/>
        </w:rPr>
        <w:t>)</w:t>
      </w:r>
    </w:p>
    <w:p w:rsidR="00C82721" w:rsidRPr="00A1131E" w:rsidRDefault="00C82721" w:rsidP="00C82721">
      <w:r>
        <w:rPr>
          <w:lang w:eastAsia="pl-PL"/>
        </w:rPr>
        <w:t>Podstawowym</w:t>
      </w:r>
      <w:r w:rsidRPr="00F04D57">
        <w:rPr>
          <w:lang w:eastAsia="pl-PL"/>
        </w:rPr>
        <w:t xml:space="preserve"> zagrożeniem dla siedliska </w:t>
      </w:r>
      <w:r>
        <w:rPr>
          <w:lang w:eastAsia="pl-PL"/>
        </w:rPr>
        <w:t>jest</w:t>
      </w:r>
      <w:r w:rsidRPr="00F04D57">
        <w:rPr>
          <w:lang w:eastAsia="pl-PL"/>
        </w:rPr>
        <w:t xml:space="preserve"> I01 Obce gatunki inwazyjne – masowe występowanie licznych gatunków ekspansywnych obcego pochodzenia powoduje ubożenie składu florystycznego</w:t>
      </w:r>
      <w:r>
        <w:rPr>
          <w:lang w:eastAsia="pl-PL"/>
        </w:rPr>
        <w:t>, a ostatecznie całkowite przekształcenie zbiorowiska roślinnego i utratę siedliska.</w:t>
      </w:r>
    </w:p>
    <w:p w:rsidR="00C82721" w:rsidRPr="00334B89" w:rsidRDefault="00C82721" w:rsidP="00C82721">
      <w:pPr>
        <w:rPr>
          <w:b/>
          <w:u w:val="single"/>
        </w:rPr>
      </w:pPr>
      <w:r w:rsidRPr="00334B89">
        <w:rPr>
          <w:b/>
          <w:u w:val="single"/>
        </w:rPr>
        <w:t>6440 Łąki selernicowe (</w:t>
      </w:r>
      <w:r w:rsidRPr="00334B89">
        <w:rPr>
          <w:b/>
          <w:i/>
          <w:iCs/>
          <w:u w:val="single"/>
        </w:rPr>
        <w:t>Cnidion dubii</w:t>
      </w:r>
      <w:r w:rsidRPr="00334B89">
        <w:rPr>
          <w:b/>
          <w:u w:val="single"/>
        </w:rPr>
        <w:t>)</w:t>
      </w:r>
    </w:p>
    <w:p w:rsidR="00C82721" w:rsidRPr="00F04D57" w:rsidRDefault="00C82721" w:rsidP="00C82721">
      <w:pPr>
        <w:rPr>
          <w:rFonts w:eastAsia="Times New Roman"/>
          <w:lang w:eastAsia="pl-PL"/>
        </w:rPr>
      </w:pPr>
      <w:r w:rsidRPr="00F04D57">
        <w:rPr>
          <w:rFonts w:eastAsia="Times New Roman"/>
          <w:lang w:eastAsia="pl-PL"/>
        </w:rPr>
        <w:t xml:space="preserve">Do najpoważniejszych zagrożeń dla siedliska 6440 należą: </w:t>
      </w:r>
      <w:r w:rsidRPr="00F04D57">
        <w:t xml:space="preserve">A03.03 Zaniechanie/brak koszenia – siedliska łąkowe jako półnaturalne, są ściśle uzależnione od koszenia (lub wypasu) i tym samym jego zaprzestanie powoduje szybki zanik przedmiotów ochrony; </w:t>
      </w:r>
      <w:r w:rsidRPr="00F04D57">
        <w:rPr>
          <w:rFonts w:eastAsia="Times New Roman"/>
          <w:lang w:eastAsia="pl-PL"/>
        </w:rPr>
        <w:t>I01 Obce gatunki inwazyjne – masowe występowanie licznych gatunków ekspansywnych obcego pochodzenia powoduje ubożenie składu florystycznego łąk</w:t>
      </w:r>
      <w:r>
        <w:rPr>
          <w:rFonts w:eastAsia="Times New Roman"/>
          <w:lang w:eastAsia="pl-PL"/>
        </w:rPr>
        <w:t>; I02 – rozprzestrzenianie się rodzimych gatunków ekspansywnych, które przyczyniają się do gromadzenia wojłoku i poprzez utrudnianie kiełkowania nasion i konkurencję eliminują typowe dla siedliska gatunki.</w:t>
      </w:r>
      <w:r w:rsidRPr="001B728D">
        <w:rPr>
          <w:rFonts w:eastAsia="Times New Roman"/>
          <w:lang w:eastAsia="pl-PL"/>
        </w:rPr>
        <w:t xml:space="preserve"> </w:t>
      </w:r>
      <w:r>
        <w:rPr>
          <w:rFonts w:eastAsia="Times New Roman"/>
          <w:lang w:eastAsia="pl-PL"/>
        </w:rPr>
        <w:t>Siedliska łąkowe obszaru są również zagrożone zmianą sposobu użytkowania, głównie przez przekształcanie łąk w pola uprawne (A02). W niektórych miejscach jest to zagrożenie aktualne, w innych natomiast potencjalne.</w:t>
      </w:r>
    </w:p>
    <w:p w:rsidR="00C82721" w:rsidRPr="00334B89" w:rsidRDefault="00C82721" w:rsidP="00C82721">
      <w:pPr>
        <w:rPr>
          <w:rStyle w:val="st"/>
          <w:b/>
          <w:u w:val="single"/>
        </w:rPr>
      </w:pPr>
      <w:r w:rsidRPr="00334B89">
        <w:rPr>
          <w:b/>
          <w:u w:val="single"/>
        </w:rPr>
        <w:t xml:space="preserve">6510 </w:t>
      </w:r>
      <w:r w:rsidRPr="00334B89">
        <w:rPr>
          <w:rStyle w:val="st"/>
          <w:b/>
          <w:u w:val="single"/>
        </w:rPr>
        <w:t>Niżowe i górskie świeże łąki użytkowane ekstensywnie. (</w:t>
      </w:r>
      <w:r w:rsidRPr="00334B89">
        <w:rPr>
          <w:rStyle w:val="st"/>
          <w:b/>
          <w:i/>
          <w:u w:val="single"/>
        </w:rPr>
        <w:t>Arrhenatherion elatioris</w:t>
      </w:r>
      <w:r w:rsidRPr="00334B89">
        <w:rPr>
          <w:rStyle w:val="st"/>
          <w:b/>
          <w:u w:val="single"/>
        </w:rPr>
        <w:t>)</w:t>
      </w:r>
    </w:p>
    <w:p w:rsidR="00C82721" w:rsidRPr="00F04D57" w:rsidRDefault="00C82721" w:rsidP="00C82721">
      <w:pPr>
        <w:rPr>
          <w:rFonts w:eastAsia="Times New Roman"/>
          <w:lang w:eastAsia="pl-PL"/>
        </w:rPr>
      </w:pPr>
      <w:r w:rsidRPr="00F04D57">
        <w:rPr>
          <w:rFonts w:eastAsia="Times New Roman"/>
          <w:lang w:eastAsia="pl-PL"/>
        </w:rPr>
        <w:t xml:space="preserve">Do najpoważniejszych zagrożeń dla siedliska 6510 należą: </w:t>
      </w:r>
      <w:r w:rsidRPr="00F04D57">
        <w:t xml:space="preserve">A03.03 Zaniechanie/brak koszenia – siedliska łąkowe jako półnaturalne, są ściśle uzależnione od koszenia (lub wypasu) i tym samym jego zaprzestanie powoduje szybki zanik przedmiotów ochrony; </w:t>
      </w:r>
      <w:r w:rsidRPr="00F04D57">
        <w:rPr>
          <w:rFonts w:eastAsia="Times New Roman"/>
          <w:lang w:eastAsia="pl-PL"/>
        </w:rPr>
        <w:t>I01 Obce gatunki inwazyjne – masowe występowanie licznych gatunków ekspansywnych obcego pochodzenia powoduje ubożenie składu florystycznego łąk</w:t>
      </w:r>
      <w:r>
        <w:rPr>
          <w:rFonts w:eastAsia="Times New Roman"/>
          <w:lang w:eastAsia="pl-PL"/>
        </w:rPr>
        <w:t>; I02 – rozprzestrzenianie się rodzimych gatunków ekspansywnych, które przyczyniają się do gromadzenia wojłoku i poprzez utrudnianie kiełkowania nasion i konkurencję eliminują typowe dla siedliska gatunki.</w:t>
      </w:r>
      <w:r w:rsidRPr="001B728D">
        <w:rPr>
          <w:rFonts w:eastAsia="Times New Roman"/>
          <w:lang w:eastAsia="pl-PL"/>
        </w:rPr>
        <w:t xml:space="preserve"> </w:t>
      </w:r>
      <w:r>
        <w:rPr>
          <w:rFonts w:eastAsia="Times New Roman"/>
          <w:lang w:eastAsia="pl-PL"/>
        </w:rPr>
        <w:t>Siedliska łąkowe obszaru są również zagrożone zmianą sposobu użytkowania, głównie przez przekształcanie łąk w pola uprawne (A02). W niektórych miejscach jest to zagrożenie aktualne, w innych natomiast potencjalne.</w:t>
      </w:r>
    </w:p>
    <w:p w:rsidR="00C82721" w:rsidRPr="00334B89" w:rsidRDefault="00C82721" w:rsidP="00C82721">
      <w:pPr>
        <w:rPr>
          <w:b/>
          <w:u w:val="single"/>
        </w:rPr>
      </w:pPr>
      <w:r w:rsidRPr="00334B89">
        <w:rPr>
          <w:b/>
          <w:u w:val="single"/>
        </w:rPr>
        <w:t>9170 Grąd środkowoeuropejski i subkontynentalny (</w:t>
      </w:r>
      <w:r w:rsidRPr="00334B89">
        <w:rPr>
          <w:b/>
          <w:i/>
          <w:iCs/>
          <w:u w:val="single"/>
        </w:rPr>
        <w:t>Galio-Carpinetum</w:t>
      </w:r>
      <w:r w:rsidRPr="00334B89">
        <w:rPr>
          <w:b/>
          <w:u w:val="single"/>
        </w:rPr>
        <w:t xml:space="preserve">, </w:t>
      </w:r>
      <w:r w:rsidRPr="00334B89">
        <w:rPr>
          <w:b/>
          <w:i/>
          <w:iCs/>
          <w:u w:val="single"/>
        </w:rPr>
        <w:t>Tilio-Carpinetum</w:t>
      </w:r>
      <w:r w:rsidRPr="00334B89">
        <w:rPr>
          <w:b/>
          <w:u w:val="single"/>
        </w:rPr>
        <w:t>)</w:t>
      </w:r>
    </w:p>
    <w:p w:rsidR="00C82721" w:rsidRPr="00F04D57" w:rsidRDefault="00C82721" w:rsidP="00C82721">
      <w:pPr>
        <w:rPr>
          <w:lang w:eastAsia="pl-PL"/>
        </w:rPr>
      </w:pPr>
      <w:r w:rsidRPr="00F04D57">
        <w:rPr>
          <w:lang w:eastAsia="pl-PL"/>
        </w:rPr>
        <w:t>Do najpoważniejszy</w:t>
      </w:r>
      <w:r>
        <w:rPr>
          <w:lang w:eastAsia="pl-PL"/>
        </w:rPr>
        <w:t>ch</w:t>
      </w:r>
      <w:r w:rsidRPr="00F04D57">
        <w:rPr>
          <w:lang w:eastAsia="pl-PL"/>
        </w:rPr>
        <w:t xml:space="preserve"> zagr</w:t>
      </w:r>
      <w:r>
        <w:rPr>
          <w:lang w:eastAsia="pl-PL"/>
        </w:rPr>
        <w:t xml:space="preserve">ożeń dla siedliska należą: I01 </w:t>
      </w:r>
      <w:r w:rsidRPr="00F04D57">
        <w:rPr>
          <w:lang w:eastAsia="pl-PL"/>
        </w:rPr>
        <w:t>Obce gatunki inwazyjne – masowe występowanie licznych gatunków ekspansywnych obcego pochodzenia powoduje ubożenie składu florystycznego grądów</w:t>
      </w:r>
      <w:r>
        <w:rPr>
          <w:lang w:eastAsia="pl-PL"/>
        </w:rPr>
        <w:t xml:space="preserve">; B02.04 Usuwanie martwych i umierających drzew – takie działanie powoduje ograniczanie zasobów martwego drewna i deficyt drzew biocenotycznych. W jednym z płatów stwierdzono również wypas koni (B06) </w:t>
      </w:r>
      <w:r>
        <w:rPr>
          <w:lang w:eastAsia="pl-PL"/>
        </w:rPr>
        <w:lastRenderedPageBreak/>
        <w:t>co powoduje zubożenie składu gatunkowego runa i niszczenie ściółki.</w:t>
      </w:r>
    </w:p>
    <w:p w:rsidR="00C82721" w:rsidRPr="00334B89" w:rsidRDefault="00C82721" w:rsidP="00C82721">
      <w:pPr>
        <w:rPr>
          <w:b/>
          <w:u w:val="single"/>
          <w:lang w:bidi="ne-NP"/>
        </w:rPr>
      </w:pPr>
      <w:r w:rsidRPr="00334B89">
        <w:rPr>
          <w:b/>
          <w:u w:val="single"/>
        </w:rPr>
        <w:t xml:space="preserve">91E0 </w:t>
      </w:r>
      <w:r w:rsidRPr="00334B89">
        <w:rPr>
          <w:b/>
          <w:u w:val="single"/>
          <w:lang w:bidi="ne-NP"/>
        </w:rPr>
        <w:t>Łęgi wierzbowe, topolowe, olszowe i jesionowe (</w:t>
      </w:r>
      <w:r w:rsidRPr="00334B89">
        <w:rPr>
          <w:b/>
          <w:i/>
          <w:iCs/>
          <w:u w:val="single"/>
          <w:lang w:bidi="ne-NP"/>
        </w:rPr>
        <w:t>Salicetum albo-fragilis, Populetum albae, Alnenion glutinoso-incanae,</w:t>
      </w:r>
      <w:r w:rsidRPr="00334B89">
        <w:rPr>
          <w:b/>
          <w:u w:val="single"/>
          <w:lang w:bidi="ne-NP"/>
        </w:rPr>
        <w:t xml:space="preserve"> olsy źródliskowe)*</w:t>
      </w:r>
    </w:p>
    <w:p w:rsidR="00C82721" w:rsidRDefault="00C82721" w:rsidP="00C82721">
      <w:pPr>
        <w:pStyle w:val="Standard"/>
        <w:widowControl w:val="0"/>
        <w:autoSpaceDE w:val="0"/>
        <w:jc w:val="both"/>
        <w:rPr>
          <w:lang w:val="pl-PL"/>
        </w:rPr>
      </w:pPr>
      <w:r>
        <w:rPr>
          <w:lang w:val="pl-PL"/>
        </w:rPr>
        <w:t xml:space="preserve">Najistotniejszym zagrożeniem aktualnym dla łęgów </w:t>
      </w:r>
      <w:r w:rsidRPr="000F1489">
        <w:rPr>
          <w:lang w:val="pl-PL" w:eastAsia="pl-PL"/>
        </w:rPr>
        <w:t xml:space="preserve"> są</w:t>
      </w:r>
      <w:r>
        <w:rPr>
          <w:lang w:val="pl-PL" w:eastAsia="pl-PL"/>
        </w:rPr>
        <w:t xml:space="preserve"> o</w:t>
      </w:r>
      <w:r w:rsidRPr="000F1489">
        <w:rPr>
          <w:lang w:val="pl-PL" w:eastAsia="pl-PL"/>
        </w:rPr>
        <w:t xml:space="preserve">bce gatunki inwazyjne </w:t>
      </w:r>
      <w:r>
        <w:rPr>
          <w:lang w:val="pl-PL" w:eastAsia="pl-PL"/>
        </w:rPr>
        <w:t xml:space="preserve">(I01) </w:t>
      </w:r>
      <w:r w:rsidRPr="000F1489">
        <w:rPr>
          <w:lang w:val="pl-PL" w:eastAsia="pl-PL"/>
        </w:rPr>
        <w:t xml:space="preserve">– masowe występowanie licznych gatunków ekspansywnych obcego pochodzenia powoduje ubożenie składu florystycznego </w:t>
      </w:r>
      <w:r>
        <w:rPr>
          <w:lang w:val="pl-PL" w:eastAsia="pl-PL"/>
        </w:rPr>
        <w:t>łęgów</w:t>
      </w:r>
      <w:r w:rsidRPr="000F1489">
        <w:rPr>
          <w:lang w:val="pl-PL" w:eastAsia="pl-PL"/>
        </w:rPr>
        <w:t xml:space="preserve">. </w:t>
      </w:r>
      <w:r>
        <w:rPr>
          <w:lang w:val="pl-PL"/>
        </w:rPr>
        <w:t xml:space="preserve">Zarówno wielość gatunków jak i masowość ich występowania, zarówno w granicach obszaru jak i w częściach doliny poza obszarem, sprawiają, że niemożliwe jest określenie skutecznych metod przeciwdziałania zjawisku kenofityzacji. Ponadto siedlisko zagrożone jest fragmentacją oraz skutkami zaśmiecenia </w:t>
      </w:r>
      <w:r w:rsidRPr="000F1489">
        <w:rPr>
          <w:lang w:val="pl-PL" w:eastAsia="pl-PL"/>
        </w:rPr>
        <w:t>(E03.01)</w:t>
      </w:r>
      <w:r>
        <w:rPr>
          <w:lang w:val="pl-PL"/>
        </w:rPr>
        <w:t>.</w:t>
      </w:r>
    </w:p>
    <w:p w:rsidR="00C82721" w:rsidRPr="00C82721" w:rsidRDefault="00C82721" w:rsidP="00C82721">
      <w:pPr>
        <w:pStyle w:val="Standard"/>
        <w:widowControl w:val="0"/>
        <w:autoSpaceDE w:val="0"/>
        <w:jc w:val="both"/>
        <w:rPr>
          <w:lang w:val="pl-PL" w:eastAsia="pl-PL"/>
        </w:rPr>
      </w:pPr>
      <w:r>
        <w:rPr>
          <w:lang w:val="pl-PL"/>
        </w:rPr>
        <w:t xml:space="preserve">Potencjalnie łęgom zagraża rozwój zabudowy w bezpośredniej bliskości płatów siedliska </w:t>
      </w:r>
      <w:r w:rsidRPr="00C82721">
        <w:rPr>
          <w:lang w:val="pl-PL" w:eastAsia="pl-PL"/>
        </w:rPr>
        <w:t>(E01.03)</w:t>
      </w:r>
      <w:r>
        <w:rPr>
          <w:lang w:val="pl-PL"/>
        </w:rPr>
        <w:t>, a także działania regulacyjne i wszelkie inwestycje hydrotechniczne, w szczególności zabudowa poprzeczna koryta</w:t>
      </w:r>
      <w:r w:rsidRPr="00C82721">
        <w:rPr>
          <w:lang w:val="pl-PL"/>
        </w:rPr>
        <w:t xml:space="preserve">, a wśród nich </w:t>
      </w:r>
      <w:r w:rsidRPr="00C82721">
        <w:rPr>
          <w:lang w:val="pl-PL" w:eastAsia="pl-PL"/>
        </w:rPr>
        <w:t xml:space="preserve">J02.03.02 Regulowanie (prostowanie) koryt rzecznych oraz J02.05.05 Niewielkie projekty hydroenergetyczne, jazy. </w:t>
      </w:r>
    </w:p>
    <w:p w:rsidR="00C82721" w:rsidRPr="00334B89" w:rsidRDefault="00C82721" w:rsidP="00C82721">
      <w:pPr>
        <w:rPr>
          <w:b/>
          <w:u w:val="single"/>
        </w:rPr>
      </w:pPr>
      <w:r w:rsidRPr="00334B89">
        <w:rPr>
          <w:b/>
          <w:u w:val="single"/>
        </w:rPr>
        <w:t>91F0 Łęgowe lasy dębowo-wiązowo-jesionowe (</w:t>
      </w:r>
      <w:r w:rsidRPr="00334B89">
        <w:rPr>
          <w:b/>
          <w:i/>
          <w:iCs/>
          <w:u w:val="single"/>
        </w:rPr>
        <w:t>Ficario-Ulmetum</w:t>
      </w:r>
      <w:r w:rsidRPr="00334B89">
        <w:rPr>
          <w:b/>
          <w:u w:val="single"/>
        </w:rPr>
        <w:t>)</w:t>
      </w:r>
    </w:p>
    <w:p w:rsidR="00C82721" w:rsidRDefault="00C82721" w:rsidP="00C82721">
      <w:pPr>
        <w:pStyle w:val="Standard"/>
        <w:widowControl w:val="0"/>
        <w:autoSpaceDE w:val="0"/>
        <w:jc w:val="both"/>
        <w:rPr>
          <w:lang w:val="pl-PL"/>
        </w:rPr>
      </w:pPr>
      <w:r>
        <w:rPr>
          <w:lang w:val="pl-PL"/>
        </w:rPr>
        <w:t xml:space="preserve">Najistotniejszym zagrożeniem aktualnym dla łęgów </w:t>
      </w:r>
      <w:r w:rsidRPr="00BD5B4E">
        <w:rPr>
          <w:lang w:val="pl-PL" w:eastAsia="pl-PL"/>
        </w:rPr>
        <w:t xml:space="preserve"> są</w:t>
      </w:r>
      <w:r>
        <w:rPr>
          <w:lang w:val="pl-PL" w:eastAsia="pl-PL"/>
        </w:rPr>
        <w:t xml:space="preserve"> o</w:t>
      </w:r>
      <w:r w:rsidRPr="00BD5B4E">
        <w:rPr>
          <w:lang w:val="pl-PL" w:eastAsia="pl-PL"/>
        </w:rPr>
        <w:t xml:space="preserve">bce gatunki inwazyjne </w:t>
      </w:r>
      <w:r>
        <w:rPr>
          <w:lang w:val="pl-PL" w:eastAsia="pl-PL"/>
        </w:rPr>
        <w:t xml:space="preserve">(I01) </w:t>
      </w:r>
      <w:r w:rsidRPr="00BD5B4E">
        <w:rPr>
          <w:lang w:val="pl-PL" w:eastAsia="pl-PL"/>
        </w:rPr>
        <w:t xml:space="preserve">– masowe występowanie licznych gatunków ekspansywnych obcego pochodzenia powoduje ubożenie składu florystycznego </w:t>
      </w:r>
      <w:r>
        <w:rPr>
          <w:lang w:val="pl-PL" w:eastAsia="pl-PL"/>
        </w:rPr>
        <w:t>łęgów</w:t>
      </w:r>
      <w:r w:rsidRPr="00BD5B4E">
        <w:rPr>
          <w:lang w:val="pl-PL" w:eastAsia="pl-PL"/>
        </w:rPr>
        <w:t xml:space="preserve">. </w:t>
      </w:r>
      <w:r>
        <w:rPr>
          <w:lang w:val="pl-PL"/>
        </w:rPr>
        <w:t xml:space="preserve">Zarówno wielość gatunków jak i masowość ich występowania, zarówno w granicach obszaru jak i w częściach doliny poza obszarem, sprawiają, że niemożliwe jest określenie skutecznych metod przeciwdziałania zjawisku kenofityzacji. Ponadto siedlisko zagrożone jest fragmentacją oraz skutkami zaśmiecenia </w:t>
      </w:r>
      <w:r w:rsidRPr="00BD5B4E">
        <w:rPr>
          <w:lang w:val="pl-PL" w:eastAsia="pl-PL"/>
        </w:rPr>
        <w:t>(E03.01)</w:t>
      </w:r>
      <w:r>
        <w:rPr>
          <w:lang w:val="pl-PL"/>
        </w:rPr>
        <w:t>.</w:t>
      </w:r>
    </w:p>
    <w:p w:rsidR="00C82721" w:rsidRDefault="00C82721" w:rsidP="00C82721">
      <w:pPr>
        <w:pStyle w:val="Standard"/>
        <w:widowControl w:val="0"/>
        <w:autoSpaceDE w:val="0"/>
        <w:jc w:val="both"/>
        <w:rPr>
          <w:rStyle w:val="Wyrnieniedelikatne"/>
          <w:lang w:val="pl-PL"/>
        </w:rPr>
      </w:pPr>
      <w:r>
        <w:rPr>
          <w:lang w:val="pl-PL"/>
        </w:rPr>
        <w:t xml:space="preserve">Potencjalnie łęgom zagraża rozwój zabudowy w bezpośredniej bliskości płatów siedliska </w:t>
      </w:r>
      <w:r w:rsidRPr="00BD5B4E">
        <w:rPr>
          <w:lang w:val="pl-PL" w:eastAsia="pl-PL"/>
        </w:rPr>
        <w:t>(E01.03)</w:t>
      </w:r>
      <w:r>
        <w:rPr>
          <w:lang w:val="pl-PL"/>
        </w:rPr>
        <w:t>, a także działania regulacyjne i wszelkie inwestycje hydrotechniczne, w szczególności zabudowa poprzeczna koryta</w:t>
      </w:r>
      <w:r w:rsidRPr="00BD5B4E">
        <w:rPr>
          <w:lang w:val="pl-PL"/>
        </w:rPr>
        <w:t xml:space="preserve">, a wśród nich </w:t>
      </w:r>
      <w:r>
        <w:rPr>
          <w:lang w:val="pl-PL" w:eastAsia="pl-PL"/>
        </w:rPr>
        <w:t>w szczególności</w:t>
      </w:r>
      <w:r w:rsidRPr="00BD5B4E">
        <w:rPr>
          <w:lang w:val="pl-PL" w:eastAsia="pl-PL"/>
        </w:rPr>
        <w:t xml:space="preserve"> J02.05.05 Niewielkie projekty hydroenergetyczne, jazy.</w:t>
      </w:r>
    </w:p>
    <w:p w:rsidR="00F575B9" w:rsidRDefault="00F575B9" w:rsidP="00F575B9">
      <w:pPr>
        <w:pStyle w:val="Standard"/>
        <w:widowControl w:val="0"/>
        <w:autoSpaceDE w:val="0"/>
        <w:jc w:val="both"/>
        <w:rPr>
          <w:rStyle w:val="Wyrnieniedelikatne"/>
          <w:lang w:val="pl-PL"/>
        </w:rPr>
      </w:pPr>
    </w:p>
    <w:p w:rsidR="00F575B9" w:rsidRPr="00165F2C" w:rsidRDefault="00F575B9" w:rsidP="00F575B9">
      <w:pPr>
        <w:pStyle w:val="Standard"/>
        <w:widowControl w:val="0"/>
        <w:autoSpaceDE w:val="0"/>
        <w:jc w:val="both"/>
        <w:rPr>
          <w:rStyle w:val="Wyrnieniedelikatne"/>
          <w:lang w:val="pl-PL"/>
        </w:rPr>
      </w:pPr>
      <w:r w:rsidRPr="00165F2C">
        <w:rPr>
          <w:rStyle w:val="Wyrnieniedelikatne"/>
          <w:lang w:val="pl-PL"/>
        </w:rPr>
        <w:t>Owady</w:t>
      </w:r>
    </w:p>
    <w:p w:rsidR="00C82721" w:rsidRPr="00BB5742" w:rsidRDefault="00C82721" w:rsidP="00C82721">
      <w:pPr>
        <w:rPr>
          <w:b/>
          <w:szCs w:val="22"/>
          <w:u w:val="single"/>
        </w:rPr>
      </w:pPr>
      <w:r w:rsidRPr="00BB5742">
        <w:rPr>
          <w:rStyle w:val="st"/>
          <w:b/>
          <w:iCs/>
          <w:u w:val="single"/>
        </w:rPr>
        <w:t>1037</w:t>
      </w:r>
      <w:r w:rsidRPr="00BB5742">
        <w:rPr>
          <w:b/>
          <w:u w:val="single"/>
        </w:rPr>
        <w:t xml:space="preserve"> </w:t>
      </w:r>
      <w:r w:rsidRPr="00BB5742">
        <w:rPr>
          <w:b/>
          <w:u w:val="single"/>
          <w:lang w:bidi="hi-IN"/>
        </w:rPr>
        <w:t xml:space="preserve">Trzepla zielona </w:t>
      </w:r>
      <w:r w:rsidRPr="00BB5742">
        <w:rPr>
          <w:rStyle w:val="Uwydatnienie"/>
          <w:b/>
          <w:u w:val="single"/>
        </w:rPr>
        <w:t>Ophiogomphus cecilia</w:t>
      </w:r>
      <w:r w:rsidRPr="00BB5742">
        <w:rPr>
          <w:b/>
          <w:szCs w:val="22"/>
          <w:u w:val="single"/>
        </w:rPr>
        <w:t xml:space="preserve"> </w:t>
      </w:r>
    </w:p>
    <w:p w:rsidR="00C82721" w:rsidRPr="00376DEB" w:rsidRDefault="00C82721" w:rsidP="00C82721">
      <w:pPr>
        <w:rPr>
          <w:rStyle w:val="Uwydatnienie"/>
          <w:iCs w:val="0"/>
        </w:rPr>
      </w:pPr>
      <w:r>
        <w:rPr>
          <w:szCs w:val="22"/>
        </w:rPr>
        <w:t xml:space="preserve">Dla trzepli zielonej najważniejsze oddziaływania i przyszłe zagrożenia wpływające negatywnie na stan populacji, siedliska i stan zachowania trzepli zielonej to: </w:t>
      </w:r>
      <w:r>
        <w:t>zanieczyszczenia wód powierzchniowych z zakładów przemysłowych, zrzuty ścieków bytowo-gospodarczych, a także zanieczyszczenia wód powierzchniowych pochodzące ze źródeł punktowych, w tym z obszarów rolniczych, np. z gruntów ornych.</w:t>
      </w:r>
    </w:p>
    <w:p w:rsidR="00C82721" w:rsidRPr="00BB5742" w:rsidRDefault="00C82721" w:rsidP="00C82721">
      <w:pPr>
        <w:rPr>
          <w:rStyle w:val="st"/>
          <w:b/>
          <w:i/>
          <w:iCs/>
          <w:u w:val="single"/>
        </w:rPr>
      </w:pPr>
      <w:r w:rsidRPr="00BB5742">
        <w:rPr>
          <w:rStyle w:val="st"/>
          <w:b/>
          <w:iCs/>
          <w:u w:val="single"/>
        </w:rPr>
        <w:t xml:space="preserve">1060 Czerwończyk nieparek </w:t>
      </w:r>
      <w:r w:rsidRPr="00BB5742">
        <w:rPr>
          <w:rStyle w:val="st"/>
          <w:b/>
          <w:i/>
          <w:iCs/>
          <w:u w:val="single"/>
        </w:rPr>
        <w:t>Lycaena dispar</w:t>
      </w:r>
    </w:p>
    <w:p w:rsidR="00C82721" w:rsidRPr="00376DEB" w:rsidRDefault="00C82721" w:rsidP="00C82721">
      <w:r>
        <w:t xml:space="preserve">Najważniejsze negatywne oddziaływania na stan populacji, siedliska, a także na stan zachowania i ochrony czerwończyka nieparka to spowodowane przez człowieka zmiany stosunków wodnych, szczególnie widoczne w Chwałowicach, Orzechowie, Majdanie Zbydniowskim i </w:t>
      </w:r>
      <w:r>
        <w:lastRenderedPageBreak/>
        <w:t>Gliniance k. Ulanowa. Przyszłym zagrożeniem jest możliwa budowa drogi przez łąkę na stanowisku w Musikowie.</w:t>
      </w:r>
    </w:p>
    <w:p w:rsidR="00C82721" w:rsidRPr="00BB5742" w:rsidRDefault="00C82721" w:rsidP="00C82721">
      <w:pPr>
        <w:rPr>
          <w:rStyle w:val="Uwydatnienie"/>
          <w:b/>
          <w:u w:val="single"/>
        </w:rPr>
      </w:pPr>
      <w:r w:rsidRPr="00BB5742">
        <w:rPr>
          <w:b/>
          <w:u w:val="single"/>
        </w:rPr>
        <w:t xml:space="preserve">1084 Pachnica dębowa </w:t>
      </w:r>
      <w:r w:rsidRPr="00BB5742">
        <w:rPr>
          <w:rStyle w:val="Uwydatnienie"/>
          <w:b/>
          <w:u w:val="single"/>
        </w:rPr>
        <w:t>Osmoderma eremita</w:t>
      </w:r>
    </w:p>
    <w:p w:rsidR="00C82721" w:rsidRPr="00376DEB" w:rsidRDefault="00C82721" w:rsidP="00C82721">
      <w:pPr>
        <w:rPr>
          <w:rStyle w:val="Uwydatnienie"/>
          <w:iCs w:val="0"/>
        </w:rPr>
      </w:pPr>
      <w:r>
        <w:rPr>
          <w:szCs w:val="22"/>
        </w:rPr>
        <w:t xml:space="preserve">Ważniejsze współczesne negatywne oddziaływania na stan populacji, siedliska, a także na stan zachowania pachnicy dębowej to usuwanie martwych i umierających drzew (np. usuwanie okazałych, połamanych drzew wierzb kruchych utrudniających dostęp i przeprawę dzięki drogi promowej przez San relacji Czekaj Pniowski – Wrzawy – Gorzyce w Czekaju Pniowskim), </w:t>
      </w:r>
      <w:r>
        <w:t xml:space="preserve">chirurgia drzewna, ścinanie na potrzeby bezpieczeństwa (np. usuwanie drzew przydrożnych w Żabnie). </w:t>
      </w:r>
      <w:r>
        <w:rPr>
          <w:szCs w:val="22"/>
        </w:rPr>
        <w:t xml:space="preserve">Przewidywane przyszłe zagrożenia to możliwe usuwanie martwych i umierających drzew, </w:t>
      </w:r>
      <w:r>
        <w:t xml:space="preserve">chirurgia drzewna, ścinanie na potrzeby bezpieczeństwa, usuwanie drzew przydrożnych, usuwanie drzew, związane z funkcjonowaniem promu i budową mostu na rzece San </w:t>
      </w:r>
      <w:r>
        <w:rPr>
          <w:szCs w:val="22"/>
        </w:rPr>
        <w:t>relacji Czekaj Pniowski – Wrzawy – Gorzyce.</w:t>
      </w:r>
    </w:p>
    <w:p w:rsidR="00C82721" w:rsidRPr="00AB6CB9" w:rsidRDefault="00C82721" w:rsidP="00C82721">
      <w:pPr>
        <w:rPr>
          <w:rStyle w:val="st"/>
          <w:b/>
          <w:i/>
          <w:u w:val="single"/>
        </w:rPr>
      </w:pPr>
      <w:r w:rsidRPr="000F1489">
        <w:rPr>
          <w:rStyle w:val="st"/>
          <w:b/>
          <w:iCs/>
          <w:u w:val="single"/>
        </w:rPr>
        <w:t>6177</w:t>
      </w:r>
      <w:r w:rsidRPr="000F1489">
        <w:rPr>
          <w:b/>
          <w:u w:val="single"/>
        </w:rPr>
        <w:t xml:space="preserve"> </w:t>
      </w:r>
      <w:r w:rsidRPr="00BB5742">
        <w:rPr>
          <w:b/>
          <w:u w:val="single"/>
          <w:lang w:val="de-DE"/>
        </w:rPr>
        <w:t xml:space="preserve">Modraszek telejus </w:t>
      </w:r>
      <w:r w:rsidRPr="000F1489">
        <w:rPr>
          <w:rStyle w:val="Uwydatnienie"/>
          <w:b/>
          <w:u w:val="single"/>
        </w:rPr>
        <w:t>Phengaris</w:t>
      </w:r>
      <w:r w:rsidRPr="000F1489">
        <w:rPr>
          <w:rStyle w:val="st"/>
          <w:b/>
          <w:u w:val="single"/>
        </w:rPr>
        <w:t xml:space="preserve"> </w:t>
      </w:r>
      <w:r w:rsidRPr="000F1489">
        <w:rPr>
          <w:rStyle w:val="st"/>
          <w:b/>
          <w:i/>
          <w:u w:val="single"/>
        </w:rPr>
        <w:t>telejus</w:t>
      </w:r>
    </w:p>
    <w:p w:rsidR="00C82721" w:rsidRPr="00BB5742" w:rsidRDefault="00C82721" w:rsidP="00C82721">
      <w:pPr>
        <w:rPr>
          <w:rStyle w:val="Uwydatnienie"/>
          <w:iCs w:val="0"/>
        </w:rPr>
      </w:pPr>
      <w:r>
        <w:rPr>
          <w:szCs w:val="22"/>
        </w:rPr>
        <w:t>Najważniejsze zagrożenia dla modraszka telejusa to: całkowite zarzucenie gospodarki pastwiskowej na zajmowanych stanowiskach; spowodowane przez człowieka zmiany stosunków wodnych (szczególnie widoczne w Orzechowie i Gliniance k. Ulanowa), koszenie w nieodpowiednich terminach łąk, lub zbyt częste koszenie; ekspansja gatunków rodzimych i inwazja gatunków obcych, glinianki po produkcji cegieł; zabudowa mieszkaniowa wkraczająca na łąki. Przyszłe zagrożenia to budowa drogi przez siedlisko, czy wydawanie zezwoleń na budowę domów jednorodzinnych na łąkach zasiedlonych przez gatunek.</w:t>
      </w:r>
    </w:p>
    <w:p w:rsidR="00C82721" w:rsidRPr="00AB6CB9" w:rsidRDefault="00C82721" w:rsidP="00C82721">
      <w:pPr>
        <w:rPr>
          <w:rStyle w:val="Uwydatnienie"/>
          <w:b/>
          <w:iCs w:val="0"/>
          <w:u w:val="single"/>
        </w:rPr>
      </w:pPr>
      <w:r w:rsidRPr="000F1489">
        <w:rPr>
          <w:rStyle w:val="st"/>
          <w:b/>
          <w:iCs/>
          <w:u w:val="single"/>
        </w:rPr>
        <w:t>6179</w:t>
      </w:r>
      <w:r w:rsidRPr="000F1489">
        <w:rPr>
          <w:b/>
          <w:u w:val="single"/>
        </w:rPr>
        <w:t xml:space="preserve"> Modraszek nausitous </w:t>
      </w:r>
      <w:r w:rsidRPr="000F1489">
        <w:rPr>
          <w:b/>
          <w:i/>
          <w:u w:val="single"/>
        </w:rPr>
        <w:t>Phengaris nausithous</w:t>
      </w:r>
    </w:p>
    <w:p w:rsidR="00C82721" w:rsidRPr="00BB5742" w:rsidRDefault="00C82721" w:rsidP="00C82721">
      <w:pPr>
        <w:rPr>
          <w:rStyle w:val="Uwydatnienie"/>
          <w:iCs w:val="0"/>
        </w:rPr>
      </w:pPr>
      <w:r>
        <w:rPr>
          <w:szCs w:val="22"/>
        </w:rPr>
        <w:t>Najważniejsze zagrożenia dla modraszka telejusa to: całkowite zarzucenie gospodarki pastwiskowej na zajmowanych stanowiskach; spowodowane przez człowieka zmiany stosunków wodnych (szczególnie widoczne w Orzechowie i Gliniance k. Ulanowa), koszenie w nieodpowiednich terminach łąk, lub zbyt częste koszenie; ekspansja gatunków rodzimych i inwazja gatunków obcych, glinianki po produkcji cegieł; zabudowa mieszkaniowa wkraczająca na łąki. Przyszłe zagrożenia to budowa drogi przez siedlisko, czy wydawanie zezwoleń na budowę domów jednorodzinnych na łąkach zasiedlonych przez gatunek.</w:t>
      </w:r>
    </w:p>
    <w:p w:rsidR="00C82721" w:rsidRPr="00BB5742" w:rsidRDefault="00C82721" w:rsidP="00C82721">
      <w:pPr>
        <w:pStyle w:val="Standard"/>
        <w:widowControl w:val="0"/>
        <w:autoSpaceDE w:val="0"/>
        <w:jc w:val="both"/>
        <w:rPr>
          <w:lang w:val="pl-PL"/>
        </w:rPr>
      </w:pPr>
    </w:p>
    <w:p w:rsidR="007D38FE" w:rsidRPr="00BB5742" w:rsidRDefault="007D38FE" w:rsidP="00904296">
      <w:pPr>
        <w:pStyle w:val="Standard"/>
        <w:widowControl w:val="0"/>
        <w:autoSpaceDE w:val="0"/>
        <w:jc w:val="both"/>
        <w:rPr>
          <w:lang w:val="pl-PL"/>
        </w:rPr>
      </w:pPr>
    </w:p>
    <w:p w:rsidR="00904296" w:rsidRPr="00B3429B" w:rsidRDefault="00904296" w:rsidP="00904296">
      <w:pPr>
        <w:pStyle w:val="Standard"/>
        <w:widowControl w:val="0"/>
        <w:autoSpaceDE w:val="0"/>
        <w:jc w:val="both"/>
        <w:rPr>
          <w:rStyle w:val="Wyrnieniedelikatne"/>
          <w:lang w:val="pl-PL"/>
        </w:rPr>
      </w:pPr>
      <w:r w:rsidRPr="00B3429B">
        <w:rPr>
          <w:rStyle w:val="Wyrnieniedelikatne"/>
          <w:lang w:val="pl-PL"/>
        </w:rPr>
        <w:t>Ryby i minogi</w:t>
      </w:r>
    </w:p>
    <w:p w:rsidR="00F575B9" w:rsidRDefault="00F575B9" w:rsidP="00F575B9">
      <w:r w:rsidRPr="00A40114">
        <w:t>Jako główne zagrożenie dla gatunk</w:t>
      </w:r>
      <w:r>
        <w:t>ów</w:t>
      </w:r>
      <w:r w:rsidRPr="00A40114">
        <w:t xml:space="preserve"> w obszarze należy uznać suszę i zmniejszanie się ilości opadów. Te obserwowane w ostatnich latach zmiany klimatu powodują zmniejszenie stanu wód w rzekach i połączonych z nimi starorzeczach oraz wysychanie drobnych cieków. Ogranicza to powierzchnię dostępnych dla poszczególnych gatunków siedlisk, zwłaszcza dla roczników młodocianych. Deficyt opadów i wynikające stąd obserwowane niskie stany wody zmieniają również parametry fizykochemiczne wody w ciekach i starorzeczach takie jak temperatura</w:t>
      </w:r>
      <w:r>
        <w:t>,</w:t>
      </w:r>
      <w:r w:rsidRPr="00A40114">
        <w:t xml:space="preserve"> zawartość </w:t>
      </w:r>
      <w:r w:rsidRPr="00A40114">
        <w:lastRenderedPageBreak/>
        <w:t>tlenu co pogarsza stan siedliska zwłaszcza dla gatunków reofilnych. Obserwowane niskie stany wód powodują również zwiększenie oddziaływania toksycznego zanieczyszczeń rozpuszczonych w wodach rzecznych, ponieważ są one rozpuszczone w mniejszej ilości wody</w:t>
      </w:r>
      <w:r>
        <w:t>,</w:t>
      </w:r>
      <w:r w:rsidRPr="00A40114">
        <w:t xml:space="preserve"> przy tym samym lub nawet mniejszym ładunku ich stężenie jest większe, ponieważ rozpuszczają się w mniejszej ilości wody. </w:t>
      </w:r>
      <w:r>
        <w:t xml:space="preserve">Deficyt opadów wymusza również konieczność poboru wód z wód naturalnych na potrzeby nawodnień rolniczych. W przyszłości, jeśli stan taki będzie się utrzymywał pobór wód powierzchniowych konieczny będzie również na potrzeby zaopatrzenia ludności. </w:t>
      </w:r>
    </w:p>
    <w:p w:rsidR="00F575B9" w:rsidRDefault="00EE720B" w:rsidP="00F575B9">
      <w:r>
        <w:t>W odniesieniu do bolenia</w:t>
      </w:r>
      <w:r w:rsidR="00F575B9">
        <w:rPr>
          <w:i/>
        </w:rPr>
        <w:t xml:space="preserve"> Aspius aspius</w:t>
      </w:r>
      <w:r>
        <w:rPr>
          <w:i/>
        </w:rPr>
        <w:t>,</w:t>
      </w:r>
      <w:r w:rsidR="00F575B9">
        <w:t xml:space="preserve"> brzanki </w:t>
      </w:r>
      <w:r w:rsidR="00F575B9">
        <w:rPr>
          <w:i/>
        </w:rPr>
        <w:t xml:space="preserve">Barbus carpathicus </w:t>
      </w:r>
      <w:r w:rsidR="00F575B9">
        <w:t xml:space="preserve">i kiełbia białopłetwego </w:t>
      </w:r>
      <w:r w:rsidR="00F575B9">
        <w:rPr>
          <w:i/>
        </w:rPr>
        <w:t>Romanogobio albipinnatus</w:t>
      </w:r>
      <w:r w:rsidR="00F575B9">
        <w:t xml:space="preserve"> istotny wpływ na liczebność populacji może wywierać populacja kormorana czarnego obserwowana nad Sanem. Drapieżnictwo kormorana może dotyczyć szczególnie bolenia. U kormoranów żerujących Wiśle udział tego gatunku zwłaszcza jesienią w pokarmie jest znaczny (Wziątek 2013), prawdopodobne jest wiec, że również u kormoranów żerujących na Sanie boleń może być istotnym składnikiem pokarmu. Zagrożeniem dla całego zespołu ichtiofauny są również gatunki obce</w:t>
      </w:r>
      <w:r>
        <w:t>, takie jak:</w:t>
      </w:r>
      <w:r w:rsidR="00F575B9">
        <w:t xml:space="preserve"> babka łysa </w:t>
      </w:r>
      <w:r w:rsidR="00F575B9" w:rsidRPr="008F17C6">
        <w:rPr>
          <w:i/>
        </w:rPr>
        <w:t>Negobius gymnotrachelus</w:t>
      </w:r>
      <w:r>
        <w:rPr>
          <w:i/>
        </w:rPr>
        <w:t>,</w:t>
      </w:r>
      <w:r w:rsidR="00F575B9">
        <w:t xml:space="preserve"> czebaczek amurski </w:t>
      </w:r>
      <w:r w:rsidR="00F575B9">
        <w:rPr>
          <w:i/>
        </w:rPr>
        <w:t>Pseudorasbora parva</w:t>
      </w:r>
      <w:r w:rsidR="00F575B9">
        <w:t xml:space="preserve">, trawianka </w:t>
      </w:r>
      <w:r w:rsidR="00F575B9">
        <w:rPr>
          <w:i/>
        </w:rPr>
        <w:t>Percotus gleni</w:t>
      </w:r>
      <w:r>
        <w:rPr>
          <w:i/>
        </w:rPr>
        <w:t>,</w:t>
      </w:r>
      <w:r w:rsidR="00F575B9">
        <w:rPr>
          <w:i/>
        </w:rPr>
        <w:t xml:space="preserve"> </w:t>
      </w:r>
      <w:r w:rsidR="00F575B9">
        <w:t xml:space="preserve">karaś srebrzysty </w:t>
      </w:r>
      <w:r w:rsidR="00F575B9">
        <w:rPr>
          <w:i/>
        </w:rPr>
        <w:t>Carasisus auratus gibelio,</w:t>
      </w:r>
      <w:r w:rsidR="00F575B9">
        <w:t xml:space="preserve"> których obecność stwierdzono w czasie realizacji połowów badawczych. Biorąc pod uwagę, że oba te gatunki należy ocenić jako wszystkożerne mogą one wywierać presję drapieżniczą na młodociane stadia rozwojowe ryb objętych przedmiotowymi badaniami jak również tworzyć silną konkurencję o zasoby pokarmu i mikrosiedliska bytowe. Pewne jest zatem, że ograniczają one liczebność populacji ryb objętych badaniami. </w:t>
      </w:r>
    </w:p>
    <w:p w:rsidR="00F575B9" w:rsidRDefault="00F575B9" w:rsidP="00F575B9">
      <w:r>
        <w:t xml:space="preserve">Dla bolenia potencjalnym zagrożeniem jest wzrost intensywności połowów wędkarskich – gatunek atrakcyjny sportowo. Biorąc pod uwagę fakt, że niewielu wędkarzy obchodzi się ze złowioną rybą na tyle delikatnie, aby jej wypuszczenie gwarantowało przeżycie. Wzrost intensywności połowów gatunku nawet przy stosowaniu zasady No Kill może negatywnie wpłynąć na stan liczebny populacji. Zagrożenie to jest o tyle istotne, że ukierunkowane połowy wędkarskie nastawione są głównie na osobniki duże – okazy. Jednocześnie ryby te charakteryzują się często najlepiej dostosowanym do środowiska genotypem. Wzrost intensywności połowów wędkarskich może powodować nie tylko zmniejszenie liczebności, ale zubożenie genetyczne populacji co jest zjawiskiem zdecydowanie bardziej niekorzystnym. Wędkarstwo może mieć również wpływ na liczebność populacji kiełbia białopłetwego. Ze względu na podobieństwo jest on często mylony przez wędkarzy z kiełbiem </w:t>
      </w:r>
      <w:r>
        <w:rPr>
          <w:i/>
        </w:rPr>
        <w:t>Gobio gobio</w:t>
      </w:r>
      <w:r>
        <w:t xml:space="preserve">, który stanowi popularną przynętę na ryby drapieżne lub jest po prostu wykorzystywany jako karma dla zwierząt towarzyszących. Jednakże potencjalny wpływ wędkarstwa należy ocenić jako zdecydowanie mniej istotny niż może to mieć miejsce w przypadku bolenia. </w:t>
      </w:r>
    </w:p>
    <w:p w:rsidR="00F575B9" w:rsidRDefault="00F575B9" w:rsidP="00F575B9"/>
    <w:p w:rsidR="00F575B9" w:rsidRDefault="00F575B9" w:rsidP="00F575B9">
      <w:pPr>
        <w:pStyle w:val="Standard"/>
        <w:widowControl w:val="0"/>
        <w:autoSpaceDE w:val="0"/>
        <w:jc w:val="both"/>
        <w:rPr>
          <w:rStyle w:val="Wyrnieniedelikatne"/>
          <w:lang w:val="pl-PL"/>
        </w:rPr>
      </w:pPr>
      <w:r>
        <w:rPr>
          <w:rStyle w:val="Wyrnieniedelikatne"/>
          <w:lang w:val="pl-PL"/>
        </w:rPr>
        <w:t>Płazy</w:t>
      </w:r>
    </w:p>
    <w:p w:rsidR="00F575B9" w:rsidRDefault="005A49BC" w:rsidP="00F575B9">
      <w:pPr>
        <w:pStyle w:val="Standard"/>
        <w:widowControl w:val="0"/>
        <w:autoSpaceDE w:val="0"/>
        <w:jc w:val="both"/>
        <w:rPr>
          <w:rStyle w:val="markedcontent"/>
          <w:lang w:val="pl-PL"/>
        </w:rPr>
      </w:pPr>
      <w:r w:rsidRPr="005A49BC">
        <w:rPr>
          <w:lang w:val="pl-PL"/>
        </w:rPr>
        <w:t xml:space="preserve">Dla </w:t>
      </w:r>
      <w:r>
        <w:rPr>
          <w:lang w:val="pl-PL"/>
        </w:rPr>
        <w:t>kumaka nizinnego</w:t>
      </w:r>
      <w:r w:rsidRPr="005A49BC">
        <w:rPr>
          <w:lang w:val="pl-PL"/>
        </w:rPr>
        <w:t xml:space="preserve"> nie zidentyfikowano istotnych zagro</w:t>
      </w:r>
      <w:r>
        <w:rPr>
          <w:lang w:val="pl-PL"/>
        </w:rPr>
        <w:t>ż</w:t>
      </w:r>
      <w:r w:rsidRPr="005A49BC">
        <w:rPr>
          <w:lang w:val="pl-PL"/>
        </w:rPr>
        <w:t>eń, które mogłyby pogorszyć stan ochrony gatunk</w:t>
      </w:r>
      <w:r>
        <w:rPr>
          <w:lang w:val="pl-PL"/>
        </w:rPr>
        <w:t>u</w:t>
      </w:r>
      <w:r w:rsidRPr="005A49BC">
        <w:rPr>
          <w:lang w:val="pl-PL"/>
        </w:rPr>
        <w:t xml:space="preserve"> w obszarze.</w:t>
      </w:r>
      <w:r>
        <w:rPr>
          <w:lang w:val="pl-PL"/>
        </w:rPr>
        <w:t xml:space="preserve"> Relatywnie najpoważniejszym zagrożeniem jest zarastanie zbiorników wodnych prowadzące do ich zacienienia.</w:t>
      </w:r>
    </w:p>
    <w:p w:rsidR="00CF73D1" w:rsidRPr="00B3429B" w:rsidRDefault="00CF73D1" w:rsidP="00F575B9">
      <w:pPr>
        <w:pStyle w:val="Standard"/>
        <w:widowControl w:val="0"/>
        <w:autoSpaceDE w:val="0"/>
        <w:jc w:val="both"/>
        <w:rPr>
          <w:rStyle w:val="Wyrnieniedelikatne"/>
          <w:lang w:val="pl-PL"/>
        </w:rPr>
      </w:pPr>
    </w:p>
    <w:p w:rsidR="00F575B9" w:rsidRPr="00B3429B" w:rsidRDefault="00F575B9" w:rsidP="00F575B9">
      <w:pPr>
        <w:pStyle w:val="Standard"/>
        <w:widowControl w:val="0"/>
        <w:autoSpaceDE w:val="0"/>
        <w:jc w:val="both"/>
        <w:rPr>
          <w:rStyle w:val="Wyrnieniedelikatne"/>
          <w:lang w:val="pl-PL"/>
        </w:rPr>
      </w:pPr>
      <w:r>
        <w:rPr>
          <w:rStyle w:val="Wyrnieniedelikatne"/>
          <w:lang w:val="pl-PL"/>
        </w:rPr>
        <w:lastRenderedPageBreak/>
        <w:t>Ssaki</w:t>
      </w:r>
    </w:p>
    <w:p w:rsidR="00F575B9" w:rsidRPr="00A40114" w:rsidRDefault="005A49BC" w:rsidP="00F575B9">
      <w:r>
        <w:t>Dla wydry i bobra nie zidentyfikowano istotnych zagro</w:t>
      </w:r>
      <w:r w:rsidR="00420A9B">
        <w:t>ż</w:t>
      </w:r>
      <w:r>
        <w:t xml:space="preserve">eń, które mogłyby pogorszyć stan ochrony gatunków w obszarze. </w:t>
      </w:r>
    </w:p>
    <w:p w:rsidR="004E0DA9" w:rsidRDefault="004E0DA9" w:rsidP="004E0DA9"/>
    <w:tbl>
      <w:tblPr>
        <w:tblW w:w="5081" w:type="pct"/>
        <w:tblLayout w:type="fixed"/>
        <w:tblCellMar>
          <w:left w:w="10" w:type="dxa"/>
          <w:right w:w="10" w:type="dxa"/>
        </w:tblCellMar>
        <w:tblLook w:val="04A0"/>
      </w:tblPr>
      <w:tblGrid>
        <w:gridCol w:w="553"/>
        <w:gridCol w:w="9"/>
        <w:gridCol w:w="1892"/>
        <w:gridCol w:w="2368"/>
        <w:gridCol w:w="1927"/>
        <w:gridCol w:w="5383"/>
        <w:gridCol w:w="2270"/>
      </w:tblGrid>
      <w:tr w:rsidR="00D5398B" w:rsidTr="00716935">
        <w:trPr>
          <w:tblHeader/>
        </w:trPr>
        <w:tc>
          <w:tcPr>
            <w:tcW w:w="195" w:type="pct"/>
            <w:gridSpan w:val="2"/>
            <w:vMerge w:val="restart"/>
            <w:tcBorders>
              <w:top w:val="single" w:sz="4" w:space="0" w:color="000000"/>
              <w:left w:val="single" w:sz="4" w:space="0" w:color="000000"/>
              <w:bottom w:val="single" w:sz="4" w:space="0" w:color="000000"/>
              <w:right w:val="nil"/>
            </w:tcBorders>
            <w:shd w:val="clear" w:color="auto" w:fill="B6DDE8"/>
            <w:tcMar>
              <w:top w:w="85" w:type="dxa"/>
              <w:left w:w="85" w:type="dxa"/>
              <w:bottom w:w="85" w:type="dxa"/>
              <w:right w:w="85" w:type="dxa"/>
            </w:tcMar>
            <w:vAlign w:val="center"/>
            <w:hideMark/>
          </w:tcPr>
          <w:p w:rsidR="00D5398B" w:rsidRDefault="00D5398B">
            <w:pPr>
              <w:pStyle w:val="Standard"/>
              <w:widowControl w:val="0"/>
              <w:autoSpaceDE w:val="0"/>
              <w:snapToGrid w:val="0"/>
              <w:jc w:val="center"/>
              <w:rPr>
                <w:b/>
                <w:kern w:val="2"/>
                <w:lang w:val="pl-PL"/>
              </w:rPr>
            </w:pPr>
            <w:r>
              <w:rPr>
                <w:b/>
                <w:lang w:val="pl-PL"/>
              </w:rPr>
              <w:t>Lp</w:t>
            </w:r>
          </w:p>
        </w:tc>
        <w:tc>
          <w:tcPr>
            <w:tcW w:w="657" w:type="pct"/>
            <w:vMerge w:val="restart"/>
            <w:tcBorders>
              <w:top w:val="single" w:sz="4" w:space="0" w:color="000000"/>
              <w:left w:val="single" w:sz="4" w:space="0" w:color="000000"/>
              <w:bottom w:val="single" w:sz="4" w:space="0" w:color="000000"/>
              <w:right w:val="single" w:sz="4" w:space="0" w:color="000000"/>
            </w:tcBorders>
            <w:shd w:val="clear" w:color="auto" w:fill="B6DDE8"/>
            <w:tcMar>
              <w:top w:w="85" w:type="dxa"/>
              <w:left w:w="85" w:type="dxa"/>
              <w:bottom w:w="85" w:type="dxa"/>
              <w:right w:w="85" w:type="dxa"/>
            </w:tcMar>
            <w:vAlign w:val="center"/>
            <w:hideMark/>
          </w:tcPr>
          <w:p w:rsidR="00D5398B" w:rsidRDefault="00D5398B">
            <w:pPr>
              <w:pStyle w:val="Standard"/>
              <w:widowControl w:val="0"/>
              <w:autoSpaceDE w:val="0"/>
              <w:snapToGrid w:val="0"/>
              <w:jc w:val="center"/>
              <w:rPr>
                <w:b/>
                <w:kern w:val="2"/>
                <w:lang w:val="pl-PL"/>
              </w:rPr>
            </w:pPr>
            <w:r>
              <w:rPr>
                <w:b/>
                <w:lang w:val="pl-PL"/>
              </w:rPr>
              <w:t>Przedmiot ochrony</w:t>
            </w:r>
          </w:p>
        </w:tc>
        <w:tc>
          <w:tcPr>
            <w:tcW w:w="1491" w:type="pct"/>
            <w:gridSpan w:val="2"/>
            <w:tcBorders>
              <w:top w:val="single" w:sz="4" w:space="0" w:color="000000"/>
              <w:left w:val="single" w:sz="4" w:space="0" w:color="000000"/>
              <w:bottom w:val="single" w:sz="4" w:space="0" w:color="000000"/>
              <w:right w:val="single" w:sz="4" w:space="0" w:color="000000"/>
            </w:tcBorders>
            <w:shd w:val="clear" w:color="auto" w:fill="B6DDE8"/>
            <w:tcMar>
              <w:top w:w="85" w:type="dxa"/>
              <w:left w:w="85" w:type="dxa"/>
              <w:bottom w:w="85" w:type="dxa"/>
              <w:right w:w="85" w:type="dxa"/>
            </w:tcMar>
            <w:vAlign w:val="center"/>
            <w:hideMark/>
          </w:tcPr>
          <w:p w:rsidR="00D5398B" w:rsidRDefault="00D5398B">
            <w:pPr>
              <w:pStyle w:val="Standard"/>
              <w:widowControl w:val="0"/>
              <w:autoSpaceDE w:val="0"/>
              <w:snapToGrid w:val="0"/>
              <w:jc w:val="center"/>
              <w:rPr>
                <w:b/>
                <w:kern w:val="2"/>
                <w:lang w:val="pl-PL"/>
              </w:rPr>
            </w:pPr>
            <w:r>
              <w:rPr>
                <w:b/>
                <w:lang w:val="pl-PL"/>
              </w:rPr>
              <w:t>Zagrożenia</w:t>
            </w:r>
          </w:p>
        </w:tc>
        <w:tc>
          <w:tcPr>
            <w:tcW w:w="1869" w:type="pct"/>
            <w:vMerge w:val="restart"/>
            <w:tcBorders>
              <w:top w:val="single" w:sz="4" w:space="0" w:color="000000"/>
              <w:left w:val="single" w:sz="4" w:space="0" w:color="000000"/>
              <w:right w:val="single" w:sz="4" w:space="0" w:color="000000"/>
            </w:tcBorders>
            <w:shd w:val="clear" w:color="auto" w:fill="B6DDE8"/>
            <w:tcMar>
              <w:top w:w="85" w:type="dxa"/>
              <w:left w:w="85" w:type="dxa"/>
              <w:bottom w:w="85" w:type="dxa"/>
              <w:right w:w="85" w:type="dxa"/>
            </w:tcMar>
            <w:vAlign w:val="center"/>
            <w:hideMark/>
          </w:tcPr>
          <w:p w:rsidR="00D5398B" w:rsidRDefault="00D5398B">
            <w:pPr>
              <w:pStyle w:val="Standard"/>
              <w:widowControl w:val="0"/>
              <w:autoSpaceDE w:val="0"/>
              <w:snapToGrid w:val="0"/>
              <w:jc w:val="center"/>
              <w:rPr>
                <w:b/>
                <w:kern w:val="2"/>
                <w:lang w:val="pl-PL"/>
              </w:rPr>
            </w:pPr>
            <w:r>
              <w:rPr>
                <w:b/>
                <w:lang w:val="pl-PL"/>
              </w:rPr>
              <w:t>Opis zagrożenia</w:t>
            </w:r>
          </w:p>
        </w:tc>
        <w:tc>
          <w:tcPr>
            <w:tcW w:w="788" w:type="pct"/>
            <w:vMerge w:val="restart"/>
            <w:tcBorders>
              <w:top w:val="single" w:sz="4" w:space="0" w:color="000000"/>
              <w:left w:val="single" w:sz="4" w:space="0" w:color="000000"/>
              <w:right w:val="single" w:sz="4" w:space="0" w:color="000000"/>
            </w:tcBorders>
            <w:shd w:val="clear" w:color="auto" w:fill="B6DDE8"/>
            <w:tcMar>
              <w:top w:w="85" w:type="dxa"/>
              <w:left w:w="85" w:type="dxa"/>
              <w:bottom w:w="85" w:type="dxa"/>
              <w:right w:w="85" w:type="dxa"/>
            </w:tcMar>
            <w:vAlign w:val="center"/>
            <w:hideMark/>
          </w:tcPr>
          <w:p w:rsidR="00D5398B" w:rsidRDefault="00D5398B">
            <w:pPr>
              <w:pStyle w:val="Standard"/>
              <w:widowControl w:val="0"/>
              <w:autoSpaceDE w:val="0"/>
              <w:snapToGrid w:val="0"/>
              <w:jc w:val="center"/>
              <w:rPr>
                <w:b/>
                <w:kern w:val="2"/>
                <w:lang w:val="pl-PL"/>
              </w:rPr>
            </w:pPr>
            <w:r>
              <w:rPr>
                <w:b/>
                <w:lang w:val="pl-PL"/>
              </w:rPr>
              <w:t>Numer stanowiska</w:t>
            </w:r>
          </w:p>
        </w:tc>
      </w:tr>
      <w:tr w:rsidR="00D5398B" w:rsidTr="00716935">
        <w:trPr>
          <w:tblHeader/>
        </w:trPr>
        <w:tc>
          <w:tcPr>
            <w:tcW w:w="195" w:type="pct"/>
            <w:gridSpan w:val="2"/>
            <w:vMerge/>
            <w:tcBorders>
              <w:top w:val="single" w:sz="4" w:space="0" w:color="000000"/>
              <w:left w:val="single" w:sz="4" w:space="0" w:color="000000"/>
              <w:bottom w:val="single" w:sz="4" w:space="0" w:color="000000"/>
              <w:right w:val="nil"/>
            </w:tcBorders>
            <w:vAlign w:val="center"/>
            <w:hideMark/>
          </w:tcPr>
          <w:p w:rsidR="00D5398B" w:rsidRDefault="00D5398B" w:rsidP="004E0DA9">
            <w:pPr>
              <w:rPr>
                <w:kern w:val="2"/>
              </w:rPr>
            </w:pPr>
          </w:p>
        </w:tc>
        <w:tc>
          <w:tcPr>
            <w:tcW w:w="657" w:type="pct"/>
            <w:vMerge/>
            <w:tcBorders>
              <w:top w:val="single" w:sz="4" w:space="0" w:color="000000"/>
              <w:left w:val="single" w:sz="4" w:space="0" w:color="000000"/>
              <w:bottom w:val="single" w:sz="4" w:space="0" w:color="000000"/>
              <w:right w:val="single" w:sz="4" w:space="0" w:color="000000"/>
            </w:tcBorders>
            <w:vAlign w:val="center"/>
            <w:hideMark/>
          </w:tcPr>
          <w:p w:rsidR="00D5398B" w:rsidRDefault="00D5398B" w:rsidP="004E0DA9">
            <w:pPr>
              <w:rPr>
                <w:kern w:val="2"/>
              </w:rPr>
            </w:pPr>
          </w:p>
        </w:tc>
        <w:tc>
          <w:tcPr>
            <w:tcW w:w="822" w:type="pct"/>
            <w:tcBorders>
              <w:top w:val="single" w:sz="4" w:space="0" w:color="000000"/>
              <w:left w:val="single" w:sz="4" w:space="0" w:color="000000"/>
              <w:bottom w:val="single" w:sz="4" w:space="0" w:color="000000"/>
              <w:right w:val="nil"/>
            </w:tcBorders>
            <w:shd w:val="clear" w:color="auto" w:fill="B6DDE8"/>
            <w:tcMar>
              <w:top w:w="85" w:type="dxa"/>
              <w:left w:w="85" w:type="dxa"/>
              <w:bottom w:w="85" w:type="dxa"/>
              <w:right w:w="85" w:type="dxa"/>
            </w:tcMar>
            <w:vAlign w:val="center"/>
            <w:hideMark/>
          </w:tcPr>
          <w:p w:rsidR="00D5398B" w:rsidRDefault="00D5398B">
            <w:pPr>
              <w:pStyle w:val="Standard"/>
              <w:widowControl w:val="0"/>
              <w:autoSpaceDE w:val="0"/>
              <w:snapToGrid w:val="0"/>
              <w:jc w:val="center"/>
              <w:rPr>
                <w:b/>
                <w:kern w:val="2"/>
                <w:lang w:val="pl-PL"/>
              </w:rPr>
            </w:pPr>
            <w:r>
              <w:rPr>
                <w:b/>
                <w:lang w:val="pl-PL"/>
              </w:rPr>
              <w:t>Istniejące</w:t>
            </w:r>
          </w:p>
        </w:tc>
        <w:tc>
          <w:tcPr>
            <w:tcW w:w="669" w:type="pct"/>
            <w:tcBorders>
              <w:top w:val="single" w:sz="4" w:space="0" w:color="000000"/>
              <w:left w:val="single" w:sz="4" w:space="0" w:color="000000"/>
              <w:bottom w:val="single" w:sz="4" w:space="0" w:color="000000"/>
              <w:right w:val="single" w:sz="4" w:space="0" w:color="000000"/>
            </w:tcBorders>
            <w:shd w:val="clear" w:color="auto" w:fill="B6DDE8"/>
            <w:tcMar>
              <w:top w:w="85" w:type="dxa"/>
              <w:left w:w="85" w:type="dxa"/>
              <w:bottom w:w="85" w:type="dxa"/>
              <w:right w:w="85" w:type="dxa"/>
            </w:tcMar>
            <w:vAlign w:val="center"/>
            <w:hideMark/>
          </w:tcPr>
          <w:p w:rsidR="00D5398B" w:rsidRDefault="00D5398B">
            <w:pPr>
              <w:pStyle w:val="Standard"/>
              <w:widowControl w:val="0"/>
              <w:autoSpaceDE w:val="0"/>
              <w:snapToGrid w:val="0"/>
              <w:jc w:val="center"/>
              <w:rPr>
                <w:b/>
                <w:kern w:val="2"/>
                <w:lang w:val="pl-PL"/>
              </w:rPr>
            </w:pPr>
            <w:r>
              <w:rPr>
                <w:b/>
                <w:lang w:val="pl-PL"/>
              </w:rPr>
              <w:t>Potencjalne</w:t>
            </w:r>
          </w:p>
        </w:tc>
        <w:tc>
          <w:tcPr>
            <w:tcW w:w="1869" w:type="pct"/>
            <w:vMerge/>
            <w:tcBorders>
              <w:left w:val="single" w:sz="4" w:space="0" w:color="000000"/>
              <w:bottom w:val="single" w:sz="4" w:space="0" w:color="000000"/>
              <w:right w:val="single" w:sz="4" w:space="0" w:color="000000"/>
            </w:tcBorders>
            <w:vAlign w:val="center"/>
            <w:hideMark/>
          </w:tcPr>
          <w:p w:rsidR="00D5398B" w:rsidRDefault="00D5398B" w:rsidP="004E0DA9">
            <w:pPr>
              <w:rPr>
                <w:kern w:val="2"/>
              </w:rPr>
            </w:pPr>
          </w:p>
        </w:tc>
        <w:tc>
          <w:tcPr>
            <w:tcW w:w="788" w:type="pct"/>
            <w:vMerge/>
            <w:tcBorders>
              <w:left w:val="single" w:sz="4" w:space="0" w:color="000000"/>
              <w:bottom w:val="single" w:sz="4" w:space="0" w:color="000000"/>
              <w:right w:val="single" w:sz="4" w:space="0" w:color="000000"/>
            </w:tcBorders>
            <w:vAlign w:val="center"/>
            <w:hideMark/>
          </w:tcPr>
          <w:p w:rsidR="00D5398B" w:rsidRDefault="00D5398B" w:rsidP="004E0DA9">
            <w:pPr>
              <w:rPr>
                <w:kern w:val="2"/>
              </w:rPr>
            </w:pPr>
          </w:p>
        </w:tc>
      </w:tr>
      <w:tr w:rsidR="00D5398B" w:rsidRPr="001D6B99" w:rsidTr="001D6B99">
        <w:tc>
          <w:tcPr>
            <w:tcW w:w="192" w:type="pct"/>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8166D9" w:rsidRPr="001D6B99" w:rsidRDefault="008166D9" w:rsidP="001D6B99">
            <w:pPr>
              <w:pStyle w:val="tabela11"/>
              <w:numPr>
                <w:ilvl w:val="0"/>
                <w:numId w:val="40"/>
              </w:numPr>
              <w:ind w:left="357" w:hanging="357"/>
            </w:pPr>
          </w:p>
        </w:tc>
        <w:tc>
          <w:tcPr>
            <w:tcW w:w="660" w:type="pct"/>
            <w:gridSpan w:val="2"/>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8166D9" w:rsidRPr="001D6B99" w:rsidRDefault="008166D9" w:rsidP="001D6B99">
            <w:pPr>
              <w:pStyle w:val="tabela11"/>
              <w:rPr>
                <w:rStyle w:val="Uwydatnienie"/>
                <w:i w:val="0"/>
                <w:iCs w:val="0"/>
              </w:rPr>
            </w:pPr>
            <w:r w:rsidRPr="001D6B99">
              <w:t xml:space="preserve">3150 Starorzecza i naturalne eutroficzne zbiorniki wodne ze zbiorowiskami z </w:t>
            </w:r>
            <w:r w:rsidRPr="001D6B99">
              <w:rPr>
                <w:i/>
                <w:iCs/>
              </w:rPr>
              <w:t>Nympheion</w:t>
            </w:r>
            <w:r w:rsidRPr="001D6B99">
              <w:t xml:space="preserve">, </w:t>
            </w:r>
            <w:r w:rsidRPr="001D6B99">
              <w:rPr>
                <w:i/>
                <w:iCs/>
              </w:rPr>
              <w:t>Potamion</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hideMark/>
          </w:tcPr>
          <w:p w:rsidR="008166D9" w:rsidRPr="001D6B99" w:rsidRDefault="008166D9" w:rsidP="001D6B99">
            <w:pPr>
              <w:pStyle w:val="tabela11"/>
            </w:pPr>
            <w:r w:rsidRPr="001D6B99">
              <w:t xml:space="preserve">E03.01 </w:t>
            </w:r>
            <w:r w:rsidR="00531E2C">
              <w:t>P</w:t>
            </w:r>
            <w:r w:rsidRPr="001D6B99">
              <w:t>ozbywanie się odpadów z gospodarstw domowych</w:t>
            </w:r>
            <w:r w:rsidR="00531E2C">
              <w:t>/obiektów rekreacyjnych</w:t>
            </w:r>
          </w:p>
          <w:p w:rsidR="008166D9" w:rsidRPr="001D6B99" w:rsidRDefault="008166D9" w:rsidP="001D6B99">
            <w:pPr>
              <w:pStyle w:val="tabela11"/>
            </w:pPr>
            <w:r w:rsidRPr="001D6B99">
              <w:t>H01.08 Zanieczyszczenie wód powierzchniowych, rozproszone zanieczyszczenie wód powierzchniowych z powodu ścieków z gospodarstw domowych</w:t>
            </w:r>
          </w:p>
          <w:p w:rsidR="008166D9" w:rsidRPr="001D6B99" w:rsidRDefault="008166D9" w:rsidP="001D6B99">
            <w:pPr>
              <w:pStyle w:val="tabela11"/>
            </w:pPr>
            <w:r w:rsidRPr="001D6B99">
              <w:t>A07 Stosowanie biocydów, hormonów i substancji chemicznych</w:t>
            </w:r>
          </w:p>
          <w:p w:rsidR="008166D9" w:rsidRPr="001D6B99" w:rsidRDefault="008166D9" w:rsidP="001D6B99">
            <w:pPr>
              <w:pStyle w:val="tabela11"/>
            </w:pPr>
            <w:r w:rsidRPr="001D6B99">
              <w:t>A08 Nawożenie /nawozy sztuczne/</w:t>
            </w:r>
          </w:p>
          <w:p w:rsidR="008166D9" w:rsidRPr="001D6B99" w:rsidRDefault="008166D9" w:rsidP="001D6B99">
            <w:pPr>
              <w:pStyle w:val="tabela11"/>
            </w:pPr>
            <w:r w:rsidRPr="001D6B99">
              <w:t>H01.05 Rozproszone zanieczyszczenie wód powierzchniowych z powodu działalności związanej z rolnictwem i leśnictwem</w:t>
            </w:r>
          </w:p>
          <w:p w:rsidR="008166D9" w:rsidRPr="001D6B99" w:rsidRDefault="008166D9" w:rsidP="001D6B99">
            <w:pPr>
              <w:pStyle w:val="tabela11"/>
            </w:pPr>
            <w:r w:rsidRPr="001D6B99">
              <w:lastRenderedPageBreak/>
              <w:t>K02.01 Zmiana składu gatunkowego (sukcesja)</w:t>
            </w:r>
          </w:p>
          <w:p w:rsidR="008166D9" w:rsidRPr="001D6B99" w:rsidRDefault="008166D9" w:rsidP="001D6B99">
            <w:pPr>
              <w:pStyle w:val="tabela11"/>
            </w:pPr>
            <w:r w:rsidRPr="001D6B99">
              <w:t>K02.02 Nagromadzenie materii organicznej</w:t>
            </w:r>
          </w:p>
          <w:p w:rsidR="008166D9" w:rsidRPr="001D6B99" w:rsidRDefault="008166D9" w:rsidP="001D6B99">
            <w:pPr>
              <w:pStyle w:val="tabela11"/>
            </w:pPr>
            <w:r w:rsidRPr="001D6B99">
              <w:t>D01.02 Drogi i autostrady</w:t>
            </w:r>
          </w:p>
          <w:p w:rsidR="008166D9" w:rsidRPr="001D6B99" w:rsidRDefault="008166D9" w:rsidP="001D6B99">
            <w:pPr>
              <w:pStyle w:val="tabela11"/>
            </w:pPr>
            <w:r w:rsidRPr="001D6B99">
              <w:t>J02.02.01 Usuwanie osadów limnicznych</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8166D9" w:rsidRPr="001D6B99" w:rsidRDefault="008166D9" w:rsidP="001D6B99">
            <w:pPr>
              <w:pStyle w:val="tabela11"/>
              <w:rPr>
                <w:b/>
              </w:rPr>
            </w:pPr>
            <w:r w:rsidRPr="001D6B99">
              <w:lastRenderedPageBreak/>
              <w:t>E01.03 Zabudowa rozproszona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8166D9" w:rsidRPr="001D6B99" w:rsidRDefault="008166D9" w:rsidP="001D6B99">
            <w:pPr>
              <w:pStyle w:val="tabela11"/>
              <w:rPr>
                <w:b/>
              </w:rPr>
            </w:pPr>
            <w:r w:rsidRPr="001D6B99">
              <w:rPr>
                <w:b/>
              </w:rPr>
              <w:t>Istniejące:</w:t>
            </w:r>
          </w:p>
          <w:p w:rsidR="008166D9" w:rsidRPr="001D6B99" w:rsidRDefault="008166D9" w:rsidP="001D6B99">
            <w:pPr>
              <w:pStyle w:val="tabela11"/>
            </w:pPr>
            <w:r w:rsidRPr="001D6B99">
              <w:t>E03.01, H01.08 Odpady i ścieki komunalne powodują pogorszenie parametrów fizykochemicznych wód, wzrost eutrofizacji i przyspieszają procesy sukcesyjne, prowadzące do zaniku siedliska.</w:t>
            </w:r>
          </w:p>
          <w:p w:rsidR="008166D9" w:rsidRPr="001D6B99" w:rsidRDefault="008166D9" w:rsidP="001D6B99">
            <w:pPr>
              <w:pStyle w:val="tabela11"/>
            </w:pPr>
            <w:r w:rsidRPr="001D6B99">
              <w:t>A07, A08, H01.05 Podobne do powyższego zagrożenie dla starorzeczy stwarzają wszelkie formy gospodarowania rolniczego, w których wykorzystuje się środki ochrony roślin oraz nawożenie, zarówno nawozami naturalnymi jak i sztucznymi. Przenikanie nadmiaru nawozów do wód zaskórnych zwiększa ich żyzność a w dalszej perspektywie czasowej oddziałuje również na wody powierzchniowe.</w:t>
            </w:r>
          </w:p>
          <w:p w:rsidR="008166D9" w:rsidRPr="001D6B99" w:rsidRDefault="008166D9" w:rsidP="001D6B99">
            <w:pPr>
              <w:pStyle w:val="tabela11"/>
            </w:pPr>
            <w:r w:rsidRPr="001D6B99">
              <w:t>K02.01, K02.02 Ewolucja biocenotyczna poprzez następstwo stadiów sukcesyjnych, a także gromadzenie materii organicznej w misach zbiorników przyczynia się do ich stopniowego wypłycania i zastępowania roślinności wodnej szuwarami a w dalszej konsekwencji roślinnością lądową.</w:t>
            </w:r>
          </w:p>
          <w:p w:rsidR="008166D9" w:rsidRPr="001D6B99" w:rsidRDefault="008166D9" w:rsidP="001D6B99">
            <w:pPr>
              <w:pStyle w:val="tabela11"/>
            </w:pPr>
            <w:r w:rsidRPr="001D6B99">
              <w:t>D01.02 Rozbudowa infrastruktury komunikacyjnej spowodowała w ostatnim czasie utratę części powierzchni siedliska oraz pogorszenie stanu ochrony w sąsiedztwie realizowanych inwestycji drogowych.</w:t>
            </w:r>
          </w:p>
          <w:p w:rsidR="008166D9" w:rsidRPr="001D6B99" w:rsidRDefault="008166D9" w:rsidP="001D6B99">
            <w:pPr>
              <w:pStyle w:val="tabela11"/>
            </w:pPr>
            <w:r w:rsidRPr="001D6B99">
              <w:t xml:space="preserve">J02.02.01 Pogłębianie zbiorników wodnych, </w:t>
            </w:r>
            <w:r w:rsidRPr="001D6B99">
              <w:lastRenderedPageBreak/>
              <w:t>wyrównywanie i zagospodarowanie brzegów powoduje bezpośrednie niszczenie roślinności stanowiącej identyfikatory fitosocjologiczne siedliska. W niektórych miejscach obszaru działalność taka prowadzona jest z wykorzystaniem ciężkiego sprzętu i prowadzi do drastycznej zmiany struktury starorzecza.</w:t>
            </w:r>
          </w:p>
          <w:p w:rsidR="008166D9" w:rsidRPr="001D6B99" w:rsidRDefault="008166D9" w:rsidP="001D6B99">
            <w:pPr>
              <w:pStyle w:val="tabela11"/>
              <w:rPr>
                <w:b/>
              </w:rPr>
            </w:pPr>
            <w:r w:rsidRPr="001D6B99">
              <w:rPr>
                <w:b/>
              </w:rPr>
              <w:t>Potencjalne:</w:t>
            </w:r>
          </w:p>
          <w:p w:rsidR="008166D9" w:rsidRPr="001D6B99" w:rsidRDefault="008166D9" w:rsidP="001D6B99">
            <w:pPr>
              <w:pStyle w:val="tabela11"/>
              <w:rPr>
                <w:b/>
              </w:rPr>
            </w:pPr>
            <w:r w:rsidRPr="001D6B99">
              <w:t>E01.03 Rozwój zabudowy rozproszonej w bezpośredniej bliskości zbiorników wodnych oddziałuje barierowo, a pośrednio również zwiększa stopień zanieczyszczenia wód i przyczynia się do intensywnej penetracji terenowej otoczenia starorzeczy.</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8166D9" w:rsidRPr="001D6B99" w:rsidRDefault="00D5398B" w:rsidP="001D6B99">
            <w:pPr>
              <w:pStyle w:val="tabela11"/>
            </w:pPr>
            <w:r w:rsidRPr="001D6B99">
              <w:lastRenderedPageBreak/>
              <w:t>Siedlisko w obszarze Natura 2000</w:t>
            </w:r>
          </w:p>
        </w:tc>
      </w:tr>
      <w:tr w:rsidR="00D5398B" w:rsidRPr="001D6B99" w:rsidTr="001D6B99">
        <w:tc>
          <w:tcPr>
            <w:tcW w:w="192" w:type="pct"/>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D5398B" w:rsidRPr="001D6B99" w:rsidRDefault="00D5398B" w:rsidP="001D6B99">
            <w:pPr>
              <w:pStyle w:val="tabela11"/>
              <w:numPr>
                <w:ilvl w:val="0"/>
                <w:numId w:val="40"/>
              </w:numPr>
              <w:ind w:left="357" w:hanging="357"/>
            </w:pPr>
          </w:p>
        </w:tc>
        <w:tc>
          <w:tcPr>
            <w:tcW w:w="660" w:type="pct"/>
            <w:gridSpan w:val="2"/>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t xml:space="preserve">3270 Zalewane muliste brzegi rzek z roślinnością </w:t>
            </w:r>
            <w:r w:rsidRPr="001D6B99">
              <w:rPr>
                <w:i/>
                <w:iCs/>
              </w:rPr>
              <w:t>Chenopodion rubri</w:t>
            </w:r>
            <w:r w:rsidRPr="001D6B99">
              <w:t xml:space="preserve"> p.p. i </w:t>
            </w:r>
            <w:r w:rsidRPr="001D6B99">
              <w:rPr>
                <w:i/>
                <w:iCs/>
              </w:rPr>
              <w:t>Bidention</w:t>
            </w:r>
            <w:r w:rsidRPr="001D6B99">
              <w:t xml:space="preserve"> p.p.</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hideMark/>
          </w:tcPr>
          <w:p w:rsidR="00D5398B" w:rsidRPr="001D6B99" w:rsidRDefault="00D5398B" w:rsidP="001D6B99">
            <w:pPr>
              <w:pStyle w:val="tabela11"/>
            </w:pPr>
            <w:r w:rsidRPr="001D6B99">
              <w:t>M01 Zmiany czynników abiotycznych</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t>J02.03.02 Regulowanie (prostowanie) koryt rzecznych</w:t>
            </w:r>
          </w:p>
          <w:p w:rsidR="00D5398B" w:rsidRPr="001D6B99" w:rsidRDefault="00D5398B" w:rsidP="001D6B99">
            <w:pPr>
              <w:pStyle w:val="tabela11"/>
            </w:pPr>
            <w:r w:rsidRPr="001D6B99">
              <w:t>J02.05.05 Niewielkie projekty hydroenergetyczne, jazy</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b/>
              </w:rPr>
            </w:pPr>
            <w:r w:rsidRPr="001D6B99">
              <w:rPr>
                <w:b/>
              </w:rPr>
              <w:t>Istniejące:</w:t>
            </w:r>
          </w:p>
          <w:p w:rsidR="00D5398B" w:rsidRPr="001D6B99" w:rsidRDefault="00D5398B" w:rsidP="001D6B99">
            <w:pPr>
              <w:pStyle w:val="tabela11"/>
            </w:pPr>
            <w:r w:rsidRPr="001D6B99">
              <w:t xml:space="preserve">M01 Zmiany klimatyczne przejawiają się w zmianie przebiegów pogodowych, przesunięciu okresów intensywnych opadów na drugą połowę lata oraz powtarzające się susze w okresie wiosenno-letnim. </w:t>
            </w:r>
          </w:p>
          <w:p w:rsidR="00D5398B" w:rsidRPr="001D6B99" w:rsidRDefault="00D5398B" w:rsidP="001D6B99">
            <w:pPr>
              <w:pStyle w:val="tabela11"/>
              <w:rPr>
                <w:b/>
              </w:rPr>
            </w:pPr>
            <w:r w:rsidRPr="001D6B99">
              <w:rPr>
                <w:b/>
              </w:rPr>
              <w:t>Potencjalne:</w:t>
            </w:r>
          </w:p>
          <w:p w:rsidR="00D5398B" w:rsidRPr="001D6B99" w:rsidRDefault="00D5398B" w:rsidP="001D6B99">
            <w:pPr>
              <w:pStyle w:val="tabela11"/>
              <w:rPr>
                <w:b/>
              </w:rPr>
            </w:pPr>
            <w:r w:rsidRPr="001D6B99">
              <w:t>J02.03.02, J02.05.05 Przegradzanie rzek oraz podłużna zabudowa liniowa, szczególnie w powiązaniu ze zmianą przebiegu rzeki powoduje upraszczanie i ujednolicanie przekroju poprzecznego i podłużnego koryta. Stanowi to istotne zagrożenie zarówno w odniesieniu do zbiorowisk koryta Sanu i jego dopływów, jak i w stosunku do innych siedlisk od wód zależnych.</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t>Siedlisko w obszarze Natura 2000</w:t>
            </w:r>
          </w:p>
        </w:tc>
      </w:tr>
      <w:tr w:rsidR="00D5398B" w:rsidRPr="001D6B99" w:rsidTr="001D6B99">
        <w:tc>
          <w:tcPr>
            <w:tcW w:w="192" w:type="pct"/>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D5398B" w:rsidRPr="001D6B99" w:rsidRDefault="00D5398B" w:rsidP="001D6B99">
            <w:pPr>
              <w:pStyle w:val="tabela11"/>
              <w:numPr>
                <w:ilvl w:val="0"/>
                <w:numId w:val="40"/>
              </w:numPr>
              <w:ind w:left="357" w:hanging="357"/>
            </w:pPr>
          </w:p>
        </w:tc>
        <w:tc>
          <w:tcPr>
            <w:tcW w:w="660" w:type="pct"/>
            <w:gridSpan w:val="2"/>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t>6410 Zmiennowilgotne łąki trzęślicowe (</w:t>
            </w:r>
            <w:r w:rsidRPr="001D6B99">
              <w:rPr>
                <w:i/>
                <w:iCs/>
              </w:rPr>
              <w:t>Molinion</w:t>
            </w:r>
            <w:r w:rsidRPr="001D6B99">
              <w:t>)</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hideMark/>
          </w:tcPr>
          <w:p w:rsidR="00D5398B" w:rsidRPr="001D6B99" w:rsidRDefault="00D5398B" w:rsidP="001D6B99">
            <w:pPr>
              <w:pStyle w:val="tabela11"/>
            </w:pPr>
            <w:r w:rsidRPr="001D6B99">
              <w:t>A03.03 Zaniechanie/brak koszenia</w:t>
            </w:r>
          </w:p>
          <w:p w:rsidR="00D5398B" w:rsidRPr="001D6B99" w:rsidRDefault="00D5398B" w:rsidP="001D6B99">
            <w:pPr>
              <w:pStyle w:val="tabela11"/>
            </w:pPr>
            <w:r w:rsidRPr="001D6B99">
              <w:t>I01 Obce gatunki inwazyjne</w:t>
            </w:r>
          </w:p>
          <w:p w:rsidR="00D5398B" w:rsidRPr="001D6B99" w:rsidRDefault="00D5398B" w:rsidP="001D6B99">
            <w:pPr>
              <w:pStyle w:val="tabela11"/>
            </w:pPr>
            <w:r w:rsidRPr="001D6B99">
              <w:t xml:space="preserve">I02 </w:t>
            </w:r>
            <w:r w:rsidR="00631297" w:rsidRPr="001D6B99">
              <w:t>Problematyczne gatunki rodzime</w:t>
            </w:r>
          </w:p>
          <w:p w:rsidR="00D5398B" w:rsidRPr="001D6B99" w:rsidRDefault="00D5398B" w:rsidP="001D6B99">
            <w:pPr>
              <w:pStyle w:val="tabela11"/>
              <w:rPr>
                <w:b/>
              </w:rPr>
            </w:pPr>
            <w:r w:rsidRPr="001D6B99">
              <w:t>A02 Zmiana sposobu uprawy</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b/>
              </w:rPr>
            </w:pPr>
            <w:r w:rsidRPr="001D6B99">
              <w:t>A02 Zmiana sposobu uprawy</w:t>
            </w:r>
          </w:p>
          <w:p w:rsidR="00D5398B" w:rsidRPr="001D6B99" w:rsidRDefault="00D5398B" w:rsidP="001D6B99">
            <w:pPr>
              <w:pStyle w:val="tabela11"/>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b/>
              </w:rPr>
            </w:pPr>
            <w:r w:rsidRPr="001D6B99">
              <w:rPr>
                <w:b/>
              </w:rPr>
              <w:t>Istniejące:</w:t>
            </w:r>
          </w:p>
          <w:p w:rsidR="00D5398B" w:rsidRPr="001D6B99" w:rsidRDefault="00D5398B" w:rsidP="001D6B99">
            <w:pPr>
              <w:pStyle w:val="tabela11"/>
            </w:pPr>
            <w:r w:rsidRPr="001D6B99">
              <w:t>A03.03 Siedliska łąkowe jako półnaturalne, są ściśle uzależnione od koszenia (lub wypasu) i tym samym jego zaprzestanie powoduje szybki zanik przedmiotów ochrony.</w:t>
            </w:r>
          </w:p>
          <w:p w:rsidR="00D5398B" w:rsidRPr="001D6B99" w:rsidRDefault="00D5398B" w:rsidP="001D6B99">
            <w:pPr>
              <w:pStyle w:val="tabela11"/>
            </w:pPr>
            <w:r w:rsidRPr="001D6B99">
              <w:t xml:space="preserve">I01 Masowe występowanie licznych gatunków ekspansywnych obcego pochodzenia powoduje ubożenie składu florystycznego łąk. Dotyczy to w szczególności wkraczania nawłoci późnej </w:t>
            </w:r>
            <w:r w:rsidRPr="001D6B99">
              <w:rPr>
                <w:i/>
              </w:rPr>
              <w:t>Solidago serotina</w:t>
            </w:r>
            <w:r w:rsidRPr="001D6B99">
              <w:t>.</w:t>
            </w:r>
          </w:p>
          <w:p w:rsidR="00D5398B" w:rsidRPr="001D6B99" w:rsidRDefault="00D5398B" w:rsidP="001D6B99">
            <w:pPr>
              <w:pStyle w:val="tabela11"/>
            </w:pPr>
            <w:r w:rsidRPr="001D6B99">
              <w:t xml:space="preserve">I02 Zaniedbanie użytkowania kośnego powoduje rozprzestrzenianie się rodzimych gatunków ekspansywnych, które przyczyniają się do gromadzenia wojłoku i poprzez utrudnianie kiełkowania nasion i konkurencję eliminują typowe dla siedliska gatunki. Najczęściej spotykanym gatunkiem z tej grupy jest trzcinnik piaskowy </w:t>
            </w:r>
            <w:r w:rsidRPr="001D6B99">
              <w:rPr>
                <w:i/>
              </w:rPr>
              <w:t>Calamagrostis epigejos</w:t>
            </w:r>
            <w:r w:rsidRPr="001D6B99">
              <w:t>.</w:t>
            </w:r>
          </w:p>
          <w:p w:rsidR="00D5398B" w:rsidRPr="001D6B99" w:rsidRDefault="00D5398B" w:rsidP="001D6B99">
            <w:pPr>
              <w:pStyle w:val="tabela11"/>
              <w:rPr>
                <w:b/>
              </w:rPr>
            </w:pPr>
            <w:r w:rsidRPr="001D6B99">
              <w:rPr>
                <w:b/>
              </w:rPr>
              <w:t>Potencjalne:</w:t>
            </w:r>
          </w:p>
          <w:p w:rsidR="00D5398B" w:rsidRPr="001D6B99" w:rsidRDefault="00D5398B" w:rsidP="001D6B99">
            <w:pPr>
              <w:pStyle w:val="tabela11"/>
              <w:rPr>
                <w:color w:val="auto"/>
                <w:kern w:val="1"/>
              </w:rPr>
            </w:pPr>
            <w:r w:rsidRPr="001D6B99">
              <w:t>A02 W obszarze stwierdzono dużą dynamikę przekształceń terenów łąkowych w inne użytki, głównie w pola uprawne. W niektórych miejscach jest to zagrożenie aktualne, w innych natomiast potencjalne.</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t>Siedlisko w obszarze Natura 2000</w:t>
            </w:r>
          </w:p>
        </w:tc>
      </w:tr>
      <w:tr w:rsidR="00D5398B" w:rsidRPr="001D6B99" w:rsidTr="001D6B99">
        <w:tc>
          <w:tcPr>
            <w:tcW w:w="192" w:type="pct"/>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D5398B" w:rsidRPr="001D6B99" w:rsidRDefault="00D5398B" w:rsidP="001D6B99">
            <w:pPr>
              <w:pStyle w:val="tabela11"/>
              <w:numPr>
                <w:ilvl w:val="0"/>
                <w:numId w:val="40"/>
              </w:numPr>
              <w:ind w:left="357" w:hanging="357"/>
            </w:pPr>
          </w:p>
        </w:tc>
        <w:tc>
          <w:tcPr>
            <w:tcW w:w="660" w:type="pct"/>
            <w:gridSpan w:val="2"/>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rStyle w:val="Uwydatnienie"/>
                <w:rFonts w:eastAsia="DejaVu Sans"/>
                <w:i w:val="0"/>
                <w:iCs w:val="0"/>
                <w:color w:val="auto"/>
                <w:kern w:val="1"/>
                <w:lang w:eastAsia="ar-SA"/>
              </w:rPr>
            </w:pPr>
            <w:r w:rsidRPr="001D6B99">
              <w:t>6430 Ziołorośla górskie (</w:t>
            </w:r>
            <w:r w:rsidRPr="001D6B99">
              <w:rPr>
                <w:i/>
                <w:iCs/>
              </w:rPr>
              <w:t>Adenostylion alliariae</w:t>
            </w:r>
            <w:r w:rsidRPr="001D6B99">
              <w:t xml:space="preserve">) i ziołorośla nadrzeczne </w:t>
            </w:r>
            <w:r w:rsidRPr="001D6B99">
              <w:lastRenderedPageBreak/>
              <w:t>(</w:t>
            </w:r>
            <w:r w:rsidRPr="001D6B99">
              <w:rPr>
                <w:i/>
                <w:iCs/>
              </w:rPr>
              <w:t>Convolvuletalia sepium</w:t>
            </w:r>
            <w:r w:rsidRPr="001D6B99">
              <w:t>)</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hideMark/>
          </w:tcPr>
          <w:p w:rsidR="00D5398B" w:rsidRPr="001D6B99" w:rsidRDefault="00D5398B" w:rsidP="001D6B99">
            <w:pPr>
              <w:pStyle w:val="tabela11"/>
              <w:rPr>
                <w:b/>
              </w:rPr>
            </w:pPr>
            <w:r w:rsidRPr="001D6B99">
              <w:lastRenderedPageBreak/>
              <w:t>I01 Obce gatunki inwazyjne</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b/>
              </w:rPr>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b/>
              </w:rPr>
            </w:pPr>
            <w:r w:rsidRPr="001D6B99">
              <w:rPr>
                <w:b/>
              </w:rPr>
              <w:t>Istniejące:</w:t>
            </w:r>
          </w:p>
          <w:p w:rsidR="00D5398B" w:rsidRPr="001D6B99" w:rsidRDefault="00D5398B" w:rsidP="001D6B99">
            <w:pPr>
              <w:pStyle w:val="tabela11"/>
              <w:rPr>
                <w:b/>
              </w:rPr>
            </w:pPr>
            <w:r w:rsidRPr="001D6B99">
              <w:t>I01 Masowe występowanie licznych gatunków ekspansywnych obcego pochodzenia powoduje ubożenie składu florystycznego, a ostatecznie całkowite przekształcenie zbiorowiska roślinnego i utratę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t>Siedlisko w obszarze Natura 2000</w:t>
            </w:r>
          </w:p>
        </w:tc>
      </w:tr>
      <w:tr w:rsidR="00D5398B" w:rsidRPr="001D6B99" w:rsidTr="001D6B99">
        <w:tc>
          <w:tcPr>
            <w:tcW w:w="192" w:type="pct"/>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D5398B" w:rsidRPr="001D6B99" w:rsidRDefault="00D5398B" w:rsidP="001D6B99">
            <w:pPr>
              <w:pStyle w:val="tabela11"/>
              <w:numPr>
                <w:ilvl w:val="0"/>
                <w:numId w:val="40"/>
              </w:numPr>
              <w:ind w:left="357" w:hanging="357"/>
            </w:pPr>
          </w:p>
        </w:tc>
        <w:tc>
          <w:tcPr>
            <w:tcW w:w="660" w:type="pct"/>
            <w:gridSpan w:val="2"/>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rStyle w:val="Uwydatnienie"/>
                <w:i w:val="0"/>
                <w:iCs w:val="0"/>
              </w:rPr>
            </w:pPr>
            <w:r w:rsidRPr="001D6B99">
              <w:t>6440 Łąki selernicowe (</w:t>
            </w:r>
            <w:r w:rsidRPr="001D6B99">
              <w:rPr>
                <w:i/>
                <w:iCs/>
              </w:rPr>
              <w:t>Cnidion dubii</w:t>
            </w:r>
            <w:r w:rsidRPr="001D6B99">
              <w:t>)</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hideMark/>
          </w:tcPr>
          <w:p w:rsidR="00D5398B" w:rsidRPr="001D6B99" w:rsidRDefault="00D5398B" w:rsidP="001D6B99">
            <w:pPr>
              <w:pStyle w:val="tabela11"/>
            </w:pPr>
            <w:r w:rsidRPr="001D6B99">
              <w:t>A03.03 Zaniechanie/brak koszenia</w:t>
            </w:r>
          </w:p>
          <w:p w:rsidR="00D5398B" w:rsidRPr="001D6B99" w:rsidRDefault="00D5398B" w:rsidP="001D6B99">
            <w:pPr>
              <w:pStyle w:val="tabela11"/>
            </w:pPr>
            <w:r w:rsidRPr="001D6B99">
              <w:t>I01 Obce gatunki inwazyjne</w:t>
            </w:r>
          </w:p>
          <w:p w:rsidR="00D5398B" w:rsidRPr="001D6B99" w:rsidRDefault="00D5398B" w:rsidP="001D6B99">
            <w:pPr>
              <w:pStyle w:val="tabela11"/>
            </w:pPr>
            <w:r w:rsidRPr="001D6B99">
              <w:t xml:space="preserve">I02 </w:t>
            </w:r>
            <w:r w:rsidR="00A34455">
              <w:t>Problematyczne gatunki rodzime</w:t>
            </w:r>
          </w:p>
          <w:p w:rsidR="00D5398B" w:rsidRPr="001D6B99" w:rsidRDefault="00D5398B" w:rsidP="001D6B99">
            <w:pPr>
              <w:pStyle w:val="tabela11"/>
              <w:rPr>
                <w:b/>
              </w:rPr>
            </w:pPr>
            <w:r w:rsidRPr="001D6B99">
              <w:t>A02 Zmiana sposobu uprawy</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b/>
              </w:rPr>
            </w:pPr>
            <w:r w:rsidRPr="001D6B99">
              <w:t>A02 Zmiana sposobu uprawy</w:t>
            </w:r>
          </w:p>
          <w:p w:rsidR="00D5398B" w:rsidRPr="001D6B99" w:rsidRDefault="00D5398B" w:rsidP="001D6B99">
            <w:pPr>
              <w:pStyle w:val="tabela11"/>
              <w:rPr>
                <w:b/>
              </w:rPr>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b/>
              </w:rPr>
            </w:pPr>
            <w:r w:rsidRPr="001D6B99">
              <w:rPr>
                <w:b/>
              </w:rPr>
              <w:t>Istniejące:</w:t>
            </w:r>
          </w:p>
          <w:p w:rsidR="00D5398B" w:rsidRPr="001D6B99" w:rsidRDefault="00D5398B" w:rsidP="001D6B99">
            <w:pPr>
              <w:pStyle w:val="tabela11"/>
            </w:pPr>
            <w:r w:rsidRPr="001D6B99">
              <w:t>A03.03 Siedliska łąkowe jako półnaturalne, są ściśle uzależnione od koszenia (lub wypasu) i tym samym jego zaprzestanie powoduje szybki zanik przedmiotów ochrony.</w:t>
            </w:r>
          </w:p>
          <w:p w:rsidR="00D5398B" w:rsidRPr="001D6B99" w:rsidRDefault="00D5398B" w:rsidP="001D6B99">
            <w:pPr>
              <w:pStyle w:val="tabela11"/>
            </w:pPr>
            <w:r w:rsidRPr="001D6B99">
              <w:t xml:space="preserve">I01 Masowe występowanie licznych gatunków ekspansywnych obcego pochodzenia powoduje ubożenie składu florystycznego łąk. Dotyczy to w szczególności wkraczania nawłoci późnej </w:t>
            </w:r>
            <w:r w:rsidRPr="001D6B99">
              <w:rPr>
                <w:i/>
              </w:rPr>
              <w:t>Solidago serotina</w:t>
            </w:r>
            <w:r w:rsidRPr="001D6B99">
              <w:t>.</w:t>
            </w:r>
          </w:p>
          <w:p w:rsidR="00D5398B" w:rsidRPr="001D6B99" w:rsidRDefault="00D5398B" w:rsidP="001D6B99">
            <w:pPr>
              <w:pStyle w:val="tabela11"/>
            </w:pPr>
            <w:r w:rsidRPr="001D6B99">
              <w:t xml:space="preserve">I02 Zaniedbanie użytkowania kośnego powoduje rozprzestrzenianie się rodzimych gatunków ekspansywnych, które przyczyniają się do gromadzenia wojłoku i poprzez utrudnianie kiełkowania nasion i konkurencję eliminują typowe dla siedliska gatunki. Najczęściej spotykanym gatunkiem z tej grupy jest trzcinnik piaskowy </w:t>
            </w:r>
            <w:r w:rsidRPr="001D6B99">
              <w:rPr>
                <w:i/>
              </w:rPr>
              <w:t>Calamagrostis epigejos</w:t>
            </w:r>
            <w:r w:rsidRPr="001D6B99">
              <w:t>.</w:t>
            </w:r>
          </w:p>
          <w:p w:rsidR="00D5398B" w:rsidRPr="001D6B99" w:rsidRDefault="00D5398B" w:rsidP="001D6B99">
            <w:pPr>
              <w:pStyle w:val="tabela11"/>
              <w:rPr>
                <w:b/>
              </w:rPr>
            </w:pPr>
            <w:r w:rsidRPr="001D6B99">
              <w:rPr>
                <w:b/>
              </w:rPr>
              <w:t>Potencjalne:</w:t>
            </w:r>
          </w:p>
          <w:p w:rsidR="00D5398B" w:rsidRPr="001D6B99" w:rsidRDefault="00D5398B" w:rsidP="001D6B99">
            <w:pPr>
              <w:pStyle w:val="tabela11"/>
              <w:rPr>
                <w:b/>
              </w:rPr>
            </w:pPr>
            <w:r w:rsidRPr="001D6B99">
              <w:t>A02 W obszarze stwierdzono dużą dynamikę przekształceń terenów łąkowych w inne użytki, głównie w pola uprawne. W niektórych miejscach jest to zagrożenie aktualne, w innych natomiast potencjalne.</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t>Siedlisko w obszarze Natura 2000</w:t>
            </w:r>
          </w:p>
        </w:tc>
      </w:tr>
      <w:tr w:rsidR="00D5398B" w:rsidRPr="001D6B99" w:rsidTr="001D6B99">
        <w:tc>
          <w:tcPr>
            <w:tcW w:w="192" w:type="pct"/>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D5398B" w:rsidRPr="001D6B99" w:rsidRDefault="00D5398B" w:rsidP="001D6B99">
            <w:pPr>
              <w:pStyle w:val="tabela11"/>
              <w:numPr>
                <w:ilvl w:val="0"/>
                <w:numId w:val="40"/>
              </w:numPr>
              <w:ind w:left="357" w:hanging="357"/>
            </w:pPr>
          </w:p>
        </w:tc>
        <w:tc>
          <w:tcPr>
            <w:tcW w:w="660" w:type="pct"/>
            <w:gridSpan w:val="2"/>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b/>
              </w:rPr>
            </w:pPr>
            <w:r w:rsidRPr="001D6B99">
              <w:t xml:space="preserve">6510 </w:t>
            </w:r>
            <w:r w:rsidRPr="001D6B99">
              <w:rPr>
                <w:rStyle w:val="st"/>
              </w:rPr>
              <w:t xml:space="preserve">Niżowe i górskie świeże łąki użytkowane </w:t>
            </w:r>
            <w:r w:rsidRPr="001D6B99">
              <w:rPr>
                <w:rStyle w:val="st"/>
              </w:rPr>
              <w:lastRenderedPageBreak/>
              <w:t>ekstensywnie. (</w:t>
            </w:r>
            <w:r w:rsidRPr="001D6B99">
              <w:rPr>
                <w:rStyle w:val="st"/>
                <w:i/>
              </w:rPr>
              <w:t>Arrhenatherion elatioris</w:t>
            </w:r>
            <w:r w:rsidRPr="001D6B99">
              <w:rPr>
                <w:rStyle w:val="st"/>
              </w:rPr>
              <w:t>)</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hideMark/>
          </w:tcPr>
          <w:p w:rsidR="00D5398B" w:rsidRPr="001D6B99" w:rsidRDefault="00D5398B" w:rsidP="001D6B99">
            <w:pPr>
              <w:pStyle w:val="tabela11"/>
            </w:pPr>
            <w:r w:rsidRPr="001D6B99">
              <w:lastRenderedPageBreak/>
              <w:t>A03.03 Zaniechanie/brak koszenia</w:t>
            </w:r>
          </w:p>
          <w:p w:rsidR="00D5398B" w:rsidRPr="001D6B99" w:rsidRDefault="00D5398B" w:rsidP="001D6B99">
            <w:pPr>
              <w:pStyle w:val="tabela11"/>
            </w:pPr>
            <w:r w:rsidRPr="001D6B99">
              <w:lastRenderedPageBreak/>
              <w:t>I01 Obce gatunki inwazyjne</w:t>
            </w:r>
          </w:p>
          <w:p w:rsidR="00D5398B" w:rsidRPr="001D6B99" w:rsidRDefault="00D5398B" w:rsidP="001D6B99">
            <w:pPr>
              <w:pStyle w:val="tabela11"/>
            </w:pPr>
            <w:r w:rsidRPr="001D6B99">
              <w:t xml:space="preserve">I02 </w:t>
            </w:r>
            <w:r w:rsidR="00A34455">
              <w:t>Problematyczne gatunki rodzime</w:t>
            </w:r>
          </w:p>
          <w:p w:rsidR="00D5398B" w:rsidRPr="001D6B99" w:rsidRDefault="00D5398B" w:rsidP="001D6B99">
            <w:pPr>
              <w:pStyle w:val="tabela11"/>
            </w:pPr>
            <w:r w:rsidRPr="001D6B99">
              <w:t>A02 Zmiana sposobu uprawy</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b/>
              </w:rPr>
            </w:pPr>
            <w:r w:rsidRPr="001D6B99">
              <w:lastRenderedPageBreak/>
              <w:t>A02 Zmiana sposobu uprawy</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b/>
              </w:rPr>
            </w:pPr>
            <w:r w:rsidRPr="001D6B99">
              <w:rPr>
                <w:b/>
              </w:rPr>
              <w:t>Istniejące:</w:t>
            </w:r>
          </w:p>
          <w:p w:rsidR="00D5398B" w:rsidRPr="001D6B99" w:rsidRDefault="00D5398B" w:rsidP="001D6B99">
            <w:pPr>
              <w:pStyle w:val="tabela11"/>
            </w:pPr>
            <w:r w:rsidRPr="001D6B99">
              <w:t xml:space="preserve">A03.03 Siedliska łąkowe jako półnaturalne, są ściśle uzależnione od koszenia (lub wypasu) i tym samym jego </w:t>
            </w:r>
            <w:r w:rsidRPr="001D6B99">
              <w:lastRenderedPageBreak/>
              <w:t>zaprzestanie powoduje szybki zanik przedmiotów ochrony.</w:t>
            </w:r>
          </w:p>
          <w:p w:rsidR="00D5398B" w:rsidRPr="001D6B99" w:rsidRDefault="00D5398B" w:rsidP="001D6B99">
            <w:pPr>
              <w:pStyle w:val="tabela11"/>
            </w:pPr>
            <w:r w:rsidRPr="001D6B99">
              <w:t xml:space="preserve">I01 Masowe występowanie licznych gatunków ekspansywnych obcego pochodzenia powoduje ubożenie składu florystycznego łąk. Dotyczy to w szczególności wkraczania nawłoci późnej </w:t>
            </w:r>
            <w:r w:rsidRPr="001D6B99">
              <w:rPr>
                <w:i/>
              </w:rPr>
              <w:t>Solidago serotina</w:t>
            </w:r>
            <w:r w:rsidRPr="001D6B99">
              <w:t>.</w:t>
            </w:r>
          </w:p>
          <w:p w:rsidR="00D5398B" w:rsidRPr="001D6B99" w:rsidRDefault="00D5398B" w:rsidP="001D6B99">
            <w:pPr>
              <w:pStyle w:val="tabela11"/>
            </w:pPr>
            <w:r w:rsidRPr="001D6B99">
              <w:t xml:space="preserve">I02 Zaniedbanie użytkowania kośnego powoduje rozprzestrzenianie się rodzimych gatunków ekspansywnych, które przyczyniają się do gromadzenia wojłoku i poprzez utrudnianie kiełkowania nasion i konkurencję eliminują typowe dla siedliska gatunki. Najczęściej spotykanym gatunkiem z tej grupy jest trzcinnik piaskowy </w:t>
            </w:r>
            <w:r w:rsidRPr="001D6B99">
              <w:rPr>
                <w:i/>
              </w:rPr>
              <w:t>Calamagrostis epigejos</w:t>
            </w:r>
            <w:r w:rsidRPr="001D6B99">
              <w:t>.</w:t>
            </w:r>
          </w:p>
          <w:p w:rsidR="00D5398B" w:rsidRPr="001D6B99" w:rsidRDefault="00D5398B" w:rsidP="001D6B99">
            <w:pPr>
              <w:pStyle w:val="tabela11"/>
              <w:rPr>
                <w:b/>
              </w:rPr>
            </w:pPr>
            <w:r w:rsidRPr="001D6B99">
              <w:rPr>
                <w:b/>
              </w:rPr>
              <w:t>Potencjalne:</w:t>
            </w:r>
          </w:p>
          <w:p w:rsidR="00D5398B" w:rsidRPr="001D6B99" w:rsidRDefault="00D5398B" w:rsidP="001D6B99">
            <w:pPr>
              <w:pStyle w:val="tabela11"/>
              <w:rPr>
                <w:b/>
              </w:rPr>
            </w:pPr>
            <w:r w:rsidRPr="001D6B99">
              <w:t>A02 W obszarze stwierdzono dużą dynamikę przekształceń terenów łąkowych w inne użytki, głównie w pola uprawne. W niektórych miejscach jest to zagrożenie aktualne, w innych natomiast potencjalne.</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lastRenderedPageBreak/>
              <w:t>Siedlisko w obszarze Natura 2000</w:t>
            </w:r>
          </w:p>
        </w:tc>
      </w:tr>
      <w:tr w:rsidR="00D5398B" w:rsidRPr="001D6B99" w:rsidTr="001D6B99">
        <w:tc>
          <w:tcPr>
            <w:tcW w:w="192" w:type="pct"/>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D5398B" w:rsidRPr="001D6B99" w:rsidRDefault="00D5398B" w:rsidP="001D6B99">
            <w:pPr>
              <w:pStyle w:val="tabela11"/>
              <w:numPr>
                <w:ilvl w:val="0"/>
                <w:numId w:val="40"/>
              </w:numPr>
              <w:ind w:left="357" w:hanging="357"/>
            </w:pPr>
          </w:p>
        </w:tc>
        <w:tc>
          <w:tcPr>
            <w:tcW w:w="660" w:type="pct"/>
            <w:gridSpan w:val="2"/>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i/>
                <w:iCs/>
              </w:rPr>
            </w:pPr>
            <w:r w:rsidRPr="001D6B99">
              <w:t>9170 Grąd środkowoeuropejski i subkontynentalny (</w:t>
            </w:r>
            <w:r w:rsidRPr="001D6B99">
              <w:rPr>
                <w:i/>
                <w:iCs/>
              </w:rPr>
              <w:t>Galio-Carpinetum</w:t>
            </w:r>
            <w:r w:rsidRPr="001D6B99">
              <w:t xml:space="preserve">, </w:t>
            </w:r>
            <w:r w:rsidRPr="001D6B99">
              <w:rPr>
                <w:i/>
                <w:iCs/>
              </w:rPr>
              <w:t>Tilio-Carpinetum</w:t>
            </w:r>
            <w:r w:rsidRPr="001D6B99">
              <w:t>)</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hideMark/>
          </w:tcPr>
          <w:p w:rsidR="00D5398B" w:rsidRPr="001D6B99" w:rsidRDefault="00D5398B" w:rsidP="001D6B99">
            <w:pPr>
              <w:pStyle w:val="tabela11"/>
            </w:pPr>
            <w:r w:rsidRPr="001D6B99">
              <w:t>I01 Obce gatunki inwazyjne</w:t>
            </w:r>
          </w:p>
          <w:p w:rsidR="00D5398B" w:rsidRPr="001D6B99" w:rsidRDefault="00D5398B" w:rsidP="001D6B99">
            <w:pPr>
              <w:pStyle w:val="tabela11"/>
            </w:pPr>
            <w:r w:rsidRPr="001D6B99">
              <w:t>B02.04 Usuwanie martwych i umierających drzew</w:t>
            </w:r>
          </w:p>
          <w:p w:rsidR="00D5398B" w:rsidRPr="001D6B99" w:rsidRDefault="00D5398B" w:rsidP="006D44A5">
            <w:pPr>
              <w:pStyle w:val="tabela11"/>
              <w:rPr>
                <w:b/>
              </w:rPr>
            </w:pPr>
            <w:r w:rsidRPr="001D6B99">
              <w:t>B06 Wypas w lasach</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D5398B" w:rsidRPr="001D6B99" w:rsidRDefault="00D5398B" w:rsidP="001D6B99">
            <w:pPr>
              <w:pStyle w:val="tabela11"/>
              <w:rPr>
                <w:b/>
              </w:rPr>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b/>
              </w:rPr>
            </w:pPr>
            <w:r w:rsidRPr="001D6B99">
              <w:rPr>
                <w:b/>
              </w:rPr>
              <w:t>Istniejące:</w:t>
            </w:r>
          </w:p>
          <w:p w:rsidR="00D5398B" w:rsidRPr="001D6B99" w:rsidRDefault="00D5398B" w:rsidP="001D6B99">
            <w:pPr>
              <w:pStyle w:val="tabela11"/>
            </w:pPr>
            <w:r w:rsidRPr="001D6B99">
              <w:t xml:space="preserve">I01 Masowe występowanie licznych gatunków ekspansywnych obcego pochodzenia powoduje ubożenie składu florystycznego łąk. Dotyczy to w szczególności wkraczania nawłoci późnej </w:t>
            </w:r>
            <w:r w:rsidRPr="001D6B99">
              <w:rPr>
                <w:i/>
              </w:rPr>
              <w:t>Solidago serotina</w:t>
            </w:r>
            <w:r w:rsidRPr="001D6B99">
              <w:t>.</w:t>
            </w:r>
          </w:p>
          <w:p w:rsidR="00D5398B" w:rsidRPr="001D6B99" w:rsidRDefault="00D5398B" w:rsidP="001D6B99">
            <w:pPr>
              <w:pStyle w:val="tabela11"/>
            </w:pPr>
            <w:r w:rsidRPr="001D6B99">
              <w:t xml:space="preserve">B02.04 Usuwanie martwych i umierających drzew powoduje ograniczanie zasobów martwego drewna i deficyt drzew biocenotycznych. </w:t>
            </w:r>
          </w:p>
          <w:p w:rsidR="00D5398B" w:rsidRPr="001D6B99" w:rsidRDefault="00D5398B" w:rsidP="001D6B99">
            <w:pPr>
              <w:pStyle w:val="tabela11"/>
            </w:pPr>
            <w:r w:rsidRPr="001D6B99">
              <w:t>B06</w:t>
            </w:r>
            <w:r w:rsidR="001D6B99" w:rsidRPr="001D6B99">
              <w:t xml:space="preserve"> </w:t>
            </w:r>
            <w:r w:rsidRPr="001D6B99">
              <w:t>W jednym z płatów stwierdzono wypas koni</w:t>
            </w:r>
            <w:r w:rsidR="001D6B99" w:rsidRPr="001D6B99">
              <w:t>,</w:t>
            </w:r>
            <w:r w:rsidRPr="001D6B99">
              <w:t xml:space="preserve"> co </w:t>
            </w:r>
            <w:r w:rsidRPr="001D6B99">
              <w:lastRenderedPageBreak/>
              <w:t>powoduje zubożenie składu gatunkowego runa i niszczenie ściółki.</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lastRenderedPageBreak/>
              <w:t>Siedlisko w obszarze Natura 2000</w:t>
            </w:r>
          </w:p>
        </w:tc>
      </w:tr>
      <w:tr w:rsidR="00D5398B" w:rsidRPr="001D6B99" w:rsidTr="001D6B99">
        <w:tc>
          <w:tcPr>
            <w:tcW w:w="192" w:type="pct"/>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D5398B" w:rsidRPr="001D6B99" w:rsidRDefault="00D5398B" w:rsidP="001D6B99">
            <w:pPr>
              <w:pStyle w:val="tabela11"/>
              <w:numPr>
                <w:ilvl w:val="0"/>
                <w:numId w:val="40"/>
              </w:numPr>
              <w:ind w:left="357" w:hanging="357"/>
            </w:pPr>
          </w:p>
        </w:tc>
        <w:tc>
          <w:tcPr>
            <w:tcW w:w="660" w:type="pct"/>
            <w:gridSpan w:val="2"/>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t xml:space="preserve">91E0 </w:t>
            </w:r>
            <w:r w:rsidRPr="001D6B99">
              <w:rPr>
                <w:lang w:bidi="ne-NP"/>
              </w:rPr>
              <w:t>Łęgi wierzbowe, topolowe, olszowe i jesionowe (</w:t>
            </w:r>
            <w:r w:rsidRPr="001D6B99">
              <w:rPr>
                <w:i/>
                <w:iCs/>
                <w:lang w:bidi="ne-NP"/>
              </w:rPr>
              <w:t>Salicetum albo-fragilis, Populetum albae, Alnenion glutinoso-incanae,</w:t>
            </w:r>
            <w:r w:rsidRPr="001D6B99">
              <w:rPr>
                <w:lang w:bidi="ne-NP"/>
              </w:rPr>
              <w:t xml:space="preserve"> olsy źródliskowe)*</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D5398B" w:rsidRPr="001D6B99" w:rsidRDefault="00D5398B" w:rsidP="001D6B99">
            <w:pPr>
              <w:pStyle w:val="tabela11"/>
            </w:pPr>
            <w:r w:rsidRPr="001D6B99">
              <w:t>I01 Obce gatunki inwazyjne</w:t>
            </w:r>
          </w:p>
          <w:p w:rsidR="00531E2C" w:rsidRPr="001D6B99" w:rsidRDefault="00531E2C" w:rsidP="00531E2C">
            <w:pPr>
              <w:pStyle w:val="tabela11"/>
            </w:pPr>
            <w:r w:rsidRPr="001D6B99">
              <w:t xml:space="preserve">E03.01 </w:t>
            </w:r>
            <w:r>
              <w:t>P</w:t>
            </w:r>
            <w:r w:rsidRPr="001D6B99">
              <w:t>ozbywanie się odpadów z gospodarstw domowych</w:t>
            </w:r>
            <w:r>
              <w:t>/obiektów rekreacyjnych</w:t>
            </w:r>
          </w:p>
          <w:p w:rsidR="00D5398B" w:rsidRPr="001D6B99" w:rsidRDefault="00D5398B" w:rsidP="001D6B99">
            <w:pPr>
              <w:pStyle w:val="tabela11"/>
            </w:pPr>
            <w:r w:rsidRPr="001D6B99">
              <w:t>J03.02 Antropogeniczne zmniejszenie spójności siedlisk</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t>E01.03 Zabudowa rozproszona</w:t>
            </w:r>
          </w:p>
          <w:p w:rsidR="00D5398B" w:rsidRPr="001D6B99" w:rsidRDefault="00D5398B" w:rsidP="001D6B99">
            <w:pPr>
              <w:pStyle w:val="tabela11"/>
            </w:pPr>
            <w:r w:rsidRPr="001D6B99">
              <w:t>J02.03.02 Regulowanie (prostowanie) koryt rzecznych</w:t>
            </w:r>
          </w:p>
          <w:p w:rsidR="00D5398B" w:rsidRPr="001D6B99" w:rsidRDefault="00D5398B" w:rsidP="001D6B99">
            <w:pPr>
              <w:pStyle w:val="tabela11"/>
            </w:pPr>
            <w:r w:rsidRPr="001D6B99">
              <w:t>J02.05.05 Niewielkie projekty hydroenergetyczne, jazy</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rPr>
                <w:b/>
              </w:rPr>
            </w:pPr>
            <w:r w:rsidRPr="001D6B99">
              <w:rPr>
                <w:b/>
              </w:rPr>
              <w:t>Istniejące:</w:t>
            </w:r>
          </w:p>
          <w:p w:rsidR="00D5398B" w:rsidRPr="001D6B99" w:rsidRDefault="00D5398B" w:rsidP="001D6B99">
            <w:pPr>
              <w:pStyle w:val="tabela11"/>
            </w:pPr>
            <w:r w:rsidRPr="001D6B99">
              <w:t xml:space="preserve">I01 Masowe występowanie licznych gatunków ekspansywnych obcego pochodzenia powoduje ubożenie składu florystycznego łęgów. Zarówno wielość gatunków jak i masowość ich występowania, zarówno w granicach obszaru jak i w częściach doliny poza obszarem, sprawiają, że niemożliwe jest określenie skutecznych metod przeciwdziałania zjawisku kenofityzacji. </w:t>
            </w:r>
          </w:p>
          <w:p w:rsidR="00D5398B" w:rsidRPr="001D6B99" w:rsidRDefault="00D5398B" w:rsidP="001D6B99">
            <w:pPr>
              <w:pStyle w:val="tabela11"/>
            </w:pPr>
            <w:r w:rsidRPr="001D6B99">
              <w:t>E03.01 Siedlisko jest w wielu miejscach poddane oddziaływaniu odpadów ciekłych z gospodarstw domowych, a niejednokrotnie lokalizowane są tu miejsca nielegalnego składowania odpadów komunalnych. Ponadto, wody wezbraniowe przenoszą znaczne ilości odpadów stałych z wyżej położonych części dorzecza Sanu.</w:t>
            </w:r>
          </w:p>
          <w:p w:rsidR="00D5398B" w:rsidRPr="001D6B99" w:rsidRDefault="00D5398B" w:rsidP="001D6B99">
            <w:pPr>
              <w:pStyle w:val="tabela11"/>
            </w:pPr>
            <w:r w:rsidRPr="001D6B99">
              <w:t>J03.02 Fragmentacja poprzeczna siedliska wynika z lokalizacji licznych dróg i ścieżek prowadzących do przepraw oraz jako trasy dojścia do brzegu. Powoduje to zwiększone wydeptywanie oraz zanieczyszczenie siedliska odpadami stałymi.</w:t>
            </w:r>
          </w:p>
          <w:p w:rsidR="00D5398B" w:rsidRPr="001D6B99" w:rsidRDefault="00D5398B" w:rsidP="001D6B99">
            <w:pPr>
              <w:pStyle w:val="tabela11"/>
              <w:rPr>
                <w:b/>
              </w:rPr>
            </w:pPr>
            <w:r w:rsidRPr="001D6B99">
              <w:rPr>
                <w:b/>
              </w:rPr>
              <w:t>Potencjalne:</w:t>
            </w:r>
          </w:p>
          <w:p w:rsidR="00D5398B" w:rsidRPr="001D6B99" w:rsidRDefault="00D5398B" w:rsidP="001D6B99">
            <w:pPr>
              <w:pStyle w:val="tabela11"/>
            </w:pPr>
            <w:r w:rsidRPr="001D6B99">
              <w:t xml:space="preserve">E01.03 </w:t>
            </w:r>
            <w:r w:rsidRPr="001D6B99">
              <w:rPr>
                <w:color w:val="auto"/>
                <w:kern w:val="1"/>
              </w:rPr>
              <w:t xml:space="preserve">Rozwój zabudowy rozproszonej w bezpośredniej bliskości </w:t>
            </w:r>
            <w:r w:rsidRPr="001D6B99">
              <w:t>łęgów</w:t>
            </w:r>
            <w:r w:rsidRPr="001D6B99">
              <w:rPr>
                <w:color w:val="auto"/>
                <w:kern w:val="1"/>
              </w:rPr>
              <w:t xml:space="preserve"> oddziałuje barierowo, a pośrednio również zwiększa stopień zanieczyszczenia </w:t>
            </w:r>
            <w:r w:rsidRPr="001D6B99">
              <w:t>podłoża</w:t>
            </w:r>
            <w:r w:rsidRPr="001D6B99">
              <w:rPr>
                <w:color w:val="auto"/>
                <w:kern w:val="1"/>
              </w:rPr>
              <w:t xml:space="preserve"> i przyczynia </w:t>
            </w:r>
            <w:r w:rsidRPr="001D6B99">
              <w:rPr>
                <w:color w:val="auto"/>
                <w:kern w:val="1"/>
              </w:rPr>
              <w:lastRenderedPageBreak/>
              <w:t xml:space="preserve">się do intensywnej penetracji terenowej otoczenia </w:t>
            </w:r>
            <w:r w:rsidRPr="001D6B99">
              <w:t>łęgów</w:t>
            </w:r>
            <w:r w:rsidRPr="001D6B99">
              <w:rPr>
                <w:color w:val="auto"/>
                <w:kern w:val="1"/>
              </w:rPr>
              <w:t>.</w:t>
            </w:r>
          </w:p>
          <w:p w:rsidR="00D5398B" w:rsidRPr="001D6B99" w:rsidRDefault="00D5398B" w:rsidP="001D6B99">
            <w:pPr>
              <w:pStyle w:val="tabela11"/>
              <w:rPr>
                <w:b/>
              </w:rPr>
            </w:pPr>
            <w:r w:rsidRPr="001D6B99">
              <w:t>J02.03.02, J02.05.05 Przegradzanie rzek oraz podłużna zabudowa liniowa, szczególnie w powiązaniu ze zmianą przebiegu rzeki powoduje upraszczanie i ujednolicanie przekroju poprzecznego i podłużnego koryta. Stanowi to istotne zagrożenie zarówno w odniesieniu do siedlisk brzegowych Sanu i jego dopływów, jak i w stosunku do innych siedlisk od wód zależnych.</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lastRenderedPageBreak/>
              <w:t>Siedlisko w obszarze Natura 2000</w:t>
            </w:r>
          </w:p>
        </w:tc>
      </w:tr>
      <w:tr w:rsidR="00D5398B" w:rsidRPr="001D6B99" w:rsidTr="001D6B99">
        <w:tc>
          <w:tcPr>
            <w:tcW w:w="192" w:type="pct"/>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D5398B" w:rsidRPr="001D6B99" w:rsidRDefault="00D5398B" w:rsidP="001D6B99">
            <w:pPr>
              <w:pStyle w:val="tabela11"/>
              <w:numPr>
                <w:ilvl w:val="0"/>
                <w:numId w:val="40"/>
              </w:numPr>
              <w:ind w:left="357" w:hanging="357"/>
            </w:pPr>
          </w:p>
        </w:tc>
        <w:tc>
          <w:tcPr>
            <w:tcW w:w="660" w:type="pct"/>
            <w:gridSpan w:val="2"/>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t>91F0 Łęgowe lasy dębowo-wiązowo-jesionowe (</w:t>
            </w:r>
            <w:r w:rsidRPr="001D6B99">
              <w:rPr>
                <w:i/>
                <w:iCs/>
              </w:rPr>
              <w:t>Ficario-Ulmetum</w:t>
            </w:r>
            <w:r w:rsidRPr="001D6B99">
              <w:t>)</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D5398B" w:rsidRPr="001D6B99" w:rsidRDefault="00D5398B" w:rsidP="001D6B99">
            <w:pPr>
              <w:pStyle w:val="tabela11"/>
            </w:pPr>
            <w:r w:rsidRPr="001D6B99">
              <w:t>I01 Obce gatunki inwazyjne</w:t>
            </w:r>
          </w:p>
          <w:p w:rsidR="00531E2C" w:rsidRPr="001D6B99" w:rsidRDefault="00531E2C" w:rsidP="00531E2C">
            <w:pPr>
              <w:pStyle w:val="tabela11"/>
            </w:pPr>
            <w:r w:rsidRPr="001D6B99">
              <w:t xml:space="preserve">E03.01 </w:t>
            </w:r>
            <w:r>
              <w:t>P</w:t>
            </w:r>
            <w:r w:rsidRPr="001D6B99">
              <w:t>ozbywanie się odpadów z gospodarstw domowych</w:t>
            </w:r>
            <w:r>
              <w:t>/obiektów rekreacyjnych</w:t>
            </w:r>
          </w:p>
          <w:p w:rsidR="00D5398B" w:rsidRPr="001D6B99" w:rsidRDefault="00D5398B" w:rsidP="001D6B99">
            <w:pPr>
              <w:pStyle w:val="tabela11"/>
            </w:pPr>
            <w:r w:rsidRPr="001D6B99">
              <w:t>J03.02 Antropogeniczne zmniejszenie spójności siedlisk</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D5398B" w:rsidRPr="001D6B99" w:rsidRDefault="00D5398B" w:rsidP="001D6B99">
            <w:pPr>
              <w:pStyle w:val="tabela11"/>
            </w:pPr>
            <w:r w:rsidRPr="001D6B99">
              <w:t>E01.03 Zabudowa rozproszona</w:t>
            </w:r>
          </w:p>
          <w:p w:rsidR="00D5398B" w:rsidRPr="001D6B99" w:rsidRDefault="00D5398B" w:rsidP="001D6B99">
            <w:pPr>
              <w:pStyle w:val="tabela11"/>
            </w:pPr>
            <w:r w:rsidRPr="001D6B99">
              <w:t>J02.03.02 Regulowanie (prostowanie) koryt rzecznych</w:t>
            </w:r>
          </w:p>
          <w:p w:rsidR="00D5398B" w:rsidRPr="001D6B99" w:rsidRDefault="00D5398B" w:rsidP="001D6B99">
            <w:pPr>
              <w:pStyle w:val="tabela11"/>
            </w:pPr>
            <w:r w:rsidRPr="001D6B99">
              <w:t>J02.05.05 Niewielkie projekty hydroenergetyczne, jazy</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D5398B" w:rsidRPr="001D6B99" w:rsidRDefault="00D5398B" w:rsidP="001D6B99">
            <w:pPr>
              <w:pStyle w:val="tabela11"/>
              <w:rPr>
                <w:b/>
              </w:rPr>
            </w:pPr>
            <w:r w:rsidRPr="001D6B99">
              <w:rPr>
                <w:b/>
              </w:rPr>
              <w:t>Istniejące:</w:t>
            </w:r>
          </w:p>
          <w:p w:rsidR="00D5398B" w:rsidRPr="001D6B99" w:rsidRDefault="00D5398B" w:rsidP="001D6B99">
            <w:pPr>
              <w:pStyle w:val="tabela11"/>
            </w:pPr>
            <w:r w:rsidRPr="001D6B99">
              <w:t xml:space="preserve">I01 Masowe występowanie licznych gatunków ekspansywnych obcego pochodzenia powoduje ubożenie składu florystycznego łęgów. Zarówno wielość gatunków jak i masowość ich występowania, zarówno w granicach obszaru jak i w częściach doliny poza obszarem, sprawiają, że niemożliwe jest określenie skutecznych metod przeciwdziałania zjawisku kenofityzacji. </w:t>
            </w:r>
          </w:p>
          <w:p w:rsidR="00D5398B" w:rsidRPr="001D6B99" w:rsidRDefault="00D5398B" w:rsidP="001D6B99">
            <w:pPr>
              <w:pStyle w:val="tabela11"/>
            </w:pPr>
            <w:r w:rsidRPr="001D6B99">
              <w:t>E03.01 Siedlisko jest w wielu miejscach poddane oddziaływaniu odpadów ciekłych z gospodarstw domowych, a niejednokrotnie lokalizowane są tu miejsca nielegalnego składowania odpadów komunalnych. Ponadto, wody wezbraniowe przenoszą znaczne ilości odpadów stałych z wyżej położonych części dorzecza Sanu.</w:t>
            </w:r>
          </w:p>
          <w:p w:rsidR="00D5398B" w:rsidRPr="001D6B99" w:rsidRDefault="00D5398B" w:rsidP="001D6B99">
            <w:pPr>
              <w:pStyle w:val="tabela11"/>
            </w:pPr>
            <w:r w:rsidRPr="001D6B99">
              <w:t xml:space="preserve">J03.02 Fragmentacja poprzeczna siedliska wynika z lokalizacji licznych dróg i ścieżek prowadzących do przepraw oraz jako trasy dojścia do brzegu. Powoduje to </w:t>
            </w:r>
            <w:r w:rsidRPr="001D6B99">
              <w:lastRenderedPageBreak/>
              <w:t>zwiększone wydeptywanie oraz zanieczyszczenie siedliska odpadami stałymi.</w:t>
            </w:r>
          </w:p>
          <w:p w:rsidR="00D5398B" w:rsidRPr="001D6B99" w:rsidRDefault="00D5398B" w:rsidP="001D6B99">
            <w:pPr>
              <w:pStyle w:val="tabela11"/>
              <w:rPr>
                <w:b/>
              </w:rPr>
            </w:pPr>
            <w:r w:rsidRPr="001D6B99">
              <w:rPr>
                <w:b/>
              </w:rPr>
              <w:t>Potencjalne:</w:t>
            </w:r>
          </w:p>
          <w:p w:rsidR="00D5398B" w:rsidRPr="001D6B99" w:rsidRDefault="00D5398B" w:rsidP="001D6B99">
            <w:pPr>
              <w:pStyle w:val="tabela11"/>
            </w:pPr>
            <w:r w:rsidRPr="001D6B99">
              <w:t>E01.03 Rozwój zabudowy rozproszonej w bezpośredniej bliskości łęgów oddziałuje barierowo, a pośrednio również zwiększa stopień zanieczyszczenia podłoża i przyczynia się do intensywnej penetracji terenowej otoczenia łęgów.</w:t>
            </w:r>
          </w:p>
          <w:p w:rsidR="00D5398B" w:rsidRPr="001D6B99" w:rsidRDefault="00D5398B" w:rsidP="001D6B99">
            <w:pPr>
              <w:pStyle w:val="tabela11"/>
            </w:pPr>
            <w:r w:rsidRPr="001D6B99">
              <w:t>J02.03.02, J02.05.05 Przegradzanie rzek oraz podłużna zabudowa liniowa, szczególnie w powiązaniu ze zmianą przebiegu rzeki powoduje upraszczanie i ujednolicanie przekroju poprzecznego i podłużnego koryta. Stanowi to istotne zagrożenie zarówno w odniesieniu do siedlisk brzegowych Sanu i jego dopływów, jak i w stosunku do innych siedlisk od wód zależnych.</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D5398B" w:rsidRPr="001D6B99" w:rsidRDefault="00D5398B" w:rsidP="001D6B99">
            <w:pPr>
              <w:pStyle w:val="tabela11"/>
            </w:pPr>
            <w:r w:rsidRPr="001D6B99">
              <w:lastRenderedPageBreak/>
              <w:t>Siedlisko w obszarze Natura 2000</w:t>
            </w:r>
          </w:p>
        </w:tc>
      </w:tr>
      <w:tr w:rsidR="00D5398B" w:rsidRPr="001D6B99" w:rsidTr="001D6B99">
        <w:tc>
          <w:tcPr>
            <w:tcW w:w="195" w:type="pct"/>
            <w:gridSpan w:val="2"/>
            <w:vMerge w:val="restart"/>
            <w:tcBorders>
              <w:top w:val="single" w:sz="4" w:space="0" w:color="000000"/>
              <w:left w:val="single" w:sz="4" w:space="0" w:color="000000"/>
              <w:right w:val="nil"/>
            </w:tcBorders>
            <w:tcMar>
              <w:top w:w="85" w:type="dxa"/>
              <w:left w:w="85" w:type="dxa"/>
              <w:bottom w:w="85" w:type="dxa"/>
              <w:right w:w="85" w:type="dxa"/>
            </w:tcMar>
            <w:vAlign w:val="center"/>
            <w:hideMark/>
          </w:tcPr>
          <w:p w:rsidR="00444782" w:rsidRPr="001D6B99" w:rsidRDefault="00444782" w:rsidP="001D6B99">
            <w:pPr>
              <w:pStyle w:val="tabela11"/>
              <w:numPr>
                <w:ilvl w:val="0"/>
                <w:numId w:val="40"/>
              </w:numPr>
              <w:ind w:left="357" w:hanging="357"/>
            </w:pPr>
          </w:p>
        </w:tc>
        <w:tc>
          <w:tcPr>
            <w:tcW w:w="657" w:type="pct"/>
            <w:vMerge w:val="restart"/>
            <w:tcBorders>
              <w:top w:val="single" w:sz="4" w:space="0" w:color="000000"/>
              <w:left w:val="single" w:sz="4" w:space="0" w:color="000000"/>
              <w:right w:val="single" w:sz="4" w:space="0" w:color="000000"/>
            </w:tcBorders>
            <w:tcMar>
              <w:top w:w="85" w:type="dxa"/>
              <w:left w:w="85" w:type="dxa"/>
              <w:bottom w:w="85" w:type="dxa"/>
              <w:right w:w="85" w:type="dxa"/>
            </w:tcMar>
            <w:hideMark/>
          </w:tcPr>
          <w:p w:rsidR="00444782" w:rsidRPr="001D6B99" w:rsidRDefault="00444782" w:rsidP="006351DF">
            <w:pPr>
              <w:pStyle w:val="tabela11"/>
            </w:pPr>
            <w:r w:rsidRPr="001D6B99">
              <w:rPr>
                <w:rStyle w:val="st"/>
                <w:iCs/>
              </w:rPr>
              <w:t>1037</w:t>
            </w:r>
            <w:r w:rsidRPr="001D6B99">
              <w:t xml:space="preserve"> </w:t>
            </w:r>
            <w:r w:rsidRPr="001D6B99">
              <w:rPr>
                <w:lang w:bidi="hi-IN"/>
              </w:rPr>
              <w:t xml:space="preserve">Trzepla zielona </w:t>
            </w:r>
            <w:r w:rsidRPr="001D6B99">
              <w:rPr>
                <w:rStyle w:val="Uwydatnienie"/>
              </w:rPr>
              <w:t>Ophiogomphus cecilia</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A34455" w:rsidRDefault="00444782" w:rsidP="001D6B99">
            <w:pPr>
              <w:pStyle w:val="tabela10"/>
            </w:pPr>
            <w:r w:rsidRPr="001D6B99">
              <w:t xml:space="preserve">D06 Inne formy transportu i komunikacji H01.01. Zanieczyszczenia wód powierzchniowych z zakładów przemysłowych </w:t>
            </w:r>
          </w:p>
          <w:p w:rsidR="00444782" w:rsidRPr="001D6B99" w:rsidRDefault="00444782" w:rsidP="001D6B99">
            <w:pPr>
              <w:pStyle w:val="tabela10"/>
            </w:pPr>
            <w:r w:rsidRPr="001D6B99">
              <w:t>H01.03. Inne zanieczyszczenia wód powierzchniowych ze źródeł punktowych</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44782" w:rsidRPr="001D6B99" w:rsidRDefault="00444782" w:rsidP="001D6B99">
            <w:pPr>
              <w:pStyle w:val="tabela10"/>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44782" w:rsidRPr="001D6B99" w:rsidRDefault="00444782" w:rsidP="001D6B99">
            <w:pPr>
              <w:pStyle w:val="tabela10"/>
              <w:rPr>
                <w:b/>
              </w:rPr>
            </w:pPr>
            <w:r w:rsidRPr="001D6B99">
              <w:rPr>
                <w:b/>
              </w:rPr>
              <w:t>Istniejące:</w:t>
            </w:r>
          </w:p>
          <w:p w:rsidR="00444782" w:rsidRPr="001D6B99" w:rsidRDefault="00444782" w:rsidP="001D6B99">
            <w:pPr>
              <w:pStyle w:val="tabela10"/>
            </w:pPr>
            <w:r w:rsidRPr="001D6B99">
              <w:t>D06 Przeprawa promowa spowalnia prąd rzeki, co nie jest właściwym dla biologii i ekologii ważki. Jest jednak niewielki wpływ.</w:t>
            </w:r>
          </w:p>
          <w:p w:rsidR="00444782" w:rsidRPr="001D6B99" w:rsidRDefault="00444782" w:rsidP="001D6B99">
            <w:pPr>
              <w:pStyle w:val="tabela10"/>
            </w:pPr>
            <w:r w:rsidRPr="001D6B99">
              <w:t>H01.01. Zanieczyszczenia pochodzące z zakładów przemysłowych ze Stalowej Woli.</w:t>
            </w:r>
          </w:p>
          <w:p w:rsidR="00444782" w:rsidRPr="001D6B99" w:rsidRDefault="00444782" w:rsidP="001D6B99">
            <w:pPr>
              <w:pStyle w:val="tabela10"/>
            </w:pPr>
            <w:r w:rsidRPr="001D6B99">
              <w:t>H01.03. Zanieczyszczenia rolnicze spływające z pól, a także zanieczyszczenia powstałe w wyniku nieszczelnych szamb.</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44782" w:rsidRPr="001D6B99" w:rsidRDefault="00444782" w:rsidP="001D6B99">
            <w:pPr>
              <w:pStyle w:val="tabela10"/>
            </w:pPr>
            <w:r w:rsidRPr="001D6B99">
              <w:rPr>
                <w:lang w:bidi="hi-IN"/>
              </w:rPr>
              <w:t>Czekaj Pniowski (1)</w:t>
            </w:r>
          </w:p>
        </w:tc>
      </w:tr>
      <w:tr w:rsidR="00D5398B" w:rsidRPr="001D6B99" w:rsidTr="001D6B99">
        <w:tc>
          <w:tcPr>
            <w:tcW w:w="195" w:type="pct"/>
            <w:gridSpan w:val="2"/>
            <w:vMerge/>
            <w:tcBorders>
              <w:left w:val="single" w:sz="4" w:space="0" w:color="000000"/>
              <w:bottom w:val="single" w:sz="4" w:space="0" w:color="000000"/>
              <w:right w:val="nil"/>
            </w:tcBorders>
            <w:tcMar>
              <w:top w:w="85" w:type="dxa"/>
              <w:left w:w="85" w:type="dxa"/>
              <w:bottom w:w="85" w:type="dxa"/>
              <w:right w:w="85" w:type="dxa"/>
            </w:tcMar>
            <w:vAlign w:val="center"/>
            <w:hideMark/>
          </w:tcPr>
          <w:p w:rsidR="00444782" w:rsidRPr="001D6B99" w:rsidRDefault="00444782"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44782" w:rsidRPr="001D6B99" w:rsidRDefault="00444782" w:rsidP="00E34249">
            <w:pPr>
              <w:pStyle w:val="tabela11"/>
              <w:rPr>
                <w:rStyle w:val="st"/>
                <w:iC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A34455" w:rsidRDefault="00444782" w:rsidP="001D6B99">
            <w:pPr>
              <w:pStyle w:val="tabela10"/>
            </w:pPr>
            <w:r w:rsidRPr="001D6B99">
              <w:t xml:space="preserve">H01.01. Zanieczyszczenia wód powierzchniowych z zakładów przemysłowych </w:t>
            </w:r>
          </w:p>
          <w:p w:rsidR="00444782" w:rsidRPr="001D6B99" w:rsidRDefault="00444782" w:rsidP="001D6B99">
            <w:pPr>
              <w:pStyle w:val="tabela10"/>
            </w:pPr>
            <w:r w:rsidRPr="001D6B99">
              <w:t>H01.03. Inne zanieczyszczenia wód powierzchniowych ze źródeł punktowych</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44782" w:rsidRPr="001D6B99" w:rsidRDefault="00444782" w:rsidP="001D6B99">
            <w:pPr>
              <w:pStyle w:val="tabela10"/>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44782" w:rsidRPr="001D6B99" w:rsidRDefault="00444782" w:rsidP="001D6B99">
            <w:pPr>
              <w:pStyle w:val="tabela10"/>
              <w:rPr>
                <w:b/>
              </w:rPr>
            </w:pPr>
            <w:r w:rsidRPr="001D6B99">
              <w:rPr>
                <w:b/>
              </w:rPr>
              <w:t>Istniejące:</w:t>
            </w:r>
          </w:p>
          <w:p w:rsidR="00444782" w:rsidRPr="001D6B99" w:rsidRDefault="00444782" w:rsidP="001D6B99">
            <w:pPr>
              <w:pStyle w:val="tabela10"/>
            </w:pPr>
            <w:r w:rsidRPr="001D6B99">
              <w:t>H01.01. Zanieczyszczenia pochodzące z zakładów przemysłowych ze Stalowej Woli.</w:t>
            </w:r>
          </w:p>
          <w:p w:rsidR="00444782" w:rsidRPr="001D6B99" w:rsidRDefault="00444782" w:rsidP="001D6B99">
            <w:pPr>
              <w:pStyle w:val="tabela10"/>
            </w:pPr>
            <w:r w:rsidRPr="001D6B99">
              <w:t>H01.03. Zanieczyszczenia rolnicze spływające z pól, a także zanieczyszczenia powstałe w wyniku nieszczelnych szamb.</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44782" w:rsidRPr="001D6B99" w:rsidRDefault="00444782" w:rsidP="001D6B99">
            <w:pPr>
              <w:pStyle w:val="tabela10"/>
              <w:rPr>
                <w:lang w:bidi="hi-IN"/>
              </w:rPr>
            </w:pPr>
            <w:r w:rsidRPr="001D6B99">
              <w:rPr>
                <w:lang w:bidi="hi-IN"/>
              </w:rPr>
              <w:t xml:space="preserve">Brandwica (2) </w:t>
            </w:r>
          </w:p>
          <w:p w:rsidR="00444782" w:rsidRPr="001D6B99" w:rsidRDefault="00444782" w:rsidP="001D6B99">
            <w:pPr>
              <w:pStyle w:val="tabela10"/>
              <w:rPr>
                <w:lang w:bidi="hi-IN"/>
              </w:rPr>
            </w:pPr>
            <w:r w:rsidRPr="001D6B99">
              <w:rPr>
                <w:lang w:bidi="hi-IN"/>
              </w:rPr>
              <w:t xml:space="preserve">Racławice k. Niska (3) Ulanów (4) </w:t>
            </w:r>
          </w:p>
          <w:p w:rsidR="00444782" w:rsidRPr="001D6B99" w:rsidRDefault="00444782" w:rsidP="001D6B99">
            <w:pPr>
              <w:pStyle w:val="tabela10"/>
              <w:rPr>
                <w:lang w:bidi="hi-IN"/>
              </w:rPr>
            </w:pPr>
            <w:r w:rsidRPr="001D6B99">
              <w:rPr>
                <w:lang w:bidi="hi-IN"/>
              </w:rPr>
              <w:t>Nielepkowice (5)</w:t>
            </w:r>
          </w:p>
        </w:tc>
      </w:tr>
      <w:tr w:rsidR="00D5398B" w:rsidRPr="001D6B99" w:rsidTr="001D6B99">
        <w:tc>
          <w:tcPr>
            <w:tcW w:w="195" w:type="pct"/>
            <w:gridSpan w:val="2"/>
            <w:vMerge w:val="restart"/>
            <w:tcBorders>
              <w:top w:val="single" w:sz="4" w:space="0" w:color="000000"/>
              <w:left w:val="single" w:sz="4" w:space="0" w:color="000000"/>
              <w:right w:val="nil"/>
            </w:tcBorders>
            <w:tcMar>
              <w:top w:w="85" w:type="dxa"/>
              <w:left w:w="85" w:type="dxa"/>
              <w:bottom w:w="85" w:type="dxa"/>
              <w:right w:w="85" w:type="dxa"/>
            </w:tcMar>
            <w:vAlign w:val="center"/>
            <w:hideMark/>
          </w:tcPr>
          <w:p w:rsidR="00E34249" w:rsidRPr="001D6B99" w:rsidRDefault="00E34249" w:rsidP="001D6B99">
            <w:pPr>
              <w:pStyle w:val="tabela11"/>
              <w:numPr>
                <w:ilvl w:val="0"/>
                <w:numId w:val="40"/>
              </w:numPr>
              <w:ind w:left="357" w:hanging="357"/>
            </w:pPr>
          </w:p>
        </w:tc>
        <w:tc>
          <w:tcPr>
            <w:tcW w:w="657" w:type="pct"/>
            <w:vMerge w:val="restart"/>
            <w:tcBorders>
              <w:top w:val="single" w:sz="4" w:space="0" w:color="000000"/>
              <w:left w:val="single" w:sz="4" w:space="0" w:color="000000"/>
              <w:right w:val="single" w:sz="4" w:space="0" w:color="000000"/>
            </w:tcBorders>
            <w:tcMar>
              <w:top w:w="85" w:type="dxa"/>
              <w:left w:w="85" w:type="dxa"/>
              <w:bottom w:w="85" w:type="dxa"/>
              <w:right w:w="85" w:type="dxa"/>
            </w:tcMar>
            <w:hideMark/>
          </w:tcPr>
          <w:p w:rsidR="00E34249" w:rsidRPr="001D6B99" w:rsidRDefault="00E34249" w:rsidP="006351DF">
            <w:pPr>
              <w:pStyle w:val="tabela11"/>
              <w:rPr>
                <w:rStyle w:val="st"/>
                <w:iCs/>
              </w:rPr>
            </w:pPr>
            <w:r w:rsidRPr="001D6B99">
              <w:rPr>
                <w:rStyle w:val="st"/>
                <w:iCs/>
              </w:rPr>
              <w:t xml:space="preserve">1060 Czerwończyk nieparek </w:t>
            </w:r>
            <w:r w:rsidRPr="001D6B99">
              <w:rPr>
                <w:rStyle w:val="st"/>
                <w:i/>
                <w:iCs/>
              </w:rPr>
              <w:t>Lycaena dispar</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E34249" w:rsidRPr="001D6B99" w:rsidRDefault="00E34249" w:rsidP="001D6B99">
            <w:pPr>
              <w:pStyle w:val="tabela11"/>
            </w:pPr>
            <w:r w:rsidRPr="001D6B99">
              <w:t xml:space="preserve">A02 Zmiana sposobu uprawy </w:t>
            </w:r>
          </w:p>
          <w:p w:rsidR="00E34249" w:rsidRPr="001D6B99" w:rsidRDefault="00E34249" w:rsidP="001D6B99">
            <w:pPr>
              <w:pStyle w:val="tabela11"/>
            </w:pPr>
            <w:r w:rsidRPr="001D6B99">
              <w:t>I01 Obce gatunki inwazyjne</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E34249" w:rsidRPr="001D6B99" w:rsidRDefault="00E34249" w:rsidP="001D6B99">
            <w:pPr>
              <w:pStyle w:val="tabela11"/>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b/>
              </w:rPr>
            </w:pPr>
            <w:r w:rsidRPr="001D6B99">
              <w:rPr>
                <w:b/>
              </w:rPr>
              <w:t>Istniejące:</w:t>
            </w:r>
          </w:p>
          <w:p w:rsidR="00E34249" w:rsidRPr="001D6B99" w:rsidRDefault="00E34249" w:rsidP="001D6B99">
            <w:pPr>
              <w:pStyle w:val="tabela11"/>
            </w:pPr>
            <w:r w:rsidRPr="001D6B99">
              <w:t xml:space="preserve">A02 Obserwuje się zaorywanie niewielkich powierzchni łąk pod pola uprawne, zwłaszcza kukurydzy, tym samym kurczy się siedlisko dla tego gatunku. </w:t>
            </w:r>
          </w:p>
          <w:p w:rsidR="00E34249" w:rsidRPr="001D6B99" w:rsidRDefault="00E34249" w:rsidP="001D6B99">
            <w:pPr>
              <w:pStyle w:val="tabela11"/>
              <w:rPr>
                <w:lang w:bidi="hi-IN"/>
              </w:rPr>
            </w:pPr>
            <w:r w:rsidRPr="001D6B99">
              <w:t xml:space="preserve">I01 Odnotowano występowanie gatunków inwazyjnych nawłoci późnej i kolczurki klapowanej. </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lang w:bidi="hi-IN"/>
              </w:rPr>
            </w:pPr>
            <w:r w:rsidRPr="001D6B99">
              <w:rPr>
                <w:lang w:bidi="hi-IN"/>
              </w:rPr>
              <w:t>Chwałowice (1)</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E34249" w:rsidRPr="001D6B99" w:rsidRDefault="00E34249"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E34249" w:rsidRPr="001D6B99" w:rsidRDefault="00E34249"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E34249" w:rsidRPr="001D6B99" w:rsidRDefault="00E34249" w:rsidP="001D6B99">
            <w:pPr>
              <w:pStyle w:val="tabela11"/>
            </w:pPr>
            <w:r w:rsidRPr="001D6B99">
              <w:t xml:space="preserve">A02 Zmiana sposobu uprawy </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E34249" w:rsidRPr="001D6B99" w:rsidRDefault="00E34249" w:rsidP="001D6B99">
            <w:pPr>
              <w:pStyle w:val="tabela11"/>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b/>
              </w:rPr>
            </w:pPr>
            <w:r w:rsidRPr="001D6B99">
              <w:rPr>
                <w:b/>
              </w:rPr>
              <w:t>Istniejące:</w:t>
            </w:r>
          </w:p>
          <w:p w:rsidR="00E34249" w:rsidRPr="001D6B99" w:rsidRDefault="00E34249" w:rsidP="001D6B99">
            <w:pPr>
              <w:pStyle w:val="tabela11"/>
            </w:pPr>
            <w:r w:rsidRPr="001D6B99">
              <w:t xml:space="preserve">A02 Obserwuje się zaorywanie niewielkich powierzchni łąk pod pola uprawne, zwłaszcza kukurydzy, tym samym kurczy się siedlisko dla tego gatunku. </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lang w:bidi="hi-IN"/>
              </w:rPr>
            </w:pPr>
            <w:r w:rsidRPr="001D6B99">
              <w:rPr>
                <w:lang w:bidi="hi-IN"/>
              </w:rPr>
              <w:t>Orzechów (2)</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E34249" w:rsidRPr="001D6B99" w:rsidRDefault="00E34249"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E34249" w:rsidRPr="001D6B99" w:rsidRDefault="00E34249"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E34249" w:rsidRPr="001D6B99" w:rsidRDefault="00E34249" w:rsidP="001D6B99">
            <w:pPr>
              <w:pStyle w:val="tabela11"/>
            </w:pPr>
            <w:r w:rsidRPr="001D6B99">
              <w:t>-</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E34249" w:rsidRPr="001D6B99" w:rsidRDefault="00E34249" w:rsidP="001D6B99">
            <w:pPr>
              <w:pStyle w:val="tabela11"/>
            </w:pPr>
            <w:r w:rsidRPr="001D6B99">
              <w:t>K02.01. Zmiana składu gatunkowego (sukcesja)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b/>
              </w:rPr>
            </w:pPr>
            <w:r w:rsidRPr="001D6B99">
              <w:rPr>
                <w:b/>
              </w:rPr>
              <w:t>Potencjalne:</w:t>
            </w:r>
          </w:p>
          <w:p w:rsidR="00E34249" w:rsidRPr="001D6B99" w:rsidRDefault="00E34249" w:rsidP="001D6B99">
            <w:pPr>
              <w:pStyle w:val="tabela11"/>
            </w:pPr>
            <w:r w:rsidRPr="001D6B99">
              <w:t>K02.01. Procesy sukcesyjne mogą doprowadzić do zaniku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lang w:bidi="hi-IN"/>
              </w:rPr>
            </w:pPr>
            <w:r w:rsidRPr="001D6B99">
              <w:rPr>
                <w:lang w:bidi="hi-IN"/>
              </w:rPr>
              <w:t>Czekaj Pniowski (3)</w:t>
            </w:r>
          </w:p>
          <w:p w:rsidR="00E34249" w:rsidRPr="001D6B99" w:rsidRDefault="00E34249" w:rsidP="001D6B99">
            <w:pPr>
              <w:pStyle w:val="tabela11"/>
              <w:rPr>
                <w:lang w:bidi="hi-IN"/>
              </w:rPr>
            </w:pPr>
            <w:r w:rsidRPr="001D6B99">
              <w:rPr>
                <w:lang w:bidi="hi-IN"/>
              </w:rPr>
              <w:t xml:space="preserve">Glinianka (7) </w:t>
            </w:r>
          </w:p>
          <w:p w:rsidR="00E34249" w:rsidRPr="001D6B99" w:rsidRDefault="00E34249" w:rsidP="001D6B99">
            <w:pPr>
              <w:pStyle w:val="tabela11"/>
              <w:rPr>
                <w:lang w:bidi="hi-IN"/>
              </w:rPr>
            </w:pPr>
            <w:r w:rsidRPr="001D6B99">
              <w:rPr>
                <w:lang w:bidi="hi-IN"/>
              </w:rPr>
              <w:t>Bystre (8)</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E34249" w:rsidRPr="001D6B99" w:rsidRDefault="00E34249"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E34249" w:rsidRPr="001D6B99" w:rsidRDefault="00E34249"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E34249" w:rsidRPr="001D6B99" w:rsidRDefault="00E34249" w:rsidP="001D6B99">
            <w:pPr>
              <w:pStyle w:val="tabela11"/>
            </w:pPr>
            <w:r w:rsidRPr="001D6B99">
              <w:t xml:space="preserve">A02.03 Usuwanie trawy pod grunty orne </w:t>
            </w:r>
          </w:p>
          <w:p w:rsidR="00E34249" w:rsidRPr="001D6B99" w:rsidRDefault="00E34249" w:rsidP="001D6B99">
            <w:pPr>
              <w:pStyle w:val="tabela11"/>
            </w:pPr>
            <w:r w:rsidRPr="001D6B99">
              <w:t xml:space="preserve">I02 Problematyczne gatunki rodzime </w:t>
            </w:r>
          </w:p>
          <w:p w:rsidR="00E34249" w:rsidRPr="001D6B99" w:rsidRDefault="00E34249" w:rsidP="001D6B99">
            <w:pPr>
              <w:pStyle w:val="tabela11"/>
            </w:pPr>
            <w:r w:rsidRPr="001D6B99">
              <w:t>K02.01. Zmiana składu gatunkowego (sukcesja)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E34249" w:rsidRPr="001D6B99" w:rsidRDefault="00E34249" w:rsidP="001D6B99">
            <w:pPr>
              <w:pStyle w:val="tabela11"/>
            </w:pPr>
            <w:r w:rsidRPr="001D6B99">
              <w:t xml:space="preserve">E01.03 Zabudowa rozproszona </w:t>
            </w:r>
          </w:p>
          <w:p w:rsidR="00E34249" w:rsidRPr="001D6B99" w:rsidRDefault="00E34249" w:rsidP="001D6B99">
            <w:pPr>
              <w:pStyle w:val="tabela11"/>
            </w:pPr>
            <w:r w:rsidRPr="001D6B99">
              <w:t>K02.01. Zmiana składu gatunkowego (sukcesja)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b/>
              </w:rPr>
            </w:pPr>
            <w:r w:rsidRPr="001D6B99">
              <w:rPr>
                <w:b/>
              </w:rPr>
              <w:t>Istniejące:</w:t>
            </w:r>
          </w:p>
          <w:p w:rsidR="00E34249" w:rsidRPr="001D6B99" w:rsidRDefault="00E34249" w:rsidP="001D6B99">
            <w:pPr>
              <w:pStyle w:val="tabela11"/>
            </w:pPr>
            <w:r w:rsidRPr="001D6B99">
              <w:t>A02.03 Niektóre płaty łąk zostały przekształcone w grunty orne.</w:t>
            </w:r>
          </w:p>
          <w:p w:rsidR="00E34249" w:rsidRPr="001D6B99" w:rsidRDefault="00E34249" w:rsidP="001D6B99">
            <w:pPr>
              <w:pStyle w:val="tabela11"/>
            </w:pPr>
            <w:r w:rsidRPr="001D6B99">
              <w:t>I02, K02.01. W siedlisku stwierdza się wkraczanie rośliny ekspansywnej trzcinnika piaskowego, który zagłusza rośliny nektarodajne właściwe dla tego gatunku motyla.</w:t>
            </w:r>
          </w:p>
          <w:p w:rsidR="00E34249" w:rsidRPr="001D6B99" w:rsidRDefault="00E34249" w:rsidP="001D6B99">
            <w:pPr>
              <w:pStyle w:val="tabela11"/>
              <w:rPr>
                <w:b/>
              </w:rPr>
            </w:pPr>
            <w:r w:rsidRPr="001D6B99">
              <w:rPr>
                <w:b/>
              </w:rPr>
              <w:t>Potencjalne:</w:t>
            </w:r>
          </w:p>
          <w:p w:rsidR="00E34249" w:rsidRPr="001D6B99" w:rsidRDefault="00E34249" w:rsidP="001D6B99">
            <w:pPr>
              <w:pStyle w:val="tabela11"/>
            </w:pPr>
            <w:r w:rsidRPr="001D6B99">
              <w:t>E01.03 Niektóre działki ewidencyjne z cennymi łąkami mogą zostać przekształcone w budowlane. Już teraz zauważa się niepokojąco blisko łąk zabudowę domów jednorodzinnych.</w:t>
            </w:r>
          </w:p>
          <w:p w:rsidR="00E34249" w:rsidRPr="001D6B99" w:rsidRDefault="00E34249" w:rsidP="001D6B99">
            <w:pPr>
              <w:pStyle w:val="tabela11"/>
            </w:pPr>
            <w:r w:rsidRPr="001D6B99">
              <w:t>K02.01. Dalszy postęp sukcesji może doprowadzić do zaniku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lang w:bidi="hi-IN"/>
              </w:rPr>
            </w:pPr>
            <w:r w:rsidRPr="001D6B99">
              <w:rPr>
                <w:lang w:bidi="hi-IN"/>
              </w:rPr>
              <w:t>Gorzyce (4)</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E34249" w:rsidRPr="001D6B99" w:rsidRDefault="00E34249"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E34249" w:rsidRPr="001D6B99" w:rsidRDefault="00E34249"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6D44A5" w:rsidRDefault="00E34249" w:rsidP="001D6B99">
            <w:pPr>
              <w:pStyle w:val="tabela11"/>
            </w:pPr>
            <w:r w:rsidRPr="001D6B99">
              <w:t xml:space="preserve">I02 Problematyczne gatunki rodzime </w:t>
            </w:r>
          </w:p>
          <w:p w:rsidR="00E34249" w:rsidRPr="001D6B99" w:rsidRDefault="00E34249" w:rsidP="001D6B99">
            <w:pPr>
              <w:pStyle w:val="tabela11"/>
            </w:pPr>
            <w:r w:rsidRPr="001D6B99">
              <w:t xml:space="preserve">K02.01. Zmiana składu gatunkowego (sukcesja) </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E34249" w:rsidRPr="001D6B99" w:rsidRDefault="00E34249" w:rsidP="001D6B99">
            <w:pPr>
              <w:pStyle w:val="tabela11"/>
            </w:pPr>
            <w:r w:rsidRPr="001D6B99">
              <w:t xml:space="preserve">E01.03 Zabudowa rozproszona </w:t>
            </w:r>
          </w:p>
          <w:p w:rsidR="00E34249" w:rsidRPr="001D6B99" w:rsidRDefault="00E34249" w:rsidP="001D6B99">
            <w:pPr>
              <w:pStyle w:val="tabela11"/>
            </w:pPr>
            <w:r w:rsidRPr="001D6B99">
              <w:t>K02.01. Zmiana składu gatunkowego (sukcesja)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b/>
              </w:rPr>
            </w:pPr>
            <w:r w:rsidRPr="001D6B99">
              <w:rPr>
                <w:b/>
              </w:rPr>
              <w:t>Istniejące:</w:t>
            </w:r>
          </w:p>
          <w:p w:rsidR="00E34249" w:rsidRPr="001D6B99" w:rsidRDefault="00E34249" w:rsidP="001D6B99">
            <w:pPr>
              <w:pStyle w:val="tabela11"/>
            </w:pPr>
            <w:r w:rsidRPr="001D6B99">
              <w:t xml:space="preserve">I02, K02.01. W siedlisku stwierdza się wkraczanie rośliny ekspansywnej trzcinnika piaskowego, który zagłusza rośliny nektarodajne. </w:t>
            </w:r>
          </w:p>
          <w:p w:rsidR="00E34249" w:rsidRPr="001D6B99" w:rsidRDefault="00E34249" w:rsidP="001D6B99">
            <w:pPr>
              <w:pStyle w:val="tabela11"/>
              <w:rPr>
                <w:b/>
              </w:rPr>
            </w:pPr>
            <w:r w:rsidRPr="001D6B99">
              <w:rPr>
                <w:b/>
              </w:rPr>
              <w:t>Potencjalne:</w:t>
            </w:r>
          </w:p>
          <w:p w:rsidR="00E34249" w:rsidRPr="001D6B99" w:rsidRDefault="00E34249" w:rsidP="001D6B99">
            <w:pPr>
              <w:pStyle w:val="tabela11"/>
            </w:pPr>
            <w:r w:rsidRPr="001D6B99">
              <w:t>E01.03 Niektóre działki ewidencyjne z cennymi łąkami mogą zostać przekształcone w budowlane. Już teraz zauważa się niepokojąco blisko łąk zabudowę domów jednorodzinnych.</w:t>
            </w:r>
          </w:p>
          <w:p w:rsidR="00E34249" w:rsidRPr="001D6B99" w:rsidRDefault="00E34249" w:rsidP="001D6B99">
            <w:pPr>
              <w:pStyle w:val="tabela11"/>
            </w:pPr>
            <w:r w:rsidRPr="001D6B99">
              <w:t>K02.01. Dalszy postęp sukcesji może doprowadzić do zaniku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lang w:bidi="hi-IN"/>
              </w:rPr>
            </w:pPr>
            <w:r w:rsidRPr="001D6B99">
              <w:rPr>
                <w:lang w:bidi="hi-IN"/>
              </w:rPr>
              <w:t>Zaleszany (5)</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E34249" w:rsidRPr="001D6B99" w:rsidRDefault="00E34249"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E34249" w:rsidRPr="001D6B99" w:rsidRDefault="00E34249"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E34249" w:rsidRPr="001D6B99" w:rsidRDefault="00E34249" w:rsidP="001D6B99">
            <w:pPr>
              <w:pStyle w:val="tabela11"/>
            </w:pPr>
            <w:r w:rsidRPr="001D6B99">
              <w:t>K02.01. Zmiana składu gatunkowego (sukcesja)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E34249" w:rsidRPr="001D6B99" w:rsidRDefault="00E34249" w:rsidP="001D6B99">
            <w:pPr>
              <w:pStyle w:val="tabela11"/>
            </w:pPr>
            <w:r w:rsidRPr="001D6B99">
              <w:t xml:space="preserve">D01.Drogi, autostrady </w:t>
            </w:r>
          </w:p>
          <w:p w:rsidR="00E34249" w:rsidRPr="001D6B99" w:rsidRDefault="00E34249" w:rsidP="001D6B99">
            <w:pPr>
              <w:pStyle w:val="tabela11"/>
            </w:pPr>
            <w:r w:rsidRPr="001D6B99">
              <w:t>K02.01. Zmiana składu gatunkowego (sukcesja)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b/>
              </w:rPr>
            </w:pPr>
            <w:r w:rsidRPr="001D6B99">
              <w:rPr>
                <w:b/>
              </w:rPr>
              <w:t>Istniejące:</w:t>
            </w:r>
          </w:p>
          <w:p w:rsidR="00636198" w:rsidRPr="001D6B99" w:rsidRDefault="00E34249" w:rsidP="001D6B99">
            <w:pPr>
              <w:pStyle w:val="tabela11"/>
            </w:pPr>
            <w:r w:rsidRPr="001D6B99">
              <w:t xml:space="preserve">K02.01. W siedlisku stwierdza się wkraczanie trzcinnika piaskowego i nawłoci późnej, który zagłusza rośliny nektarodajne, właściwe dla tego gatunku motyla. </w:t>
            </w:r>
          </w:p>
          <w:p w:rsidR="00E34249" w:rsidRPr="001D6B99" w:rsidRDefault="00E34249" w:rsidP="001D6B99">
            <w:pPr>
              <w:pStyle w:val="tabela11"/>
              <w:rPr>
                <w:b/>
              </w:rPr>
            </w:pPr>
            <w:r w:rsidRPr="001D6B99">
              <w:rPr>
                <w:b/>
              </w:rPr>
              <w:t>Potencjalne:</w:t>
            </w:r>
          </w:p>
          <w:p w:rsidR="00E34249" w:rsidRPr="001D6B99" w:rsidRDefault="00E34249" w:rsidP="001D6B99">
            <w:pPr>
              <w:pStyle w:val="tabela11"/>
            </w:pPr>
            <w:r w:rsidRPr="001D6B99">
              <w:t>D01.02 W przyszłości przez środek omawianego stanowiska zaplanowana jest budowa drogi w kierunku Opatowa. Z dokumentacji planistycznej wynika, że planowana inwestycja częściowo zniszczy siedlisko czerwończyka nieparka.</w:t>
            </w:r>
          </w:p>
          <w:p w:rsidR="00E34249" w:rsidRPr="001D6B99" w:rsidRDefault="00E34249" w:rsidP="001D6B99">
            <w:pPr>
              <w:pStyle w:val="tabela11"/>
            </w:pPr>
            <w:r w:rsidRPr="001D6B99">
              <w:t>K02.01. Dalszy postęp sukcesji może doprowadzić do zaniku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lang w:bidi="hi-IN"/>
              </w:rPr>
            </w:pPr>
            <w:r w:rsidRPr="001D6B99">
              <w:rPr>
                <w:lang w:bidi="hi-IN"/>
              </w:rPr>
              <w:t xml:space="preserve">Majdan Zbydniowski (6) </w:t>
            </w:r>
          </w:p>
        </w:tc>
      </w:tr>
      <w:tr w:rsidR="00D5398B" w:rsidRPr="001D6B99" w:rsidTr="001D6B99">
        <w:tc>
          <w:tcPr>
            <w:tcW w:w="195" w:type="pct"/>
            <w:gridSpan w:val="2"/>
            <w:vMerge/>
            <w:tcBorders>
              <w:left w:val="single" w:sz="4" w:space="0" w:color="000000"/>
              <w:bottom w:val="single" w:sz="4" w:space="0" w:color="000000"/>
              <w:right w:val="nil"/>
            </w:tcBorders>
            <w:tcMar>
              <w:top w:w="85" w:type="dxa"/>
              <w:left w:w="85" w:type="dxa"/>
              <w:bottom w:w="85" w:type="dxa"/>
              <w:right w:w="85" w:type="dxa"/>
            </w:tcMar>
            <w:vAlign w:val="center"/>
            <w:hideMark/>
          </w:tcPr>
          <w:p w:rsidR="00E34249" w:rsidRPr="001D6B99" w:rsidRDefault="00E34249" w:rsidP="001D6B99">
            <w:pPr>
              <w:pStyle w:val="tabela11"/>
              <w:numPr>
                <w:ilvl w:val="0"/>
                <w:numId w:val="40"/>
              </w:numPr>
              <w:ind w:left="357" w:hanging="357"/>
            </w:pPr>
          </w:p>
        </w:tc>
        <w:tc>
          <w:tcPr>
            <w:tcW w:w="657" w:type="pct"/>
            <w:vMerge/>
            <w:tcBorders>
              <w:left w:val="single" w:sz="4" w:space="0" w:color="000000"/>
              <w:bottom w:val="single" w:sz="4" w:space="0" w:color="000000"/>
              <w:right w:val="single" w:sz="4" w:space="0" w:color="000000"/>
            </w:tcBorders>
            <w:tcMar>
              <w:top w:w="85" w:type="dxa"/>
              <w:left w:w="85" w:type="dxa"/>
              <w:bottom w:w="85" w:type="dxa"/>
              <w:right w:w="85" w:type="dxa"/>
            </w:tcMar>
            <w:vAlign w:val="center"/>
            <w:hideMark/>
          </w:tcPr>
          <w:p w:rsidR="00E34249" w:rsidRPr="001D6B99" w:rsidRDefault="00E34249"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E34249" w:rsidRPr="001D6B99" w:rsidRDefault="00E34249" w:rsidP="001D6B99">
            <w:pPr>
              <w:pStyle w:val="tabela11"/>
            </w:pPr>
            <w:r w:rsidRPr="001D6B99">
              <w:t>K02.01. Zmiana składu gatunkowego (sukcesja)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E34249" w:rsidRPr="001D6B99" w:rsidRDefault="00E34249" w:rsidP="001D6B99">
            <w:pPr>
              <w:pStyle w:val="tabela11"/>
            </w:pPr>
            <w:r w:rsidRPr="001D6B99">
              <w:t>K02.01. Zmiana składu gatunkowego (sukcesja)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b/>
              </w:rPr>
            </w:pPr>
            <w:r w:rsidRPr="001D6B99">
              <w:rPr>
                <w:b/>
              </w:rPr>
              <w:t>Istniejące:</w:t>
            </w:r>
          </w:p>
          <w:p w:rsidR="00636198" w:rsidRPr="001D6B99" w:rsidRDefault="00E34249" w:rsidP="001D6B99">
            <w:pPr>
              <w:pStyle w:val="tabela11"/>
              <w:rPr>
                <w:b/>
              </w:rPr>
            </w:pPr>
            <w:r w:rsidRPr="001D6B99">
              <w:t>K02.01. W siedlisku stwierdza się wkraczanie trzcinnika piaskowego i nawłoci późnej, który zagłusza rośliny nektarodajne, właściwe dla tego gatunku motyla.</w:t>
            </w:r>
            <w:r w:rsidRPr="001D6B99">
              <w:rPr>
                <w:b/>
              </w:rPr>
              <w:t xml:space="preserve"> </w:t>
            </w:r>
          </w:p>
          <w:p w:rsidR="00E34249" w:rsidRPr="001D6B99" w:rsidRDefault="00E34249" w:rsidP="001D6B99">
            <w:pPr>
              <w:pStyle w:val="tabela11"/>
            </w:pPr>
            <w:r w:rsidRPr="001D6B99">
              <w:rPr>
                <w:b/>
              </w:rPr>
              <w:t>Potencjalne:</w:t>
            </w:r>
            <w:r w:rsidRPr="001D6B99">
              <w:t xml:space="preserve"> </w:t>
            </w:r>
          </w:p>
          <w:p w:rsidR="00E34249" w:rsidRPr="001D6B99" w:rsidRDefault="00E34249" w:rsidP="001D6B99">
            <w:pPr>
              <w:pStyle w:val="tabela11"/>
            </w:pPr>
            <w:r w:rsidRPr="001D6B99">
              <w:t>K02.01. Dalszy postęp sukcesji może doprowadzić do zaniku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E34249" w:rsidRPr="001D6B99" w:rsidRDefault="00E34249" w:rsidP="001D6B99">
            <w:pPr>
              <w:pStyle w:val="tabela11"/>
              <w:rPr>
                <w:lang w:bidi="hi-IN"/>
              </w:rPr>
            </w:pPr>
            <w:r w:rsidRPr="001D6B99">
              <w:rPr>
                <w:lang w:bidi="hi-IN"/>
              </w:rPr>
              <w:t>Kulno (9)</w:t>
            </w:r>
          </w:p>
        </w:tc>
      </w:tr>
      <w:tr w:rsidR="00D5398B" w:rsidRPr="001D6B99" w:rsidTr="001D6B99">
        <w:tc>
          <w:tcPr>
            <w:tcW w:w="195" w:type="pct"/>
            <w:gridSpan w:val="2"/>
            <w:vMerge w:val="restart"/>
            <w:tcBorders>
              <w:top w:val="single" w:sz="4" w:space="0" w:color="000000"/>
              <w:left w:val="single" w:sz="4" w:space="0" w:color="000000"/>
              <w:right w:val="nil"/>
            </w:tcBorders>
            <w:tcMar>
              <w:top w:w="85" w:type="dxa"/>
              <w:left w:w="85" w:type="dxa"/>
              <w:bottom w:w="85" w:type="dxa"/>
              <w:right w:w="85" w:type="dxa"/>
            </w:tcMar>
            <w:vAlign w:val="center"/>
            <w:hideMark/>
          </w:tcPr>
          <w:p w:rsidR="0056420E" w:rsidRPr="001D6B99" w:rsidRDefault="0056420E" w:rsidP="001D6B99">
            <w:pPr>
              <w:pStyle w:val="tabela11"/>
              <w:numPr>
                <w:ilvl w:val="0"/>
                <w:numId w:val="40"/>
              </w:numPr>
              <w:ind w:left="357" w:hanging="357"/>
            </w:pPr>
          </w:p>
        </w:tc>
        <w:tc>
          <w:tcPr>
            <w:tcW w:w="657" w:type="pct"/>
            <w:vMerge w:val="restart"/>
            <w:tcBorders>
              <w:top w:val="single" w:sz="4" w:space="0" w:color="000000"/>
              <w:left w:val="single" w:sz="4" w:space="0" w:color="000000"/>
              <w:right w:val="single" w:sz="4" w:space="0" w:color="000000"/>
            </w:tcBorders>
            <w:tcMar>
              <w:top w:w="85" w:type="dxa"/>
              <w:left w:w="85" w:type="dxa"/>
              <w:bottom w:w="85" w:type="dxa"/>
              <w:right w:w="85" w:type="dxa"/>
            </w:tcMar>
            <w:hideMark/>
          </w:tcPr>
          <w:p w:rsidR="0056420E" w:rsidRPr="001D6B99" w:rsidRDefault="0056420E" w:rsidP="006351DF">
            <w:pPr>
              <w:pStyle w:val="tabela11"/>
            </w:pPr>
            <w:r w:rsidRPr="001D6B99">
              <w:t xml:space="preserve">1084 Pachnica dębowa </w:t>
            </w:r>
            <w:r w:rsidRPr="001D6B99">
              <w:rPr>
                <w:rStyle w:val="Uwydatnienie"/>
              </w:rPr>
              <w:t>Osmoderma eremita</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56420E" w:rsidRPr="001D6B99" w:rsidRDefault="0056420E" w:rsidP="001D6B99">
            <w:pPr>
              <w:pStyle w:val="tabela11"/>
            </w:pP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56420E" w:rsidRPr="001D6B99" w:rsidRDefault="0056420E" w:rsidP="001D6B99">
            <w:pPr>
              <w:pStyle w:val="tabela11"/>
            </w:pPr>
            <w:r w:rsidRPr="001D6B99">
              <w:t>B02.04. Usuwanie martwych i umierających drzew</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pPr>
            <w:r w:rsidRPr="001D6B99">
              <w:rPr>
                <w:b/>
              </w:rPr>
              <w:t>Potencjalne:</w:t>
            </w:r>
            <w:r w:rsidRPr="001D6B99">
              <w:t xml:space="preserve"> </w:t>
            </w:r>
          </w:p>
          <w:p w:rsidR="0056420E" w:rsidRPr="001D6B99" w:rsidRDefault="0056420E" w:rsidP="001D6B99">
            <w:pPr>
              <w:pStyle w:val="tabela11"/>
            </w:pPr>
            <w:r w:rsidRPr="001D6B99">
              <w:t>B02.04. W przyszłości może się okazać, że niektóre wierzby kruche, przydrożne mogą zostać wycięte, gdyby utrudniały dojazd do pól uprawnych</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pPr>
            <w:r w:rsidRPr="001D6B99">
              <w:rPr>
                <w:lang w:bidi="hi-IN"/>
              </w:rPr>
              <w:t>Orzechów (1)</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56420E" w:rsidRPr="001D6B99" w:rsidRDefault="0056420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56420E" w:rsidRPr="001D6B99" w:rsidRDefault="0056420E" w:rsidP="00E34249">
            <w:pPr>
              <w:pStyle w:val="tabela11"/>
              <w:rPr>
                <w:rStyle w:val="st"/>
                <w:iC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56420E" w:rsidRPr="001D6B99" w:rsidRDefault="0056420E" w:rsidP="001D6B99">
            <w:pPr>
              <w:pStyle w:val="tabela11"/>
            </w:pPr>
            <w:r w:rsidRPr="001D6B99">
              <w:t>D06 Inne formy transportu i komunikacji</w:t>
            </w:r>
          </w:p>
          <w:p w:rsidR="0056420E" w:rsidRPr="001D6B99" w:rsidRDefault="0056420E" w:rsidP="001D6B99">
            <w:pPr>
              <w:pStyle w:val="tabela11"/>
            </w:pPr>
            <w:r w:rsidRPr="001D6B99">
              <w:t>G05.06. Chirurgia drzewna, ścinanie na potrzeby bezpieczeństwa, usuwanie drzew przydrożnych</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56420E" w:rsidRPr="001D6B99" w:rsidRDefault="0056420E" w:rsidP="001D6B99">
            <w:pPr>
              <w:pStyle w:val="tabela11"/>
            </w:pPr>
            <w:r w:rsidRPr="001D6B99">
              <w:t xml:space="preserve">B02.04. Usuwanie martwych i umierających drzew </w:t>
            </w:r>
          </w:p>
          <w:p w:rsidR="0056420E" w:rsidRPr="001D6B99" w:rsidRDefault="0056420E" w:rsidP="001D6B99">
            <w:pPr>
              <w:pStyle w:val="tabela11"/>
            </w:pPr>
            <w:r w:rsidRPr="001D6B99">
              <w:t xml:space="preserve">D01.02 Drogi, autostrady </w:t>
            </w:r>
          </w:p>
          <w:p w:rsidR="0056420E" w:rsidRPr="001D6B99" w:rsidRDefault="0056420E" w:rsidP="001D6B99">
            <w:pPr>
              <w:pStyle w:val="tabela11"/>
            </w:pPr>
            <w:r w:rsidRPr="001D6B99">
              <w:t xml:space="preserve">D06 Inne formy transportu i komunikacji </w:t>
            </w:r>
          </w:p>
          <w:p w:rsidR="0056420E" w:rsidRPr="001D6B99" w:rsidRDefault="0056420E" w:rsidP="001D6B99">
            <w:pPr>
              <w:pStyle w:val="tabela11"/>
            </w:pPr>
            <w:r w:rsidRPr="001D6B99">
              <w:t xml:space="preserve">G05.06.  Chirurgia drzewna, ścinanie na potrzeby bezpieczeństwa, usuwanie drzew przydrożnych </w:t>
            </w:r>
          </w:p>
          <w:p w:rsidR="0056420E" w:rsidRPr="001D6B99" w:rsidRDefault="0056420E" w:rsidP="001D6B99">
            <w:pPr>
              <w:pStyle w:val="tabela11"/>
            </w:pPr>
            <w:r w:rsidRPr="001D6B99">
              <w:t>L08 Powódź (procesy naturalne)</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rPr>
                <w:b/>
              </w:rPr>
            </w:pPr>
            <w:r w:rsidRPr="001D6B99">
              <w:rPr>
                <w:b/>
              </w:rPr>
              <w:t>Istniejące:</w:t>
            </w:r>
          </w:p>
          <w:p w:rsidR="0056420E" w:rsidRPr="001D6B99" w:rsidRDefault="0056420E" w:rsidP="001D6B99">
            <w:pPr>
              <w:pStyle w:val="tabela11"/>
            </w:pPr>
            <w:r w:rsidRPr="001D6B99">
              <w:t>D06 Sama przeprawa promowa na chwilę obecną ma niewielki negatywny wpływ, natomiast w jej obrębie wycina się połamane drzewa, w tym dziuplaste wierzby kruche.</w:t>
            </w:r>
          </w:p>
          <w:p w:rsidR="0056420E" w:rsidRPr="001D6B99" w:rsidRDefault="0056420E" w:rsidP="001D6B99">
            <w:pPr>
              <w:pStyle w:val="tabela11"/>
            </w:pPr>
            <w:r w:rsidRPr="001D6B99">
              <w:t>G05.06. Obserwuje się pseudokonserwację wierzb kruchych przydrożnych, poprzez wypalanie środka pnia.</w:t>
            </w:r>
          </w:p>
          <w:p w:rsidR="0056420E" w:rsidRPr="001D6B99" w:rsidRDefault="0056420E" w:rsidP="001D6B99">
            <w:pPr>
              <w:pStyle w:val="tabela11"/>
            </w:pPr>
            <w:r w:rsidRPr="001D6B99">
              <w:rPr>
                <w:b/>
              </w:rPr>
              <w:t>Potencjalne:</w:t>
            </w:r>
            <w:r w:rsidRPr="001D6B99">
              <w:t xml:space="preserve"> </w:t>
            </w:r>
          </w:p>
          <w:p w:rsidR="0056420E" w:rsidRPr="001D6B99" w:rsidRDefault="0056420E" w:rsidP="001D6B99">
            <w:pPr>
              <w:pStyle w:val="tabela11"/>
            </w:pPr>
            <w:r w:rsidRPr="001D6B99">
              <w:t>B02.04. W przyszłości może się okazać, że niektóre wierzby kruche, rosnące przy drogach mogą zostać wycięte, gdyby utrudniały dojazd do pól uprawnych lub tworzyły duże zatory wzdłuż międzywala Sanu.</w:t>
            </w:r>
          </w:p>
          <w:p w:rsidR="0056420E" w:rsidRPr="001D6B99" w:rsidRDefault="0056420E" w:rsidP="001D6B99">
            <w:pPr>
              <w:pStyle w:val="tabela11"/>
            </w:pPr>
            <w:r w:rsidRPr="001D6B99">
              <w:t>D01.02 Droga gminna do promu może w przyszłości ulegać konserwacji lub niewielkiej przebudowie, przez co drzewa przydrożne mogą zostać usunięte. Wpłynie to negatywnie na stan populacji i na stan siedliska gatunku chrząszcza.</w:t>
            </w:r>
          </w:p>
          <w:p w:rsidR="0056420E" w:rsidRPr="001D6B99" w:rsidRDefault="0056420E" w:rsidP="001D6B99">
            <w:pPr>
              <w:pStyle w:val="tabela11"/>
            </w:pPr>
            <w:r w:rsidRPr="001D6B99">
              <w:t>D06 Możliwy negatywny wpływ przeprawy promowej wiąże się głównie z możliwością wycinania drzew utrudniających dostęp do promu,  w tym dziuplastych wierzb – siedliska dla pachnicy.</w:t>
            </w:r>
          </w:p>
          <w:p w:rsidR="0056420E" w:rsidRPr="001D6B99" w:rsidRDefault="0056420E" w:rsidP="001D6B99">
            <w:pPr>
              <w:pStyle w:val="tabela11"/>
            </w:pPr>
            <w:r w:rsidRPr="001D6B99">
              <w:t>G05.06. Kontunuowanie wypalania wnętrza pni starych drzew.</w:t>
            </w:r>
          </w:p>
          <w:p w:rsidR="0056420E" w:rsidRPr="001D6B99" w:rsidRDefault="0056420E" w:rsidP="001D6B99">
            <w:pPr>
              <w:pStyle w:val="tabela11"/>
            </w:pPr>
            <w:r w:rsidRPr="001D6B99">
              <w:t xml:space="preserve">L08 W przeszłości odnotowano tu dwie fale powodziowe. W przyszłości może zdarzyć się że powódź na tym obszarze będzie miała negatywne skutki -  jeśli woda </w:t>
            </w:r>
            <w:r w:rsidRPr="001D6B99">
              <w:lastRenderedPageBreak/>
              <w:t>dostanie się do pni drzew, wówczas zatopi kokolity z larwami chrząszcza.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rPr>
                <w:lang w:bidi="hi-IN"/>
              </w:rPr>
            </w:pPr>
            <w:r w:rsidRPr="001D6B99">
              <w:rPr>
                <w:lang w:bidi="hi-IN"/>
              </w:rPr>
              <w:lastRenderedPageBreak/>
              <w:t>Czekaj Pniowski (2)</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56420E" w:rsidRPr="001D6B99" w:rsidRDefault="0056420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56420E" w:rsidRPr="001D6B99" w:rsidRDefault="0056420E" w:rsidP="00E34249">
            <w:pPr>
              <w:pStyle w:val="tabela11"/>
              <w:rPr>
                <w:rStyle w:val="st"/>
                <w:iC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56420E" w:rsidRPr="001D6B99" w:rsidRDefault="0056420E" w:rsidP="001D6B99">
            <w:pPr>
              <w:pStyle w:val="tabela11"/>
            </w:pP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56420E" w:rsidRPr="001D6B99" w:rsidRDefault="0056420E" w:rsidP="001D6B99">
            <w:pPr>
              <w:pStyle w:val="tabela11"/>
            </w:pPr>
            <w:r w:rsidRPr="001D6B99">
              <w:t xml:space="preserve">B02.04. Usuwanie martwych i umierających drzew </w:t>
            </w:r>
          </w:p>
          <w:p w:rsidR="0056420E" w:rsidRPr="001D6B99" w:rsidRDefault="0056420E" w:rsidP="001D6B99">
            <w:pPr>
              <w:pStyle w:val="tabela11"/>
            </w:pPr>
            <w:r w:rsidRPr="001D6B99">
              <w:t xml:space="preserve">G05.06.  Chirurgia drzewna, ścinanie na potrzeby bezpieczeństwa, usuwanie drzew przydrożnych </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pPr>
            <w:r w:rsidRPr="001D6B99">
              <w:rPr>
                <w:b/>
              </w:rPr>
              <w:t>Potencjalne:</w:t>
            </w:r>
            <w:r w:rsidRPr="001D6B99">
              <w:t xml:space="preserve"> </w:t>
            </w:r>
          </w:p>
          <w:p w:rsidR="0056420E" w:rsidRPr="001D6B99" w:rsidRDefault="0056420E" w:rsidP="001D6B99">
            <w:pPr>
              <w:pStyle w:val="tabela11"/>
            </w:pPr>
            <w:r w:rsidRPr="001D6B99">
              <w:t>B02.04. W przyszłości może się okazać, że niektóre wierzby kruche mogą zostać wycięte, gdyby tworzyły duże zatory w miedzywalu Sanu. W latach 2013–2015 wykonanywany był program wycinki drzew w międzywalu Sanu i okazałe drzewa wierzby kruchej zostały pozostawione w tym miejscu.</w:t>
            </w:r>
          </w:p>
          <w:p w:rsidR="0056420E" w:rsidRPr="001D6B99" w:rsidRDefault="0056420E" w:rsidP="001D6B99">
            <w:pPr>
              <w:pStyle w:val="tabela11"/>
            </w:pPr>
            <w:r w:rsidRPr="001D6B99">
              <w:t>G05.06. Kontunuowanie wypalania wnętrza pni starych drzew.</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pPr>
            <w:r w:rsidRPr="001D6B99">
              <w:rPr>
                <w:lang w:bidi="hi-IN"/>
              </w:rPr>
              <w:t>Tarnowiec k. Skowierzyn (3)</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56420E" w:rsidRPr="001D6B99" w:rsidRDefault="0056420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56420E" w:rsidRPr="001D6B99" w:rsidRDefault="0056420E" w:rsidP="00E34249">
            <w:pPr>
              <w:pStyle w:val="tabela11"/>
              <w:rPr>
                <w:rStyle w:val="st"/>
                <w:iC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56420E" w:rsidRPr="001D6B99" w:rsidRDefault="0056420E" w:rsidP="001D6B99">
            <w:pPr>
              <w:pStyle w:val="tabela11"/>
            </w:pP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56420E" w:rsidRPr="001D6B99" w:rsidRDefault="0056420E" w:rsidP="001D6B99">
            <w:pPr>
              <w:pStyle w:val="tabela11"/>
            </w:pPr>
            <w:r w:rsidRPr="001D6B99">
              <w:t xml:space="preserve">B02.04. Usuwanie martwych i umierających drzew </w:t>
            </w:r>
          </w:p>
          <w:p w:rsidR="0056420E" w:rsidRPr="001D6B99" w:rsidRDefault="0056420E" w:rsidP="001D6B99">
            <w:pPr>
              <w:pStyle w:val="tabela11"/>
            </w:pPr>
            <w:r w:rsidRPr="001D6B99">
              <w:t xml:space="preserve">G05.06.  Chirurgia drzewna, ścinanie na potrzeby bezpieczeństwa, usuwanie drzew przydrożnych </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pPr>
            <w:r w:rsidRPr="001D6B99">
              <w:rPr>
                <w:b/>
              </w:rPr>
              <w:t>Potencjalne:</w:t>
            </w:r>
            <w:r w:rsidRPr="001D6B99">
              <w:t xml:space="preserve"> </w:t>
            </w:r>
          </w:p>
          <w:p w:rsidR="0056420E" w:rsidRPr="001D6B99" w:rsidRDefault="0056420E" w:rsidP="001D6B99">
            <w:pPr>
              <w:pStyle w:val="tabela11"/>
            </w:pPr>
            <w:r w:rsidRPr="001D6B99">
              <w:t>B02.04, G05.06..Usuwanie drzew z siedliska ograniczy dostęp do nich chronionym populacjom gatunku.</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pPr>
            <w:r w:rsidRPr="001D6B99">
              <w:rPr>
                <w:lang w:bidi="hi-IN"/>
              </w:rPr>
              <w:t>Skowierzyn (4)</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56420E" w:rsidRPr="001D6B99" w:rsidRDefault="0056420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56420E" w:rsidRPr="001D6B99" w:rsidRDefault="0056420E" w:rsidP="00E34249">
            <w:pPr>
              <w:pStyle w:val="tabela11"/>
              <w:rPr>
                <w:rStyle w:val="st"/>
                <w:iC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56420E" w:rsidRPr="001D6B99" w:rsidRDefault="0056420E" w:rsidP="001D6B99">
            <w:pPr>
              <w:pStyle w:val="tabela11"/>
            </w:pP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56420E" w:rsidRPr="001D6B99" w:rsidRDefault="0056420E" w:rsidP="001D6B99">
            <w:pPr>
              <w:pStyle w:val="tabela11"/>
            </w:pPr>
            <w:r w:rsidRPr="001D6B99">
              <w:t xml:space="preserve">B02.04. Usuwanie martwych i umierających </w:t>
            </w:r>
            <w:r w:rsidRPr="001D6B99">
              <w:lastRenderedPageBreak/>
              <w:t xml:space="preserve">drzew </w:t>
            </w:r>
          </w:p>
          <w:p w:rsidR="0056420E" w:rsidRPr="001D6B99" w:rsidRDefault="0056420E" w:rsidP="001D6B99">
            <w:pPr>
              <w:pStyle w:val="tabela11"/>
            </w:pPr>
            <w:r w:rsidRPr="001D6B99">
              <w:t xml:space="preserve">D01.02 Drogi, autostrady </w:t>
            </w:r>
          </w:p>
          <w:p w:rsidR="0056420E" w:rsidRPr="001D6B99" w:rsidRDefault="0056420E" w:rsidP="001D6B99">
            <w:pPr>
              <w:pStyle w:val="tabela11"/>
            </w:pPr>
            <w:r w:rsidRPr="001D6B99">
              <w:t xml:space="preserve">G05.06.  Chirurgia drzewna, ścinanie na potrzeby bezpieczeństwa, usuwanie drzew przydrożnych </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pPr>
            <w:r w:rsidRPr="001D6B99">
              <w:rPr>
                <w:b/>
              </w:rPr>
              <w:lastRenderedPageBreak/>
              <w:t>Potencjalne:</w:t>
            </w:r>
            <w:r w:rsidRPr="001D6B99">
              <w:t xml:space="preserve"> </w:t>
            </w:r>
          </w:p>
          <w:p w:rsidR="0056420E" w:rsidRPr="001D6B99" w:rsidRDefault="0056420E" w:rsidP="001D6B99">
            <w:pPr>
              <w:pStyle w:val="tabela11"/>
            </w:pPr>
            <w:r w:rsidRPr="001D6B99">
              <w:t xml:space="preserve">B02.04 Usuwanie drzew z siedliska ograniczy dostęp do </w:t>
            </w:r>
            <w:r w:rsidRPr="001D6B99">
              <w:lastRenderedPageBreak/>
              <w:t>nich chronionym populacjom gatunku.</w:t>
            </w:r>
          </w:p>
          <w:p w:rsidR="0056420E" w:rsidRPr="001D6B99" w:rsidRDefault="0056420E" w:rsidP="001D6B99">
            <w:pPr>
              <w:pStyle w:val="tabela11"/>
            </w:pPr>
            <w:r w:rsidRPr="001D6B99">
              <w:t>D01.02 Możliwy negatywny wpływ dróg wiaże się z możliwością usuwania pod ich budowę zasiedlonych, lub możliwych do zasiedlenia drzew.</w:t>
            </w:r>
          </w:p>
          <w:p w:rsidR="0056420E" w:rsidRPr="001D6B99" w:rsidRDefault="0056420E" w:rsidP="001D6B99">
            <w:pPr>
              <w:pStyle w:val="tabela11"/>
            </w:pPr>
            <w:r w:rsidRPr="001D6B99">
              <w:t>G05.06.  Próby „leczenia” drzew poprzez usuwanie próchnowisk, wycinanie, a następnie usuwanie z siedliska martwych, zasiedlonych przydrożnych drzew i/lub drzew uznanych za stwarzających zagrożenie może mieć bardzo negatywny wpływ na lokalną metapopulację pachnicy.</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pPr>
            <w:r w:rsidRPr="001D6B99">
              <w:rPr>
                <w:lang w:bidi="hi-IN"/>
              </w:rPr>
              <w:lastRenderedPageBreak/>
              <w:t>Żabno (5)</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56420E" w:rsidRPr="001D6B99" w:rsidRDefault="0056420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56420E" w:rsidRPr="001D6B99" w:rsidRDefault="0056420E" w:rsidP="00E34249">
            <w:pPr>
              <w:pStyle w:val="tabela11"/>
              <w:rPr>
                <w:rStyle w:val="st"/>
                <w:iC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56420E" w:rsidRPr="001D6B99" w:rsidRDefault="0056420E" w:rsidP="001D6B99">
            <w:pPr>
              <w:pStyle w:val="tabela11"/>
            </w:pP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56420E" w:rsidRPr="001D6B99" w:rsidRDefault="0056420E" w:rsidP="001D6B99">
            <w:pPr>
              <w:pStyle w:val="tabela11"/>
            </w:pPr>
            <w:r w:rsidRPr="001D6B99">
              <w:t xml:space="preserve">B02.04. Usuwanie martwych i umierających drzew </w:t>
            </w:r>
          </w:p>
          <w:p w:rsidR="0056420E" w:rsidRPr="001D6B99" w:rsidRDefault="0056420E" w:rsidP="001D6B99">
            <w:pPr>
              <w:pStyle w:val="tabela11"/>
            </w:pPr>
            <w:r w:rsidRPr="001D6B99">
              <w:t xml:space="preserve">G05.06.  Chirurgia drzewna, ścinanie na potrzeby bezpieczeństwa, usuwanie drzew przydrożnych </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pPr>
            <w:r w:rsidRPr="001D6B99">
              <w:rPr>
                <w:b/>
              </w:rPr>
              <w:t>Potencjalne:</w:t>
            </w:r>
            <w:r w:rsidRPr="001D6B99">
              <w:t xml:space="preserve"> </w:t>
            </w:r>
          </w:p>
          <w:p w:rsidR="0056420E" w:rsidRPr="001D6B99" w:rsidRDefault="0056420E" w:rsidP="001D6B99">
            <w:pPr>
              <w:pStyle w:val="tabela11"/>
            </w:pPr>
            <w:r w:rsidRPr="001D6B99">
              <w:t>B02.04 Usuwanie drzew z siedliska ograniczy dostęp do nich chronionym populacjom gatunku.</w:t>
            </w:r>
          </w:p>
          <w:p w:rsidR="0056420E" w:rsidRPr="001D6B99" w:rsidRDefault="0056420E" w:rsidP="001D6B99">
            <w:pPr>
              <w:pStyle w:val="tabela11"/>
            </w:pPr>
            <w:r w:rsidRPr="001D6B99">
              <w:t>G05.06.  Próby „leczenia” drzew poprzez usuwanie próchnowisk, wycinanie, a następnie usuwanie z siedliska martwych, zasiedlonych przydrożnych drzew i/lub drzew uznanych za stwarzających zagrożenie może mieć bardzo negatywny wpływ na lokalną metapopulację pachnicy.</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pPr>
            <w:r w:rsidRPr="001D6B99">
              <w:rPr>
                <w:lang w:bidi="hi-IN"/>
              </w:rPr>
              <w:t>Stare Miasto k. Leżajsk (6)</w:t>
            </w:r>
          </w:p>
        </w:tc>
      </w:tr>
      <w:tr w:rsidR="00D5398B" w:rsidRPr="001D6B99" w:rsidTr="001D6B99">
        <w:tc>
          <w:tcPr>
            <w:tcW w:w="195" w:type="pct"/>
            <w:gridSpan w:val="2"/>
            <w:vMerge/>
            <w:tcBorders>
              <w:left w:val="single" w:sz="4" w:space="0" w:color="000000"/>
              <w:bottom w:val="single" w:sz="4" w:space="0" w:color="000000"/>
              <w:right w:val="nil"/>
            </w:tcBorders>
            <w:tcMar>
              <w:top w:w="85" w:type="dxa"/>
              <w:left w:w="85" w:type="dxa"/>
              <w:bottom w:w="85" w:type="dxa"/>
              <w:right w:w="85" w:type="dxa"/>
            </w:tcMar>
            <w:vAlign w:val="center"/>
            <w:hideMark/>
          </w:tcPr>
          <w:p w:rsidR="0056420E" w:rsidRPr="001D6B99" w:rsidRDefault="0056420E" w:rsidP="001D6B99">
            <w:pPr>
              <w:pStyle w:val="tabela11"/>
              <w:numPr>
                <w:ilvl w:val="0"/>
                <w:numId w:val="40"/>
              </w:numPr>
              <w:ind w:left="357" w:hanging="357"/>
            </w:pPr>
          </w:p>
        </w:tc>
        <w:tc>
          <w:tcPr>
            <w:tcW w:w="657" w:type="pct"/>
            <w:vMerge/>
            <w:tcBorders>
              <w:left w:val="single" w:sz="4" w:space="0" w:color="000000"/>
              <w:bottom w:val="single" w:sz="4" w:space="0" w:color="000000"/>
              <w:right w:val="single" w:sz="4" w:space="0" w:color="000000"/>
            </w:tcBorders>
            <w:tcMar>
              <w:top w:w="85" w:type="dxa"/>
              <w:left w:w="85" w:type="dxa"/>
              <w:bottom w:w="85" w:type="dxa"/>
              <w:right w:w="85" w:type="dxa"/>
            </w:tcMar>
            <w:vAlign w:val="center"/>
            <w:hideMark/>
          </w:tcPr>
          <w:p w:rsidR="0056420E" w:rsidRPr="001D6B99" w:rsidRDefault="0056420E" w:rsidP="00E34249">
            <w:pPr>
              <w:pStyle w:val="tabela11"/>
              <w:rPr>
                <w:rStyle w:val="st"/>
                <w:iC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56420E" w:rsidRPr="001D6B99" w:rsidRDefault="0056420E" w:rsidP="001D6B99">
            <w:pPr>
              <w:pStyle w:val="tabela11"/>
            </w:pP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56420E" w:rsidRPr="001D6B99" w:rsidRDefault="0056420E" w:rsidP="001D6B99">
            <w:pPr>
              <w:pStyle w:val="tabela11"/>
            </w:pPr>
            <w:r w:rsidRPr="001D6B99">
              <w:t xml:space="preserve">B02.04. Usuwanie martwych i umierających drzew </w:t>
            </w:r>
          </w:p>
          <w:p w:rsidR="0056420E" w:rsidRPr="001D6B99" w:rsidRDefault="0056420E" w:rsidP="001D6B99">
            <w:pPr>
              <w:pStyle w:val="tabela11"/>
            </w:pPr>
            <w:r w:rsidRPr="001D6B99">
              <w:t xml:space="preserve">D01.02 Drogi, autostrady </w:t>
            </w:r>
          </w:p>
          <w:p w:rsidR="0056420E" w:rsidRPr="001D6B99" w:rsidRDefault="0056420E" w:rsidP="001D6B99">
            <w:pPr>
              <w:pStyle w:val="tabela11"/>
            </w:pPr>
            <w:r w:rsidRPr="001D6B99">
              <w:lastRenderedPageBreak/>
              <w:t xml:space="preserve">G05.06.  Chirurgia drzewna, ścinanie na potrzeby bezpieczeństwa, usuwanie drzew przydrożnych </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pPr>
            <w:r w:rsidRPr="001D6B99">
              <w:rPr>
                <w:b/>
              </w:rPr>
              <w:lastRenderedPageBreak/>
              <w:t>Potencjalne:</w:t>
            </w:r>
            <w:r w:rsidRPr="001D6B99">
              <w:t xml:space="preserve"> </w:t>
            </w:r>
          </w:p>
          <w:p w:rsidR="0056420E" w:rsidRPr="001D6B99" w:rsidRDefault="0056420E" w:rsidP="001D6B99">
            <w:pPr>
              <w:pStyle w:val="tabela11"/>
            </w:pPr>
            <w:r w:rsidRPr="001D6B99">
              <w:t>B02.04 Usuwanie drzew z siedliska ograniczy dostęp do nich chronionym populacjom gatunku.</w:t>
            </w:r>
          </w:p>
          <w:p w:rsidR="0056420E" w:rsidRPr="001D6B99" w:rsidRDefault="0056420E" w:rsidP="001D6B99">
            <w:pPr>
              <w:pStyle w:val="tabela11"/>
            </w:pPr>
            <w:r w:rsidRPr="001D6B99">
              <w:t xml:space="preserve">D01.02 Położona w pobliżu Sanu, równolegle do niego droga nr 870 może mieć niewielki wpływ na stan populacji i na stan siedliska gatunku, gdyż niektóre drzewa w jej </w:t>
            </w:r>
            <w:r w:rsidRPr="001D6B99">
              <w:lastRenderedPageBreak/>
              <w:t>pobliżu, ze względu na stan zdrowotny mogą zostać wycięte.</w:t>
            </w:r>
          </w:p>
          <w:p w:rsidR="0056420E" w:rsidRPr="001D6B99" w:rsidRDefault="0056420E" w:rsidP="001D6B99">
            <w:pPr>
              <w:pStyle w:val="tabela11"/>
            </w:pPr>
            <w:r w:rsidRPr="001D6B99">
              <w:t>G05.06.  Próby „leczenia” drzew poprzez usuwanie próchnowisk, wycinanie, a następnie usuwanie z siedliska martwych, zasiedlonych przydrożnych drzew i/lub drzew uznanych za stwarzających zagrożenie może mieć bardzo negatywny wpływ na lokalną metapopulację pachnicy.</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56420E" w:rsidRPr="001D6B99" w:rsidRDefault="0056420E" w:rsidP="001D6B99">
            <w:pPr>
              <w:pStyle w:val="tabela11"/>
            </w:pPr>
            <w:r w:rsidRPr="001D6B99">
              <w:rPr>
                <w:lang w:bidi="hi-IN"/>
              </w:rPr>
              <w:lastRenderedPageBreak/>
              <w:t>Nielepkowice (7)</w:t>
            </w:r>
          </w:p>
        </w:tc>
      </w:tr>
      <w:tr w:rsidR="00D5398B" w:rsidRPr="001D6B99" w:rsidTr="001D6B99">
        <w:tc>
          <w:tcPr>
            <w:tcW w:w="195" w:type="pct"/>
            <w:gridSpan w:val="2"/>
            <w:vMerge w:val="restart"/>
            <w:tcBorders>
              <w:top w:val="single" w:sz="4" w:space="0" w:color="000000"/>
              <w:left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vMerge w:val="restart"/>
            <w:tcBorders>
              <w:top w:val="single" w:sz="4" w:space="0" w:color="000000"/>
              <w:left w:val="single" w:sz="4" w:space="0" w:color="000000"/>
              <w:right w:val="single" w:sz="4" w:space="0" w:color="000000"/>
            </w:tcBorders>
            <w:tcMar>
              <w:top w:w="85" w:type="dxa"/>
              <w:left w:w="85" w:type="dxa"/>
              <w:bottom w:w="85" w:type="dxa"/>
              <w:right w:w="85" w:type="dxa"/>
            </w:tcMar>
            <w:hideMark/>
          </w:tcPr>
          <w:p w:rsidR="00453E04" w:rsidRPr="001D6B99" w:rsidRDefault="00453E04" w:rsidP="006351DF">
            <w:pPr>
              <w:pStyle w:val="tabela11"/>
              <w:rPr>
                <w:lang w:val="en-US"/>
              </w:rPr>
            </w:pPr>
            <w:r w:rsidRPr="001D6B99">
              <w:rPr>
                <w:rStyle w:val="st"/>
                <w:iCs/>
              </w:rPr>
              <w:t>6177</w:t>
            </w:r>
            <w:r w:rsidRPr="001D6B99">
              <w:t xml:space="preserve"> </w:t>
            </w:r>
            <w:r w:rsidRPr="001D6B99">
              <w:rPr>
                <w:lang w:val="de-DE"/>
              </w:rPr>
              <w:t xml:space="preserve">Modraszek telejus </w:t>
            </w:r>
            <w:r w:rsidRPr="001D6B99">
              <w:rPr>
                <w:rStyle w:val="Uwydatnienie"/>
              </w:rPr>
              <w:t>Phengaris</w:t>
            </w:r>
            <w:r w:rsidRPr="001D6B99">
              <w:rPr>
                <w:rStyle w:val="st"/>
              </w:rPr>
              <w:t xml:space="preserve"> </w:t>
            </w:r>
            <w:r w:rsidRPr="001D6B99">
              <w:rPr>
                <w:rStyle w:val="st"/>
                <w:i/>
              </w:rPr>
              <w:t>telejus</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453E04" w:rsidP="001D6B99">
            <w:pPr>
              <w:pStyle w:val="tabela11"/>
            </w:pPr>
            <w:r w:rsidRPr="001D6B99">
              <w:t xml:space="preserve">A04.03 Zarzucenie pasterstwa, brak wypasu </w:t>
            </w:r>
          </w:p>
          <w:p w:rsidR="00453E04" w:rsidRPr="001D6B99" w:rsidRDefault="00453E04" w:rsidP="001D6B99">
            <w:pPr>
              <w:pStyle w:val="tabela11"/>
            </w:pPr>
            <w:r w:rsidRPr="001D6B99">
              <w:t xml:space="preserve">C01.02 Glinianki </w:t>
            </w:r>
          </w:p>
          <w:p w:rsidR="00453E04" w:rsidRPr="001D6B99" w:rsidRDefault="00453E04" w:rsidP="001D6B99">
            <w:pPr>
              <w:pStyle w:val="tabela11"/>
            </w:pPr>
            <w:r w:rsidRPr="001D6B99">
              <w:t xml:space="preserve">C01.01.01 Kamieniołomy piasku i żwiru </w:t>
            </w:r>
          </w:p>
          <w:p w:rsidR="00453E04" w:rsidRPr="001D6B99" w:rsidRDefault="00453E04" w:rsidP="001D6B99">
            <w:pPr>
              <w:pStyle w:val="tabela11"/>
            </w:pPr>
            <w:r w:rsidRPr="001D6B99">
              <w:t>J02 Spowodowane przez człowieka zmiany stosunków wodnych</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453E04" w:rsidP="001D6B99">
            <w:pPr>
              <w:pStyle w:val="tabela11"/>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rPr>
                <w:b/>
              </w:rPr>
            </w:pPr>
            <w:r w:rsidRPr="001D6B99">
              <w:rPr>
                <w:b/>
              </w:rPr>
              <w:t>Istniejące:</w:t>
            </w:r>
          </w:p>
          <w:p w:rsidR="00453E04" w:rsidRPr="001D6B99" w:rsidRDefault="00453E04" w:rsidP="001D6B99">
            <w:pPr>
              <w:pStyle w:val="tabela11"/>
            </w:pPr>
            <w:r w:rsidRPr="001D6B99">
              <w:t xml:space="preserve">A04.03 W latach 90. XX wieku, w wyniku ogólnokrajowego regresu gospodarstw rolnych w hodowli krów mlecznych, prawie całkowicie zostało zarzucone pastwiskowe użytkowanie trwałych użytków zielonych, w tym łąk. </w:t>
            </w:r>
          </w:p>
          <w:p w:rsidR="00453E04" w:rsidRPr="001D6B99" w:rsidRDefault="00453E04" w:rsidP="001D6B99">
            <w:pPr>
              <w:pStyle w:val="tabela11"/>
            </w:pPr>
            <w:r w:rsidRPr="001D6B99">
              <w:t xml:space="preserve">C01.02 W tym regionie jest bardzo dużo stawów po cegielnianych, które swojego czasu ściągnęły wodę z łąk, tym samym pogarszając warunki hydrologiczne. </w:t>
            </w:r>
          </w:p>
          <w:p w:rsidR="00453E04" w:rsidRPr="001D6B99" w:rsidRDefault="00453E04" w:rsidP="001D6B99">
            <w:pPr>
              <w:pStyle w:val="tabela11"/>
            </w:pPr>
            <w:r w:rsidRPr="001D6B99">
              <w:t xml:space="preserve">C01.01.01 Kopalnie pozyskiwania piasku i żwiru podobnie jak glinianki są przyczyną deficytu wody na tutejszych łąkach, gdyż w miejscach pozyskiwania piasku w tzw. dołach po kopalnianych gromadzi się woda m.in. spływająca z okolicznych powierzchni , w tym z terenów łąkowych  </w:t>
            </w:r>
          </w:p>
          <w:p w:rsidR="00453E04" w:rsidRPr="001D6B99" w:rsidRDefault="00453E04" w:rsidP="001D6B99">
            <w:pPr>
              <w:pStyle w:val="tabela11"/>
              <w:rPr>
                <w:b/>
              </w:rPr>
            </w:pPr>
            <w:r w:rsidRPr="001D6B99">
              <w:t xml:space="preserve">J02 Negatywny wpływ na obecne stosunki wodne mają kompleksowe melioracje wodne na łąkach w regionie Orzechowa, Antoniowa i Witkowic, prowadzące do osuszania łąk, a tym samym powodujące zmniejszanie się </w:t>
            </w:r>
            <w:r w:rsidRPr="001D6B99">
              <w:lastRenderedPageBreak/>
              <w:t xml:space="preserve">pokrycia i zagęszczenia rośliny żywicielskiej krwiściągu lekarskiego </w:t>
            </w:r>
            <w:r w:rsidRPr="001D6B99">
              <w:rPr>
                <w:i/>
                <w:iCs/>
              </w:rPr>
              <w:t>Sanguisorba officinalis</w:t>
            </w:r>
            <w:r w:rsidRPr="001D6B99">
              <w:t xml:space="preserve">. </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rPr>
                <w:lang w:bidi="hi-IN"/>
              </w:rPr>
              <w:lastRenderedPageBreak/>
              <w:t>Orzechów (1)</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53E04" w:rsidRPr="001D6B99" w:rsidRDefault="00453E04" w:rsidP="00E34249">
            <w:pPr>
              <w:pStyle w:val="tabela11"/>
              <w:rPr>
                <w:lang w:val="en-U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453E04" w:rsidP="001D6B99">
            <w:pPr>
              <w:pStyle w:val="tabela11"/>
            </w:pPr>
            <w:r w:rsidRPr="001D6B99">
              <w:t xml:space="preserve">A02.03 Usuwanie trawy pod grunty orne </w:t>
            </w:r>
          </w:p>
          <w:p w:rsidR="00453E04" w:rsidRPr="001D6B99" w:rsidRDefault="00453E04" w:rsidP="001D6B99">
            <w:pPr>
              <w:pStyle w:val="tabela11"/>
            </w:pPr>
            <w:r w:rsidRPr="001D6B99">
              <w:t xml:space="preserve">A03 Koszenie/ścinanie trawy </w:t>
            </w:r>
          </w:p>
          <w:p w:rsidR="00453E04" w:rsidRPr="001D6B99" w:rsidRDefault="00453E04" w:rsidP="001D6B99">
            <w:pPr>
              <w:pStyle w:val="tabela11"/>
            </w:pPr>
            <w:r w:rsidRPr="001D6B99">
              <w:t xml:space="preserve">C01.02. Glinianki </w:t>
            </w:r>
          </w:p>
          <w:p w:rsidR="00453E04" w:rsidRPr="001D6B99" w:rsidRDefault="00453E04" w:rsidP="001D6B99">
            <w:pPr>
              <w:pStyle w:val="tabela11"/>
            </w:pPr>
            <w:r w:rsidRPr="001D6B99">
              <w:t xml:space="preserve">I02 Problematyczne gatunki rodzime </w:t>
            </w:r>
          </w:p>
          <w:p w:rsidR="00453E04" w:rsidRPr="001D6B99" w:rsidRDefault="00453E04" w:rsidP="001D6B99">
            <w:pPr>
              <w:pStyle w:val="tabela11"/>
            </w:pPr>
            <w:r w:rsidRPr="001D6B99">
              <w:t>K02.01. Zmiana składu gatunkowego (sukcesja)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453E04" w:rsidP="001D6B99">
            <w:pPr>
              <w:pStyle w:val="tabela11"/>
            </w:pPr>
            <w:r w:rsidRPr="001D6B99">
              <w:t xml:space="preserve">E01.03 Zabudowa rozproszona </w:t>
            </w:r>
          </w:p>
          <w:p w:rsidR="00453E04" w:rsidRPr="001D6B99" w:rsidRDefault="00453E04" w:rsidP="001D6B99">
            <w:pPr>
              <w:pStyle w:val="tabela11"/>
            </w:pPr>
            <w:r w:rsidRPr="001D6B99">
              <w:t>K02.01. Zmiana składu gatunkowego (sukcesja)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rPr>
                <w:b/>
              </w:rPr>
            </w:pPr>
            <w:r w:rsidRPr="001D6B99">
              <w:rPr>
                <w:b/>
              </w:rPr>
              <w:t>Istniejące:</w:t>
            </w:r>
          </w:p>
          <w:p w:rsidR="00453E04" w:rsidRPr="001D6B99" w:rsidRDefault="00453E04" w:rsidP="001D6B99">
            <w:pPr>
              <w:pStyle w:val="tabela11"/>
            </w:pPr>
            <w:r w:rsidRPr="001D6B99">
              <w:t>A02.03 Niektóre płaty łąk zostały przekształcone w grunty orne.</w:t>
            </w:r>
          </w:p>
          <w:p w:rsidR="00453E04" w:rsidRPr="001D6B99" w:rsidRDefault="00453E04" w:rsidP="001D6B99">
            <w:pPr>
              <w:pStyle w:val="tabela11"/>
            </w:pPr>
            <w:r w:rsidRPr="001D6B99">
              <w:t xml:space="preserve">A03 Obserwuje się koszenie trawy z pozostawieniem powierzchni nieskoszonej w terminie niekorzystnym dla biologii motyla (zbyt wcześnie, w lipcu). </w:t>
            </w:r>
          </w:p>
          <w:p w:rsidR="00453E04" w:rsidRPr="001D6B99" w:rsidRDefault="00453E04" w:rsidP="001D6B99">
            <w:pPr>
              <w:pStyle w:val="tabela11"/>
            </w:pPr>
            <w:r w:rsidRPr="001D6B99">
              <w:t xml:space="preserve">C01.02. Powstanie kompleks glinianek pogorszyło warunki hydrologiczne dla siedliska motyla. </w:t>
            </w:r>
          </w:p>
          <w:p w:rsidR="00453E04" w:rsidRPr="001D6B99" w:rsidRDefault="00453E04" w:rsidP="001D6B99">
            <w:pPr>
              <w:pStyle w:val="tabela11"/>
            </w:pPr>
            <w:r w:rsidRPr="001D6B99">
              <w:t xml:space="preserve">I02, K02.01 W obrębie siedliska stwierdza się wkraczanie rośliny ekspansywnej trzcinnika piaskowego, który zagłusza roślinę żywicielską motyla. </w:t>
            </w:r>
          </w:p>
          <w:p w:rsidR="00453E04" w:rsidRPr="001D6B99" w:rsidRDefault="00453E04" w:rsidP="001D6B99">
            <w:pPr>
              <w:pStyle w:val="tabela11"/>
              <w:rPr>
                <w:b/>
              </w:rPr>
            </w:pPr>
            <w:r w:rsidRPr="001D6B99">
              <w:rPr>
                <w:b/>
              </w:rPr>
              <w:t>Potencjalne:</w:t>
            </w:r>
          </w:p>
          <w:p w:rsidR="00453E04" w:rsidRPr="001D6B99" w:rsidRDefault="00453E04" w:rsidP="001D6B99">
            <w:pPr>
              <w:pStyle w:val="tabela11"/>
            </w:pPr>
            <w:r w:rsidRPr="001D6B99">
              <w:t>E01.03 Niektóre działki ewidencyjne z cennymi łąkami mogą zostać przekształcone w budowlane. Już teraz zauważa się niepokojąco blisko łąk zabudowę domów jednorodzinnych.</w:t>
            </w:r>
          </w:p>
          <w:p w:rsidR="00453E04" w:rsidRPr="001D6B99" w:rsidRDefault="00453E04" w:rsidP="001D6B99">
            <w:pPr>
              <w:pStyle w:val="tabela11"/>
              <w:rPr>
                <w:b/>
              </w:rPr>
            </w:pPr>
            <w:r w:rsidRPr="001D6B99">
              <w:t>K02.01. Dalszy postęp sukcesji może doprowadzić do zaniku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rPr>
                <w:lang w:bidi="hi-IN"/>
              </w:rPr>
              <w:t>Gorzyce (2)</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53E04" w:rsidRPr="001D6B99" w:rsidRDefault="00453E04" w:rsidP="00E34249">
            <w:pPr>
              <w:pStyle w:val="tabela11"/>
              <w:rPr>
                <w:lang w:val="en-U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453E04" w:rsidP="001D6B99">
            <w:pPr>
              <w:pStyle w:val="tabela11"/>
            </w:pPr>
            <w:r w:rsidRPr="001D6B99">
              <w:t>A03.01 Intensywne koszenie, intensyfikacja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453E04" w:rsidP="001D6B99">
            <w:pPr>
              <w:pStyle w:val="tabela11"/>
            </w:pPr>
            <w:r w:rsidRPr="001D6B99">
              <w:t>A03.01 Intensywne koszenie, intensyfikacja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rPr>
                <w:b/>
              </w:rPr>
            </w:pPr>
            <w:r w:rsidRPr="001D6B99">
              <w:rPr>
                <w:b/>
              </w:rPr>
              <w:t>Istniejące:</w:t>
            </w:r>
          </w:p>
          <w:p w:rsidR="00453E04" w:rsidRPr="001D6B99" w:rsidRDefault="00453E04" w:rsidP="001D6B99">
            <w:pPr>
              <w:pStyle w:val="tabela11"/>
            </w:pPr>
            <w:r w:rsidRPr="001D6B99">
              <w:t xml:space="preserve">A03.01 Łąki są koszone dwukośnie, w nieodpowiednim terminie dla rozwoju modraszka, bez pozostawiania powierzchni nieskoszonej. Prawdopodobnie do łąki rolnik </w:t>
            </w:r>
            <w:r w:rsidRPr="001D6B99">
              <w:lastRenderedPageBreak/>
              <w:t xml:space="preserve">otrzymuje dopłatę dla łąk dwukośnych, lub dla łąk świeżych, które nie są optymalne dla tego gatunku motyla. </w:t>
            </w:r>
          </w:p>
          <w:p w:rsidR="00453E04" w:rsidRPr="001D6B99" w:rsidRDefault="00453E04" w:rsidP="001D6B99">
            <w:pPr>
              <w:pStyle w:val="tabela11"/>
              <w:rPr>
                <w:b/>
              </w:rPr>
            </w:pPr>
            <w:r w:rsidRPr="001D6B99">
              <w:rPr>
                <w:b/>
              </w:rPr>
              <w:t>Potencjalne:</w:t>
            </w:r>
          </w:p>
          <w:p w:rsidR="00453E04" w:rsidRPr="001D6B99" w:rsidRDefault="00453E04" w:rsidP="001D6B99">
            <w:pPr>
              <w:pStyle w:val="tabela11"/>
              <w:rPr>
                <w:b/>
              </w:rPr>
            </w:pPr>
            <w:r w:rsidRPr="001D6B99">
              <w:t>A03.01 Jeśli nie zmieni się terminu koszenia na jednokośne, późne, to koszenie nadal negatywnie będzie wpływać na siedlisko gatunku.</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rPr>
                <w:lang w:bidi="hi-IN"/>
              </w:rPr>
              <w:lastRenderedPageBreak/>
              <w:t>Motycze Poduchowne (3)</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53E04" w:rsidRPr="001D6B99" w:rsidRDefault="00453E04" w:rsidP="00E34249">
            <w:pPr>
              <w:pStyle w:val="tabela11"/>
              <w:rPr>
                <w:lang w:val="en-U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453E04" w:rsidP="001D6B99">
            <w:pPr>
              <w:pStyle w:val="tabela11"/>
            </w:pPr>
            <w:r w:rsidRPr="001D6B99">
              <w:t>K02.01. Zmiana składu gatunkowego (sukcesja)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453E04" w:rsidP="001D6B99">
            <w:pPr>
              <w:pStyle w:val="tabela11"/>
            </w:pPr>
            <w:r w:rsidRPr="001D6B99">
              <w:t>K02.01. Zmiana składu gatunkowego (sukcesja)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rPr>
                <w:b/>
              </w:rPr>
            </w:pPr>
            <w:r w:rsidRPr="001D6B99">
              <w:rPr>
                <w:b/>
              </w:rPr>
              <w:t>Istniejące:</w:t>
            </w:r>
          </w:p>
          <w:p w:rsidR="00453E04" w:rsidRPr="001D6B99" w:rsidRDefault="00453E04" w:rsidP="001D6B99">
            <w:pPr>
              <w:pStyle w:val="tabela11"/>
            </w:pPr>
            <w:r w:rsidRPr="001D6B99">
              <w:t xml:space="preserve">K02.01 W obrębie siedliska stwierdza się wkraczanie rośliny ekspansywnej trzcinnika piaskowego, który zagłusza roślinę żywicielską motyla. </w:t>
            </w:r>
          </w:p>
          <w:p w:rsidR="00453E04" w:rsidRPr="001D6B99" w:rsidRDefault="00453E04" w:rsidP="001D6B99">
            <w:pPr>
              <w:pStyle w:val="tabela11"/>
              <w:rPr>
                <w:b/>
              </w:rPr>
            </w:pPr>
            <w:r w:rsidRPr="001D6B99">
              <w:rPr>
                <w:b/>
              </w:rPr>
              <w:t>Potencjalne:</w:t>
            </w:r>
          </w:p>
          <w:p w:rsidR="00453E04" w:rsidRPr="001D6B99" w:rsidRDefault="00453E04" w:rsidP="001D6B99">
            <w:pPr>
              <w:pStyle w:val="tabela11"/>
              <w:rPr>
                <w:b/>
              </w:rPr>
            </w:pPr>
            <w:r w:rsidRPr="001D6B99">
              <w:t>K02.01. Dalszy postęp sukcesji może doprowadzić do zaniku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rPr>
                <w:lang w:bidi="hi-IN"/>
              </w:rPr>
              <w:t>Zaleszany (4)</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53E04" w:rsidRPr="001D6B99" w:rsidRDefault="00453E04" w:rsidP="00E34249">
            <w:pPr>
              <w:pStyle w:val="tabela11"/>
              <w:rPr>
                <w:lang w:val="en-U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453E04" w:rsidP="001D6B99">
            <w:pPr>
              <w:pStyle w:val="tabela11"/>
            </w:pPr>
            <w:r w:rsidRPr="001D6B99">
              <w:t>A03.01 Intensywne koszenie, intensyfikacja K02.01. Zmiana składu gatunkowego (sukcesja)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453E04" w:rsidP="001D6B99">
            <w:pPr>
              <w:pStyle w:val="tabela11"/>
            </w:pPr>
            <w:r w:rsidRPr="001D6B99">
              <w:t>K02.01. Zmiana składu gatunkowego (sukcesja)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rPr>
                <w:b/>
              </w:rPr>
            </w:pPr>
            <w:r w:rsidRPr="001D6B99">
              <w:rPr>
                <w:b/>
              </w:rPr>
              <w:t>Istniejące:</w:t>
            </w:r>
          </w:p>
          <w:p w:rsidR="00453E04" w:rsidRPr="001D6B99" w:rsidRDefault="00453E04" w:rsidP="001D6B99">
            <w:pPr>
              <w:pStyle w:val="tabela11"/>
            </w:pPr>
            <w:r w:rsidRPr="001D6B99">
              <w:t xml:space="preserve">A03.01 Łąki są koszone dwukośnie, w nieodpowiednim terminie dla rozwoju modraszka. rolnik otrzymuje dopłatę dla łąk dwukośnych, , które nie są optymalne dla tego gatunku motyla. </w:t>
            </w:r>
          </w:p>
          <w:p w:rsidR="00453E04" w:rsidRPr="001D6B99" w:rsidRDefault="00453E04" w:rsidP="001D6B99">
            <w:pPr>
              <w:pStyle w:val="tabela11"/>
            </w:pPr>
            <w:r w:rsidRPr="001D6B99">
              <w:t>K02.01. W siedlisku stwierdza się wkraczanie rośliny ekspansywnej trzcinnika piaskowego i inwazyjnej nawłoci późnej, które zagłuszają roślinę żywicielską motyla.</w:t>
            </w:r>
          </w:p>
          <w:p w:rsidR="00453E04" w:rsidRPr="001D6B99" w:rsidRDefault="00453E04" w:rsidP="001D6B99">
            <w:pPr>
              <w:pStyle w:val="tabela11"/>
              <w:rPr>
                <w:b/>
              </w:rPr>
            </w:pPr>
            <w:r w:rsidRPr="001D6B99">
              <w:rPr>
                <w:b/>
              </w:rPr>
              <w:t>Potencjalne:</w:t>
            </w:r>
          </w:p>
          <w:p w:rsidR="00453E04" w:rsidRPr="001D6B99" w:rsidRDefault="00453E04" w:rsidP="001D6B99">
            <w:pPr>
              <w:pStyle w:val="tabela11"/>
              <w:rPr>
                <w:b/>
              </w:rPr>
            </w:pPr>
            <w:r w:rsidRPr="001D6B99">
              <w:t>K02.01. Dalszy postęp sukcesji może doprowadzić do zaniku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rPr>
                <w:lang w:bidi="hi-IN"/>
              </w:rPr>
              <w:t>Majdan Zbydniowski (5)</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53E04" w:rsidRPr="001D6B99" w:rsidRDefault="00453E04" w:rsidP="00E34249">
            <w:pPr>
              <w:pStyle w:val="tabela11"/>
              <w:rPr>
                <w:lang w:val="en-U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453E04" w:rsidP="001D6B99">
            <w:pPr>
              <w:pStyle w:val="tabela11"/>
            </w:pPr>
            <w:r w:rsidRPr="001D6B99">
              <w:t>A03.01 Intensywne koszenie, intensyfikacja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453E04" w:rsidP="001D6B99">
            <w:pPr>
              <w:pStyle w:val="tabela11"/>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rPr>
                <w:b/>
              </w:rPr>
            </w:pPr>
            <w:r w:rsidRPr="001D6B99">
              <w:rPr>
                <w:b/>
              </w:rPr>
              <w:t>Istniejące:</w:t>
            </w:r>
          </w:p>
          <w:p w:rsidR="00453E04" w:rsidRPr="001D6B99" w:rsidRDefault="00453E04" w:rsidP="001D6B99">
            <w:pPr>
              <w:pStyle w:val="tabela11"/>
              <w:rPr>
                <w:b/>
              </w:rPr>
            </w:pPr>
            <w:r w:rsidRPr="001D6B99">
              <w:t xml:space="preserve">A03.01 Łąki są koszone dwukośnie, w nieodpowiednim terminie dla rozwoju modraszka. rolnik otrzymuje dopłatę dla łąk dwukośnych, , które nie są optymalne dla tego gatunku motyla. </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rPr>
                <w:lang w:bidi="hi-IN"/>
              </w:rPr>
              <w:t>Majdan Zbydniowski (6)</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53E04" w:rsidRPr="001D6B99" w:rsidRDefault="00453E04" w:rsidP="00E34249">
            <w:pPr>
              <w:pStyle w:val="tabela11"/>
              <w:rPr>
                <w:lang w:val="en-US"/>
              </w:rPr>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453E04" w:rsidP="001D6B99">
            <w:pPr>
              <w:pStyle w:val="tabela11"/>
            </w:pPr>
            <w:r w:rsidRPr="001D6B99">
              <w:t>E01.03 Zabudowa rozproszona</w:t>
            </w:r>
          </w:p>
          <w:p w:rsidR="00453E04" w:rsidRPr="001D6B99" w:rsidRDefault="00453E04" w:rsidP="001D6B99">
            <w:pPr>
              <w:pStyle w:val="tabela11"/>
            </w:pPr>
            <w:r w:rsidRPr="001D6B99">
              <w:t>I01 Obce gatunki inwazyjne</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453E04" w:rsidP="001D6B99">
            <w:pPr>
              <w:pStyle w:val="tabela11"/>
            </w:pPr>
            <w:r w:rsidRPr="001D6B99">
              <w:t>D01.02 Drogi, autostrady</w:t>
            </w:r>
          </w:p>
          <w:p w:rsidR="00453E04" w:rsidRPr="001D6B99" w:rsidRDefault="00453E04" w:rsidP="001D6B99">
            <w:pPr>
              <w:pStyle w:val="tabela11"/>
            </w:pPr>
            <w:r w:rsidRPr="001D6B99">
              <w:t>E01.03 Zabudowa rozproszona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rPr>
                <w:b/>
              </w:rPr>
            </w:pPr>
            <w:r w:rsidRPr="001D6B99">
              <w:rPr>
                <w:b/>
              </w:rPr>
              <w:t>Istniejące:</w:t>
            </w:r>
          </w:p>
          <w:p w:rsidR="00453E04" w:rsidRPr="001D6B99" w:rsidRDefault="00453E04" w:rsidP="001D6B99">
            <w:pPr>
              <w:pStyle w:val="tabela11"/>
            </w:pPr>
            <w:r w:rsidRPr="001D6B99">
              <w:t>E01.03 Zauważa się presję zabudowy mieszkaniowej, jednorodzinnej. Kilka domów zbudowano przy drogach w obrębie łąk z krwiściągiem lekarskim.</w:t>
            </w:r>
          </w:p>
          <w:p w:rsidR="00453E04" w:rsidRPr="001D6B99" w:rsidRDefault="00453E04" w:rsidP="001D6B99">
            <w:pPr>
              <w:pStyle w:val="tabela11"/>
            </w:pPr>
            <w:r w:rsidRPr="001D6B99">
              <w:t>I01 Obserwuje się stopniowe wkraczanie czeremchy amerykańskiej</w:t>
            </w:r>
          </w:p>
          <w:p w:rsidR="00453E04" w:rsidRPr="001D6B99" w:rsidRDefault="00453E04" w:rsidP="001D6B99">
            <w:pPr>
              <w:pStyle w:val="tabela11"/>
              <w:rPr>
                <w:b/>
              </w:rPr>
            </w:pPr>
            <w:r w:rsidRPr="001D6B99">
              <w:rPr>
                <w:b/>
              </w:rPr>
              <w:t>Potencjalne:</w:t>
            </w:r>
          </w:p>
          <w:p w:rsidR="00453E04" w:rsidRPr="001D6B99" w:rsidRDefault="00453E04" w:rsidP="001D6B99">
            <w:pPr>
              <w:pStyle w:val="tabela11"/>
            </w:pPr>
            <w:r w:rsidRPr="001D6B99">
              <w:t xml:space="preserve">D01.02 W obrębie siedliska planowany jest węzeł drogowy, w związku z planowaną budową nowej drogi krajowej. </w:t>
            </w:r>
          </w:p>
          <w:p w:rsidR="00453E04" w:rsidRPr="001D6B99" w:rsidRDefault="00453E04" w:rsidP="001D6B99">
            <w:pPr>
              <w:pStyle w:val="tabela11"/>
            </w:pPr>
            <w:r w:rsidRPr="001D6B99">
              <w:t>E01.03 Wkraczanie zabudowy i zmiana sposobu użytkowania gruntów zasiedlonych przez gatunek doprowadzi do ograniczenia lub zaniku zajmowanych siedlisk.</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rPr>
                <w:lang w:bidi="hi-IN"/>
              </w:rPr>
              <w:t>Musików k. Brandwica /Rzeczyca Długa (7)</w:t>
            </w:r>
          </w:p>
        </w:tc>
      </w:tr>
      <w:tr w:rsidR="00D5398B" w:rsidRPr="001D6B99" w:rsidTr="001D6B99">
        <w:tc>
          <w:tcPr>
            <w:tcW w:w="195" w:type="pct"/>
            <w:gridSpan w:val="2"/>
            <w:vMerge/>
            <w:tcBorders>
              <w:left w:val="single" w:sz="4" w:space="0" w:color="000000"/>
              <w:bottom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vMerge/>
            <w:tcBorders>
              <w:left w:val="single" w:sz="4" w:space="0" w:color="000000"/>
              <w:bottom w:val="single" w:sz="4" w:space="0" w:color="000000"/>
              <w:right w:val="single" w:sz="4" w:space="0" w:color="000000"/>
            </w:tcBorders>
            <w:tcMar>
              <w:top w:w="85" w:type="dxa"/>
              <w:left w:w="85" w:type="dxa"/>
              <w:bottom w:w="85" w:type="dxa"/>
              <w:right w:w="85" w:type="dxa"/>
            </w:tcMar>
            <w:vAlign w:val="center"/>
            <w:hideMark/>
          </w:tcPr>
          <w:p w:rsidR="00453E04" w:rsidRPr="001D6B99" w:rsidRDefault="00453E04"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453E04" w:rsidP="001D6B99">
            <w:pPr>
              <w:pStyle w:val="tabela11"/>
            </w:pPr>
            <w:r w:rsidRPr="001D6B99">
              <w:t>A03.01 Intensywne koszenie, intensyfikacja</w:t>
            </w:r>
          </w:p>
          <w:p w:rsidR="00453E04" w:rsidRPr="001D6B99" w:rsidRDefault="00453E04" w:rsidP="001D6B99">
            <w:pPr>
              <w:pStyle w:val="tabela11"/>
            </w:pPr>
            <w:r w:rsidRPr="001D6B99">
              <w:t>J02 Spowodowane przez człowieka zmiany stosunków wodnych</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453E04" w:rsidP="001D6B99">
            <w:pPr>
              <w:pStyle w:val="tabela11"/>
            </w:pPr>
            <w:r w:rsidRPr="001D6B99">
              <w:t>A03.01 Intensywne koszenie, intensyfikacja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rPr>
                <w:b/>
              </w:rPr>
            </w:pPr>
            <w:r w:rsidRPr="001D6B99">
              <w:rPr>
                <w:b/>
              </w:rPr>
              <w:t>Istniejące:</w:t>
            </w:r>
          </w:p>
          <w:p w:rsidR="00453E04" w:rsidRPr="001D6B99" w:rsidRDefault="00453E04" w:rsidP="001D6B99">
            <w:pPr>
              <w:pStyle w:val="tabela11"/>
            </w:pPr>
            <w:r w:rsidRPr="001D6B99">
              <w:t>A03.01 Łąki są koszone dwukośnie, w nieodpowiednim terminie dla rozwoju modraszka. Rolnicy otrzymują prawdopodobnie dopłatę dla łąk dwukośnych, które nie są optymalne dla tego gatunku motyla.</w:t>
            </w:r>
          </w:p>
          <w:p w:rsidR="00453E04" w:rsidRPr="001D6B99" w:rsidRDefault="00453E04" w:rsidP="001D6B99">
            <w:pPr>
              <w:pStyle w:val="tabela11"/>
            </w:pPr>
            <w:r w:rsidRPr="001D6B99">
              <w:lastRenderedPageBreak/>
              <w:t xml:space="preserve">J02 Negatywny wpływ na obecne stosunki wodne mają kompleksowe melioracje na okolicznych łąkach prowadzące do osuszania łąk, a tym samym powodujące zmniejszanie się pokrycia i zagęszczenia rośliny żywicielskiej krwiściągu lekarskiego </w:t>
            </w:r>
            <w:r w:rsidRPr="001D6B99">
              <w:rPr>
                <w:i/>
                <w:iCs/>
              </w:rPr>
              <w:t>Sanguisorba officinalis</w:t>
            </w:r>
            <w:r w:rsidRPr="001D6B99">
              <w:t>.</w:t>
            </w:r>
          </w:p>
          <w:p w:rsidR="00453E04" w:rsidRPr="001D6B99" w:rsidRDefault="00453E04" w:rsidP="001D6B99">
            <w:pPr>
              <w:pStyle w:val="tabela11"/>
              <w:rPr>
                <w:b/>
              </w:rPr>
            </w:pPr>
            <w:r w:rsidRPr="001D6B99">
              <w:rPr>
                <w:b/>
              </w:rPr>
              <w:t>Potencjalne:</w:t>
            </w:r>
          </w:p>
          <w:p w:rsidR="00453E04" w:rsidRPr="001D6B99" w:rsidRDefault="00453E04" w:rsidP="001D6B99">
            <w:pPr>
              <w:pStyle w:val="tabela11"/>
              <w:rPr>
                <w:b/>
              </w:rPr>
            </w:pPr>
            <w:r w:rsidRPr="001D6B99">
              <w:t>A03.01 Jeśli nie zmieni się terminu koszenia na jednokośne, późne, to koszenie nadal negatywnie będzie wpływać na siedlisko gatunku.</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rPr>
                <w:lang w:bidi="hi-IN"/>
              </w:rPr>
              <w:lastRenderedPageBreak/>
              <w:t>Glinianka k. Ulanowa (8)</w:t>
            </w:r>
          </w:p>
        </w:tc>
      </w:tr>
      <w:tr w:rsidR="00D5398B" w:rsidRPr="001D6B99" w:rsidTr="001D6B99">
        <w:tc>
          <w:tcPr>
            <w:tcW w:w="195" w:type="pct"/>
            <w:gridSpan w:val="2"/>
            <w:vMerge w:val="restart"/>
            <w:tcBorders>
              <w:top w:val="single" w:sz="4" w:space="0" w:color="000000"/>
              <w:left w:val="single" w:sz="4" w:space="0" w:color="000000"/>
              <w:right w:val="nil"/>
            </w:tcBorders>
            <w:tcMar>
              <w:top w:w="85" w:type="dxa"/>
              <w:left w:w="85" w:type="dxa"/>
              <w:bottom w:w="85" w:type="dxa"/>
              <w:right w:w="85" w:type="dxa"/>
            </w:tcMar>
            <w:vAlign w:val="center"/>
            <w:hideMark/>
          </w:tcPr>
          <w:p w:rsidR="0048131E" w:rsidRPr="001D6B99" w:rsidRDefault="0048131E" w:rsidP="001D6B99">
            <w:pPr>
              <w:pStyle w:val="tabela11"/>
              <w:numPr>
                <w:ilvl w:val="0"/>
                <w:numId w:val="40"/>
              </w:numPr>
              <w:ind w:left="357" w:hanging="357"/>
            </w:pPr>
          </w:p>
        </w:tc>
        <w:tc>
          <w:tcPr>
            <w:tcW w:w="657" w:type="pct"/>
            <w:vMerge w:val="restart"/>
            <w:tcBorders>
              <w:top w:val="single" w:sz="4" w:space="0" w:color="000000"/>
              <w:left w:val="single" w:sz="4" w:space="0" w:color="000000"/>
              <w:right w:val="single" w:sz="4" w:space="0" w:color="000000"/>
            </w:tcBorders>
            <w:tcMar>
              <w:top w:w="85" w:type="dxa"/>
              <w:left w:w="85" w:type="dxa"/>
              <w:bottom w:w="85" w:type="dxa"/>
              <w:right w:w="85" w:type="dxa"/>
            </w:tcMar>
            <w:hideMark/>
          </w:tcPr>
          <w:p w:rsidR="0048131E" w:rsidRPr="001D6B99" w:rsidRDefault="0048131E" w:rsidP="006351DF">
            <w:pPr>
              <w:pStyle w:val="tabela11"/>
            </w:pPr>
            <w:r w:rsidRPr="001D6B99">
              <w:rPr>
                <w:rStyle w:val="st"/>
                <w:iCs/>
                <w:lang w:val="en-US"/>
              </w:rPr>
              <w:t>6179</w:t>
            </w:r>
            <w:r w:rsidRPr="001D6B99">
              <w:rPr>
                <w:lang w:val="en-US"/>
              </w:rPr>
              <w:t xml:space="preserve"> Modraszek nausitous </w:t>
            </w:r>
            <w:r w:rsidRPr="001D6B99">
              <w:rPr>
                <w:i/>
                <w:lang w:val="en-US"/>
              </w:rPr>
              <w:t>Phengaris nausithous</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8131E" w:rsidRPr="001D6B99" w:rsidRDefault="0048131E" w:rsidP="001D6B99">
            <w:pPr>
              <w:pStyle w:val="tabela11"/>
            </w:pPr>
            <w:r w:rsidRPr="001D6B99">
              <w:t xml:space="preserve">A04.03 Zarzucenie pasterstwa, brak wypasu </w:t>
            </w:r>
          </w:p>
          <w:p w:rsidR="0048131E" w:rsidRPr="001D6B99" w:rsidRDefault="0048131E" w:rsidP="001D6B99">
            <w:pPr>
              <w:pStyle w:val="tabela11"/>
            </w:pPr>
            <w:r w:rsidRPr="001D6B99">
              <w:t xml:space="preserve">C01.02 Glinianki </w:t>
            </w:r>
          </w:p>
          <w:p w:rsidR="0048131E" w:rsidRPr="001D6B99" w:rsidRDefault="0048131E" w:rsidP="001D6B99">
            <w:pPr>
              <w:pStyle w:val="tabela11"/>
            </w:pPr>
            <w:r w:rsidRPr="001D6B99">
              <w:t xml:space="preserve">C01.01.01 Kamieniołomy piasku i żwiru </w:t>
            </w:r>
          </w:p>
          <w:p w:rsidR="0048131E" w:rsidRPr="001D6B99" w:rsidRDefault="0048131E" w:rsidP="001D6B99">
            <w:pPr>
              <w:pStyle w:val="tabela11"/>
            </w:pPr>
            <w:r w:rsidRPr="001D6B99">
              <w:t>J02 Spowodowane przez człowieka zmiany stosunków wodnych</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8131E" w:rsidRPr="001D6B99" w:rsidRDefault="0048131E" w:rsidP="001D6B99">
            <w:pPr>
              <w:pStyle w:val="tabela11"/>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rPr>
                <w:b/>
              </w:rPr>
            </w:pPr>
            <w:r w:rsidRPr="001D6B99">
              <w:rPr>
                <w:b/>
              </w:rPr>
              <w:t>Istniejące:</w:t>
            </w:r>
          </w:p>
          <w:p w:rsidR="0048131E" w:rsidRPr="001D6B99" w:rsidRDefault="0048131E" w:rsidP="001D6B99">
            <w:pPr>
              <w:pStyle w:val="tabela11"/>
            </w:pPr>
            <w:r w:rsidRPr="001D6B99">
              <w:t xml:space="preserve">A04.03 W latach 90. XX wieku, w wyniku ogólnokrajowego regresu gospodarstw rolnych w hodowli krów mlecznych, prawie całkowicie zostało zarzucone pastwiskowe użytkowanie trwałych użytków zielonych, w tym łąk. </w:t>
            </w:r>
          </w:p>
          <w:p w:rsidR="0048131E" w:rsidRPr="001D6B99" w:rsidRDefault="0048131E" w:rsidP="001D6B99">
            <w:pPr>
              <w:pStyle w:val="tabela11"/>
            </w:pPr>
            <w:r w:rsidRPr="001D6B99">
              <w:t xml:space="preserve">C01.02 W tym regionie jest bardzo dużo stawów po cegielnianych, które swojego czasu ściągnęły wodę z łąk, tym samym pogarszając warunki hydrologiczne. </w:t>
            </w:r>
          </w:p>
          <w:p w:rsidR="0048131E" w:rsidRPr="001D6B99" w:rsidRDefault="0048131E" w:rsidP="001D6B99">
            <w:pPr>
              <w:pStyle w:val="tabela11"/>
            </w:pPr>
            <w:r w:rsidRPr="001D6B99">
              <w:t xml:space="preserve">C01.01.01 Kopalnie pozyskiwania piasku i żwiru podobnie jak glinianki są przyczyną deficytu wody na tutejszych łąkach, gdyż w miejscach pozyskiwania piasku w tzw. dołach po kopalnianych gromadzi się woda m.in. spływająca z okolicznych powierzchni , w tym z terenów łąkowych  </w:t>
            </w:r>
          </w:p>
          <w:p w:rsidR="0048131E" w:rsidRPr="001D6B99" w:rsidRDefault="0048131E" w:rsidP="001D6B99">
            <w:pPr>
              <w:pStyle w:val="tabela11"/>
              <w:rPr>
                <w:b/>
              </w:rPr>
            </w:pPr>
            <w:r w:rsidRPr="001D6B99">
              <w:t xml:space="preserve">J02 Negatywny wpływ na obecne stosunki wodne mają </w:t>
            </w:r>
            <w:r w:rsidRPr="001D6B99">
              <w:lastRenderedPageBreak/>
              <w:t xml:space="preserve">kompleksowe melioracje wodne na łąkach w regionie Orzechowa, Antoniowa i Witkowic, prowadzące do osuszania łąk, a tym samym powodujące zmniejszanie się pokrycia i zagęszczenia rośliny żywicielskiej krwiściągu lekarskiego </w:t>
            </w:r>
            <w:r w:rsidRPr="001D6B99">
              <w:rPr>
                <w:i/>
                <w:iCs/>
              </w:rPr>
              <w:t>Sanguisorba officinalis</w:t>
            </w:r>
            <w:r w:rsidRPr="001D6B99">
              <w:t xml:space="preserve">. </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pPr>
            <w:r w:rsidRPr="001D6B99">
              <w:rPr>
                <w:lang w:bidi="hi-IN"/>
              </w:rPr>
              <w:lastRenderedPageBreak/>
              <w:t>Orzechów (1)</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8131E" w:rsidRPr="001D6B99" w:rsidRDefault="0048131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8131E" w:rsidRPr="001D6B99" w:rsidRDefault="0048131E"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8131E" w:rsidRPr="001D6B99" w:rsidRDefault="0048131E" w:rsidP="001D6B99">
            <w:pPr>
              <w:pStyle w:val="tabela11"/>
            </w:pPr>
            <w:r w:rsidRPr="001D6B99">
              <w:t xml:space="preserve">A02.03 Usuwanie trawy pod grunty orne </w:t>
            </w:r>
          </w:p>
          <w:p w:rsidR="0048131E" w:rsidRPr="001D6B99" w:rsidRDefault="0048131E" w:rsidP="001D6B99">
            <w:pPr>
              <w:pStyle w:val="tabela11"/>
            </w:pPr>
            <w:r w:rsidRPr="001D6B99">
              <w:t xml:space="preserve">A03 Koszenie/ścinanie trawy </w:t>
            </w:r>
          </w:p>
          <w:p w:rsidR="0048131E" w:rsidRPr="001D6B99" w:rsidRDefault="0048131E" w:rsidP="001D6B99">
            <w:pPr>
              <w:pStyle w:val="tabela11"/>
            </w:pPr>
            <w:r w:rsidRPr="001D6B99">
              <w:t xml:space="preserve">C01.02. Glinianki </w:t>
            </w:r>
          </w:p>
          <w:p w:rsidR="0048131E" w:rsidRPr="001D6B99" w:rsidRDefault="0048131E" w:rsidP="001D6B99">
            <w:pPr>
              <w:pStyle w:val="tabela11"/>
            </w:pPr>
            <w:r w:rsidRPr="001D6B99">
              <w:t xml:space="preserve">I02 Problematyczne gatunki rodzime </w:t>
            </w:r>
          </w:p>
          <w:p w:rsidR="0048131E" w:rsidRPr="001D6B99" w:rsidRDefault="0048131E" w:rsidP="001D6B99">
            <w:pPr>
              <w:pStyle w:val="tabela11"/>
            </w:pPr>
            <w:r w:rsidRPr="001D6B99">
              <w:t>K02.01. Zmiana składu gatunkowego (sukcesja)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8131E" w:rsidRPr="001D6B99" w:rsidRDefault="0048131E" w:rsidP="001D6B99">
            <w:pPr>
              <w:pStyle w:val="tabela11"/>
            </w:pPr>
            <w:r w:rsidRPr="001D6B99">
              <w:t xml:space="preserve">E01.03 Zabudowa rozproszona </w:t>
            </w:r>
          </w:p>
          <w:p w:rsidR="0048131E" w:rsidRPr="001D6B99" w:rsidRDefault="0048131E" w:rsidP="001D6B99">
            <w:pPr>
              <w:pStyle w:val="tabela11"/>
            </w:pPr>
            <w:r w:rsidRPr="001D6B99">
              <w:t>K02.01. Zmiana składu gatunkowego (sukcesja)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rPr>
                <w:b/>
              </w:rPr>
            </w:pPr>
            <w:r w:rsidRPr="001D6B99">
              <w:rPr>
                <w:b/>
              </w:rPr>
              <w:t>Istniejące:</w:t>
            </w:r>
          </w:p>
          <w:p w:rsidR="0048131E" w:rsidRPr="001D6B99" w:rsidRDefault="0048131E" w:rsidP="001D6B99">
            <w:pPr>
              <w:pStyle w:val="tabela11"/>
            </w:pPr>
            <w:r w:rsidRPr="001D6B99">
              <w:t>A02.03 Niektóre płaty łąk zostały przekształcone w grunty orne.</w:t>
            </w:r>
          </w:p>
          <w:p w:rsidR="0048131E" w:rsidRPr="001D6B99" w:rsidRDefault="0048131E" w:rsidP="001D6B99">
            <w:pPr>
              <w:pStyle w:val="tabela11"/>
            </w:pPr>
            <w:r w:rsidRPr="001D6B99">
              <w:t xml:space="preserve">A03 Obserwuje się koszenie trawy z pozostawieniem powierzchni nieskoszonej w terminie niekorzystnym dla biologii motyla (zbyt wcześnie, w lipcu). </w:t>
            </w:r>
          </w:p>
          <w:p w:rsidR="0048131E" w:rsidRPr="001D6B99" w:rsidRDefault="0048131E" w:rsidP="001D6B99">
            <w:pPr>
              <w:pStyle w:val="tabela11"/>
            </w:pPr>
            <w:r w:rsidRPr="001D6B99">
              <w:t xml:space="preserve">C01.02. Powstanie kompleks glinianek pogorszyło warunki hydrologiczne dla siedliska motyla. </w:t>
            </w:r>
          </w:p>
          <w:p w:rsidR="0048131E" w:rsidRPr="001D6B99" w:rsidRDefault="0048131E" w:rsidP="001D6B99">
            <w:pPr>
              <w:pStyle w:val="tabela11"/>
            </w:pPr>
            <w:r w:rsidRPr="001D6B99">
              <w:t xml:space="preserve">I02, K02.01 W obrębie siedliska stwierdza się wkraczanie rośliny ekspansywnej trzcinnika piaskowego, który zagłusza roślinę żywicielską motyla. </w:t>
            </w:r>
          </w:p>
          <w:p w:rsidR="0048131E" w:rsidRPr="001D6B99" w:rsidRDefault="0048131E" w:rsidP="001D6B99">
            <w:pPr>
              <w:pStyle w:val="tabela11"/>
              <w:rPr>
                <w:b/>
              </w:rPr>
            </w:pPr>
            <w:r w:rsidRPr="001D6B99">
              <w:rPr>
                <w:b/>
              </w:rPr>
              <w:t>Potencjalne:</w:t>
            </w:r>
          </w:p>
          <w:p w:rsidR="0048131E" w:rsidRPr="001D6B99" w:rsidRDefault="0048131E" w:rsidP="001D6B99">
            <w:pPr>
              <w:pStyle w:val="tabela11"/>
            </w:pPr>
            <w:r w:rsidRPr="001D6B99">
              <w:t>E01.03 Niektóre działki ewidencyjne z cennymi łąkami mogą zostać przekształcone w budowlane. Już teraz zauważa się niepokojąco blisko łąk zabudowę domów jednorodzinnych.</w:t>
            </w:r>
          </w:p>
          <w:p w:rsidR="0048131E" w:rsidRPr="001D6B99" w:rsidRDefault="0048131E" w:rsidP="001D6B99">
            <w:pPr>
              <w:pStyle w:val="tabela11"/>
              <w:rPr>
                <w:b/>
              </w:rPr>
            </w:pPr>
            <w:r w:rsidRPr="001D6B99">
              <w:t>K02.01. Dalszy postęp sukcesji może doprowadzić do zaniku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pPr>
            <w:r w:rsidRPr="001D6B99">
              <w:rPr>
                <w:lang w:bidi="hi-IN"/>
              </w:rPr>
              <w:t>Gorzyce (2)</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8131E" w:rsidRPr="001D6B99" w:rsidRDefault="0048131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8131E" w:rsidRPr="001D6B99" w:rsidRDefault="0048131E"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8131E" w:rsidRPr="001D6B99" w:rsidRDefault="0048131E" w:rsidP="001D6B99">
            <w:pPr>
              <w:pStyle w:val="tabela11"/>
            </w:pPr>
            <w:r w:rsidRPr="001D6B99">
              <w:t xml:space="preserve">A03.01 Intensywne </w:t>
            </w:r>
            <w:r w:rsidRPr="001D6B99">
              <w:lastRenderedPageBreak/>
              <w:t>koszenie, intensyfikacja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8131E" w:rsidRPr="001D6B99" w:rsidRDefault="0048131E" w:rsidP="001D6B99">
            <w:pPr>
              <w:pStyle w:val="tabela11"/>
            </w:pPr>
            <w:r w:rsidRPr="001D6B99">
              <w:lastRenderedPageBreak/>
              <w:t xml:space="preserve">A03.01 Intensywne koszenie, </w:t>
            </w:r>
            <w:r w:rsidRPr="001D6B99">
              <w:lastRenderedPageBreak/>
              <w:t>intensyfikacja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rPr>
                <w:b/>
              </w:rPr>
            </w:pPr>
            <w:r w:rsidRPr="001D6B99">
              <w:rPr>
                <w:b/>
              </w:rPr>
              <w:lastRenderedPageBreak/>
              <w:t>Istniejące:</w:t>
            </w:r>
          </w:p>
          <w:p w:rsidR="0048131E" w:rsidRPr="001D6B99" w:rsidRDefault="0048131E" w:rsidP="001D6B99">
            <w:pPr>
              <w:pStyle w:val="tabela11"/>
            </w:pPr>
            <w:r w:rsidRPr="001D6B99">
              <w:lastRenderedPageBreak/>
              <w:t xml:space="preserve">A03.01 Łąki są koszone dwukośnie, w nieodpowiednim terminie dla rozwoju modraszka, bez pozostawiania powierzchni nieskoszonej. Prawdopodobnie do łąki rolnik otrzymuje dopłatę dla łąk dwukośnych, lub dla łąk świeżych, które nie są optymalne dla tego gatunku motyla. </w:t>
            </w:r>
          </w:p>
          <w:p w:rsidR="0048131E" w:rsidRPr="001D6B99" w:rsidRDefault="0048131E" w:rsidP="001D6B99">
            <w:pPr>
              <w:pStyle w:val="tabela11"/>
              <w:rPr>
                <w:b/>
              </w:rPr>
            </w:pPr>
            <w:r w:rsidRPr="001D6B99">
              <w:rPr>
                <w:b/>
              </w:rPr>
              <w:t>Potencjalne:</w:t>
            </w:r>
          </w:p>
          <w:p w:rsidR="0048131E" w:rsidRPr="001D6B99" w:rsidRDefault="0048131E" w:rsidP="001D6B99">
            <w:pPr>
              <w:pStyle w:val="tabela11"/>
              <w:rPr>
                <w:b/>
              </w:rPr>
            </w:pPr>
            <w:r w:rsidRPr="001D6B99">
              <w:t>A03.01 Jeśli nie zmieni się terminu koszenia na jednokośne, późne, to koszenie nadal negatywnie będzie wpływać na siedlisko gatunku.</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pPr>
            <w:r w:rsidRPr="001D6B99">
              <w:rPr>
                <w:lang w:bidi="hi-IN"/>
              </w:rPr>
              <w:lastRenderedPageBreak/>
              <w:t xml:space="preserve">Motycze Poduchowne </w:t>
            </w:r>
            <w:r w:rsidRPr="001D6B99">
              <w:rPr>
                <w:lang w:bidi="hi-IN"/>
              </w:rPr>
              <w:lastRenderedPageBreak/>
              <w:t>(3)</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8131E" w:rsidRPr="001D6B99" w:rsidRDefault="0048131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8131E" w:rsidRPr="001D6B99" w:rsidRDefault="0048131E"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8131E" w:rsidRPr="001D6B99" w:rsidRDefault="0048131E" w:rsidP="001D6B99">
            <w:pPr>
              <w:pStyle w:val="tabela11"/>
            </w:pPr>
            <w:r w:rsidRPr="001D6B99">
              <w:t>K02.01. Zmiana składu gatunkowego (sukcesja)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8131E" w:rsidRPr="001D6B99" w:rsidRDefault="0048131E" w:rsidP="001D6B99">
            <w:pPr>
              <w:pStyle w:val="tabela11"/>
            </w:pPr>
            <w:r w:rsidRPr="001D6B99">
              <w:t>K02.01. Zmiana składu gatunkowego (sukcesja)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rPr>
                <w:b/>
              </w:rPr>
            </w:pPr>
            <w:r w:rsidRPr="001D6B99">
              <w:rPr>
                <w:b/>
              </w:rPr>
              <w:t>Istniejące:</w:t>
            </w:r>
          </w:p>
          <w:p w:rsidR="0048131E" w:rsidRPr="001D6B99" w:rsidRDefault="0048131E" w:rsidP="001D6B99">
            <w:pPr>
              <w:pStyle w:val="tabela11"/>
            </w:pPr>
            <w:r w:rsidRPr="001D6B99">
              <w:t xml:space="preserve">K02.01 W obrębie siedliska stwierdza się wkraczanie rośliny ekspansywnej trzcinnika piaskowego, który zagłusza roślinę żywicielską motyla. </w:t>
            </w:r>
          </w:p>
          <w:p w:rsidR="0048131E" w:rsidRPr="001D6B99" w:rsidRDefault="0048131E" w:rsidP="001D6B99">
            <w:pPr>
              <w:pStyle w:val="tabela11"/>
              <w:rPr>
                <w:b/>
              </w:rPr>
            </w:pPr>
            <w:r w:rsidRPr="001D6B99">
              <w:rPr>
                <w:b/>
              </w:rPr>
              <w:t>Potencjalne:</w:t>
            </w:r>
          </w:p>
          <w:p w:rsidR="0048131E" w:rsidRPr="001D6B99" w:rsidRDefault="0048131E" w:rsidP="001D6B99">
            <w:pPr>
              <w:pStyle w:val="tabela11"/>
              <w:rPr>
                <w:b/>
              </w:rPr>
            </w:pPr>
            <w:r w:rsidRPr="001D6B99">
              <w:t>K02.01. Dalszy postęp sukcesji może doprowadzić do zaniku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pPr>
            <w:r w:rsidRPr="001D6B99">
              <w:rPr>
                <w:lang w:bidi="hi-IN"/>
              </w:rPr>
              <w:t>Zaleszany (4)</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8131E" w:rsidRPr="001D6B99" w:rsidRDefault="0048131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8131E" w:rsidRPr="001D6B99" w:rsidRDefault="0048131E"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8131E" w:rsidRPr="001D6B99" w:rsidRDefault="0048131E" w:rsidP="001D6B99">
            <w:pPr>
              <w:pStyle w:val="tabela11"/>
            </w:pPr>
            <w:r w:rsidRPr="001D6B99">
              <w:t>A03.01 Intensywne koszenie, intensyfikacja K02.01. Zmiana składu gatunkowego (sukcesja)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8131E" w:rsidRPr="001D6B99" w:rsidRDefault="0048131E" w:rsidP="001D6B99">
            <w:pPr>
              <w:pStyle w:val="tabela11"/>
            </w:pPr>
            <w:r w:rsidRPr="001D6B99">
              <w:t>K02.01. Zmiana składu gatunkowego (sukcesja)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rPr>
                <w:b/>
              </w:rPr>
            </w:pPr>
            <w:r w:rsidRPr="001D6B99">
              <w:rPr>
                <w:b/>
              </w:rPr>
              <w:t>Istniejące:</w:t>
            </w:r>
          </w:p>
          <w:p w:rsidR="0048131E" w:rsidRPr="001D6B99" w:rsidRDefault="0048131E" w:rsidP="001D6B99">
            <w:pPr>
              <w:pStyle w:val="tabela11"/>
            </w:pPr>
            <w:r w:rsidRPr="001D6B99">
              <w:t xml:space="preserve">A03.01 Łąki są koszone dwukośnie, w nieodpowiednim terminie dla rozwoju modraszka. rolnik otrzymuje dopłatę dla łąk dwukośnych, , które nie są optymalne dla tego gatunku motyla. </w:t>
            </w:r>
          </w:p>
          <w:p w:rsidR="0048131E" w:rsidRPr="001D6B99" w:rsidRDefault="0048131E" w:rsidP="001D6B99">
            <w:pPr>
              <w:pStyle w:val="tabela11"/>
            </w:pPr>
            <w:r w:rsidRPr="001D6B99">
              <w:t>K02.01. W siedlisku stwierdza się wkraczanie rośliny ekspansywnej trzcinnika piaskowego i inwazyjnej nawłoci późnej, które zagłuszają roślinę żywicielską motyla.</w:t>
            </w:r>
          </w:p>
          <w:p w:rsidR="0048131E" w:rsidRPr="001D6B99" w:rsidRDefault="0048131E" w:rsidP="001D6B99">
            <w:pPr>
              <w:pStyle w:val="tabela11"/>
              <w:rPr>
                <w:b/>
              </w:rPr>
            </w:pPr>
            <w:r w:rsidRPr="001D6B99">
              <w:rPr>
                <w:b/>
              </w:rPr>
              <w:lastRenderedPageBreak/>
              <w:t>Potencjalne:</w:t>
            </w:r>
          </w:p>
          <w:p w:rsidR="0048131E" w:rsidRPr="001D6B99" w:rsidRDefault="0048131E" w:rsidP="001D6B99">
            <w:pPr>
              <w:pStyle w:val="tabela11"/>
              <w:rPr>
                <w:b/>
              </w:rPr>
            </w:pPr>
            <w:r w:rsidRPr="001D6B99">
              <w:t>K02.01. Dalszy postęp sukcesji może doprowadzić do zaniku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pPr>
            <w:r w:rsidRPr="001D6B99">
              <w:rPr>
                <w:lang w:bidi="hi-IN"/>
              </w:rPr>
              <w:lastRenderedPageBreak/>
              <w:t>Majdan Zbydniowski (5)</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8131E" w:rsidRPr="001D6B99" w:rsidRDefault="0048131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8131E" w:rsidRPr="001D6B99" w:rsidRDefault="0048131E"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8131E" w:rsidRPr="001D6B99" w:rsidRDefault="0048131E" w:rsidP="001D6B99">
            <w:pPr>
              <w:pStyle w:val="tabela11"/>
            </w:pPr>
            <w:r w:rsidRPr="001D6B99">
              <w:t>A03.01 Intensywne koszenie, intensyfikacja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8131E" w:rsidRPr="001D6B99" w:rsidRDefault="0048131E" w:rsidP="001D6B99">
            <w:pPr>
              <w:pStyle w:val="tabela11"/>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rPr>
                <w:b/>
              </w:rPr>
            </w:pPr>
            <w:r w:rsidRPr="001D6B99">
              <w:rPr>
                <w:b/>
              </w:rPr>
              <w:t>Istniejące:</w:t>
            </w:r>
          </w:p>
          <w:p w:rsidR="0048131E" w:rsidRPr="001D6B99" w:rsidRDefault="0048131E" w:rsidP="001D6B99">
            <w:pPr>
              <w:pStyle w:val="tabela11"/>
              <w:rPr>
                <w:b/>
              </w:rPr>
            </w:pPr>
            <w:r w:rsidRPr="001D6B99">
              <w:t xml:space="preserve">A03.01 Łąki są koszone dwukośnie, w nieodpowiednim terminie dla rozwoju modraszka. rolnik otrzymuje dopłatę dla łąk dwukośnych, , które nie są optymalne dla tego gatunku motyla. </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pPr>
            <w:r w:rsidRPr="001D6B99">
              <w:rPr>
                <w:lang w:bidi="hi-IN"/>
              </w:rPr>
              <w:t>Majdan Zbydniowski (6)</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8131E" w:rsidRPr="001D6B99" w:rsidRDefault="0048131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8131E" w:rsidRPr="001D6B99" w:rsidRDefault="0048131E"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8131E" w:rsidRPr="001D6B99" w:rsidRDefault="0048131E" w:rsidP="001D6B99">
            <w:pPr>
              <w:pStyle w:val="tabela11"/>
            </w:pPr>
            <w:r w:rsidRPr="001D6B99">
              <w:t>E01.03 Zabudowa rozproszona</w:t>
            </w:r>
          </w:p>
          <w:p w:rsidR="0048131E" w:rsidRPr="001D6B99" w:rsidRDefault="0048131E" w:rsidP="001D6B99">
            <w:pPr>
              <w:pStyle w:val="tabela11"/>
            </w:pPr>
            <w:r w:rsidRPr="001D6B99">
              <w:t>I01 Obce gatunki inwazyjne</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8131E" w:rsidRPr="001D6B99" w:rsidRDefault="0048131E" w:rsidP="001D6B99">
            <w:pPr>
              <w:pStyle w:val="tabela11"/>
            </w:pPr>
            <w:r w:rsidRPr="001D6B99">
              <w:t>D01.02 Drogi, autostrady</w:t>
            </w:r>
          </w:p>
          <w:p w:rsidR="0048131E" w:rsidRPr="001D6B99" w:rsidRDefault="0048131E" w:rsidP="001D6B99">
            <w:pPr>
              <w:pStyle w:val="tabela11"/>
            </w:pPr>
            <w:r w:rsidRPr="001D6B99">
              <w:t>E01.03 Zabudowa rozproszona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rPr>
                <w:b/>
              </w:rPr>
            </w:pPr>
            <w:r w:rsidRPr="001D6B99">
              <w:rPr>
                <w:b/>
              </w:rPr>
              <w:t>Istniejące:</w:t>
            </w:r>
          </w:p>
          <w:p w:rsidR="0048131E" w:rsidRPr="001D6B99" w:rsidRDefault="0048131E" w:rsidP="001D6B99">
            <w:pPr>
              <w:pStyle w:val="tabela11"/>
            </w:pPr>
            <w:r w:rsidRPr="001D6B99">
              <w:t>E01.03 Zauważa się presję zabudowy mieszkaniowej, jednorodzinnej. Kilka domów zbudowano przy drogach w obrębie łąk z krwiściągiem lekarskim.</w:t>
            </w:r>
          </w:p>
          <w:p w:rsidR="0048131E" w:rsidRPr="001D6B99" w:rsidRDefault="0048131E" w:rsidP="001D6B99">
            <w:pPr>
              <w:pStyle w:val="tabela11"/>
            </w:pPr>
            <w:r w:rsidRPr="001D6B99">
              <w:t>I01 Obserwuje się stopniowe wkraczanie czeremchy amerykańskiej</w:t>
            </w:r>
          </w:p>
          <w:p w:rsidR="0048131E" w:rsidRPr="001D6B99" w:rsidRDefault="0048131E" w:rsidP="001D6B99">
            <w:pPr>
              <w:pStyle w:val="tabela11"/>
              <w:rPr>
                <w:b/>
              </w:rPr>
            </w:pPr>
            <w:r w:rsidRPr="001D6B99">
              <w:rPr>
                <w:b/>
              </w:rPr>
              <w:t>Potencjalne:</w:t>
            </w:r>
          </w:p>
          <w:p w:rsidR="0048131E" w:rsidRPr="001D6B99" w:rsidRDefault="0048131E" w:rsidP="001D6B99">
            <w:pPr>
              <w:pStyle w:val="tabela11"/>
            </w:pPr>
            <w:r w:rsidRPr="001D6B99">
              <w:t xml:space="preserve">D01.02 W obrębie siedliska planowany jest węzeł drogowy, w związku z planowaną budową nowej drogi krajowej. </w:t>
            </w:r>
          </w:p>
          <w:p w:rsidR="0048131E" w:rsidRPr="001D6B99" w:rsidRDefault="0048131E" w:rsidP="001D6B99">
            <w:pPr>
              <w:pStyle w:val="tabela11"/>
            </w:pPr>
            <w:r w:rsidRPr="001D6B99">
              <w:t>E01.03 Wkraczanie zabudowy i zmiana sposobu użytkowania gruntów zasiedlonych przez gatunek doprowadzi do ograniczenia lub zaniku zajmowanych siedlisk.</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pPr>
            <w:r w:rsidRPr="001D6B99">
              <w:rPr>
                <w:lang w:bidi="hi-IN"/>
              </w:rPr>
              <w:t>Musików k. Brandwica /Rzeczyca Długa (7)</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8131E" w:rsidRPr="001D6B99" w:rsidRDefault="0048131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8131E" w:rsidRPr="001D6B99" w:rsidRDefault="0048131E"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8131E" w:rsidRPr="001D6B99" w:rsidRDefault="0048131E" w:rsidP="001D6B99">
            <w:pPr>
              <w:pStyle w:val="tabela11"/>
            </w:pPr>
            <w:r w:rsidRPr="001D6B99">
              <w:t xml:space="preserve">A03.01 Intensywne </w:t>
            </w:r>
            <w:r w:rsidRPr="001D6B99">
              <w:lastRenderedPageBreak/>
              <w:t>koszenie, intensyfikacja</w:t>
            </w:r>
          </w:p>
          <w:p w:rsidR="0048131E" w:rsidRPr="001D6B99" w:rsidRDefault="0048131E" w:rsidP="001D6B99">
            <w:pPr>
              <w:pStyle w:val="tabela11"/>
            </w:pPr>
            <w:r w:rsidRPr="001D6B99">
              <w:t>J02 Spowodowane przez człowieka zmiany stosunków wodnych</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8131E" w:rsidRPr="001D6B99" w:rsidRDefault="0048131E" w:rsidP="001D6B99">
            <w:pPr>
              <w:pStyle w:val="tabela11"/>
            </w:pPr>
            <w:r w:rsidRPr="001D6B99">
              <w:lastRenderedPageBreak/>
              <w:t xml:space="preserve">A03.01 Intensywne </w:t>
            </w:r>
            <w:r w:rsidRPr="001D6B99">
              <w:lastRenderedPageBreak/>
              <w:t>koszenie, intensyfikacja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rPr>
                <w:b/>
              </w:rPr>
            </w:pPr>
            <w:r w:rsidRPr="001D6B99">
              <w:rPr>
                <w:b/>
              </w:rPr>
              <w:lastRenderedPageBreak/>
              <w:t>Istniejące:</w:t>
            </w:r>
          </w:p>
          <w:p w:rsidR="0048131E" w:rsidRPr="001D6B99" w:rsidRDefault="0048131E" w:rsidP="001D6B99">
            <w:pPr>
              <w:pStyle w:val="tabela11"/>
            </w:pPr>
            <w:r w:rsidRPr="001D6B99">
              <w:lastRenderedPageBreak/>
              <w:t>A03.01 Łąki są koszone dwukośnie, w nieodpowiednim terminie dla rozwoju modraszka. Rolnicy otrzymują prawdopodobnie dopłatę dla łąk dwukośnych, które nie są optymalne dla tego gatunku motyla.</w:t>
            </w:r>
          </w:p>
          <w:p w:rsidR="0048131E" w:rsidRPr="001D6B99" w:rsidRDefault="0048131E" w:rsidP="001D6B99">
            <w:pPr>
              <w:pStyle w:val="tabela11"/>
            </w:pPr>
            <w:r w:rsidRPr="001D6B99">
              <w:t xml:space="preserve">J02 Negatywny wpływ na obecne stosunki wodne mają kompleksowe melioracje na okolicznych łąkach prowadzące do osuszania łąk, a tym samym powodujące zmniejszanie się pokrycia i zagęszczenia rośliny żywicielskiej krwiściągu lekarskiego </w:t>
            </w:r>
            <w:r w:rsidRPr="001D6B99">
              <w:rPr>
                <w:i/>
                <w:iCs/>
              </w:rPr>
              <w:t>Sanguisorba officinalis</w:t>
            </w:r>
            <w:r w:rsidRPr="001D6B99">
              <w:t>.</w:t>
            </w:r>
          </w:p>
          <w:p w:rsidR="0048131E" w:rsidRPr="001D6B99" w:rsidRDefault="0048131E" w:rsidP="001D6B99">
            <w:pPr>
              <w:pStyle w:val="tabela11"/>
              <w:rPr>
                <w:b/>
              </w:rPr>
            </w:pPr>
            <w:r w:rsidRPr="001D6B99">
              <w:rPr>
                <w:b/>
              </w:rPr>
              <w:t>Potencjalne:</w:t>
            </w:r>
          </w:p>
          <w:p w:rsidR="0048131E" w:rsidRPr="001D6B99" w:rsidRDefault="0048131E" w:rsidP="001D6B99">
            <w:pPr>
              <w:pStyle w:val="tabela11"/>
              <w:rPr>
                <w:b/>
              </w:rPr>
            </w:pPr>
            <w:r w:rsidRPr="001D6B99">
              <w:t>A03.01 Jeśli nie zmieni się terminu koszenia na jednokośne, późne, to koszenie nadal negatywnie będzie wpływać na siedlisko gatunku.</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pPr>
            <w:r w:rsidRPr="001D6B99">
              <w:rPr>
                <w:lang w:bidi="hi-IN"/>
              </w:rPr>
              <w:lastRenderedPageBreak/>
              <w:t xml:space="preserve">Glinianka k. Ulanowa </w:t>
            </w:r>
            <w:r w:rsidRPr="001D6B99">
              <w:rPr>
                <w:lang w:bidi="hi-IN"/>
              </w:rPr>
              <w:lastRenderedPageBreak/>
              <w:t>(8)</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8131E" w:rsidRPr="001D6B99" w:rsidRDefault="0048131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8131E" w:rsidRPr="001D6B99" w:rsidRDefault="0048131E"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8131E" w:rsidRPr="001D6B99" w:rsidRDefault="0048131E" w:rsidP="001D6B99">
            <w:pPr>
              <w:pStyle w:val="tabela11"/>
            </w:pPr>
            <w:r w:rsidRPr="001D6B99">
              <w:t>A03.01 Intensywne koszenie, intensyfikacja</w:t>
            </w:r>
          </w:p>
          <w:p w:rsidR="0048131E" w:rsidRPr="001D6B99" w:rsidRDefault="0048131E" w:rsidP="001D6B99">
            <w:pPr>
              <w:pStyle w:val="tabela11"/>
            </w:pPr>
            <w:r w:rsidRPr="001D6B99">
              <w:t>J02 Spowodowane przez człowieka zmiany stosunków wodnych</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8131E" w:rsidRPr="001D6B99" w:rsidRDefault="0048131E" w:rsidP="001D6B99">
            <w:pPr>
              <w:pStyle w:val="tabela11"/>
            </w:pPr>
            <w:r w:rsidRPr="001D6B99">
              <w:t>A03.01 Intensywne koszenie, intensyfikacja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rPr>
                <w:b/>
              </w:rPr>
            </w:pPr>
            <w:r w:rsidRPr="001D6B99">
              <w:rPr>
                <w:b/>
              </w:rPr>
              <w:t>Istniejące:</w:t>
            </w:r>
          </w:p>
          <w:p w:rsidR="0048131E" w:rsidRPr="001D6B99" w:rsidRDefault="0048131E" w:rsidP="001D6B99">
            <w:pPr>
              <w:pStyle w:val="tabela11"/>
            </w:pPr>
            <w:r w:rsidRPr="001D6B99">
              <w:t>A03.01 Łąki są koszone dwukośnie, w nieodpowiednim terminie dla rozwoju modraszka. Rolnicy otrzymują prawdopodobnie dopłatę dla łąk dwukośnych, które nie są optymalne dla tego gatunku motyla.</w:t>
            </w:r>
          </w:p>
          <w:p w:rsidR="0048131E" w:rsidRPr="001D6B99" w:rsidRDefault="0048131E" w:rsidP="001D6B99">
            <w:pPr>
              <w:pStyle w:val="tabela11"/>
            </w:pPr>
            <w:r w:rsidRPr="001D6B99">
              <w:t xml:space="preserve">J02 Negatywny wpływ na obecne stosunki wodne mają kompleksowe melioracje na okolicznych łąkach prowadzące do osuszania łąk, a tym samym powodujące zmniejszanie się pokrycia i zagęszczenia rośliny żywicielskiej krwiściągu lekarskiego </w:t>
            </w:r>
            <w:r w:rsidRPr="001D6B99">
              <w:rPr>
                <w:i/>
                <w:iCs/>
              </w:rPr>
              <w:t>Sanguisorba officinalis</w:t>
            </w:r>
            <w:r w:rsidRPr="001D6B99">
              <w:t>.</w:t>
            </w:r>
          </w:p>
          <w:p w:rsidR="0048131E" w:rsidRPr="001D6B99" w:rsidRDefault="0048131E" w:rsidP="001D6B99">
            <w:pPr>
              <w:pStyle w:val="tabela11"/>
              <w:rPr>
                <w:b/>
              </w:rPr>
            </w:pPr>
            <w:r w:rsidRPr="001D6B99">
              <w:rPr>
                <w:b/>
              </w:rPr>
              <w:t>Potencjalne:</w:t>
            </w:r>
          </w:p>
          <w:p w:rsidR="0048131E" w:rsidRPr="001D6B99" w:rsidRDefault="0048131E" w:rsidP="001D6B99">
            <w:pPr>
              <w:pStyle w:val="tabela11"/>
              <w:rPr>
                <w:b/>
              </w:rPr>
            </w:pPr>
            <w:r w:rsidRPr="001D6B99">
              <w:lastRenderedPageBreak/>
              <w:t>A03.01 Jeśli nie zmieni się terminu koszenia na jednokośne, późne, to koszenie nadal negatywnie będzie wpływać na siedlisko gatunku.</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pPr>
            <w:r w:rsidRPr="001D6B99">
              <w:rPr>
                <w:lang w:bidi="hi-IN"/>
              </w:rPr>
              <w:lastRenderedPageBreak/>
              <w:t xml:space="preserve">Bystre (9) </w:t>
            </w:r>
          </w:p>
        </w:tc>
      </w:tr>
      <w:tr w:rsidR="00D5398B" w:rsidRPr="001D6B99" w:rsidTr="001D6B99">
        <w:tc>
          <w:tcPr>
            <w:tcW w:w="195" w:type="pct"/>
            <w:gridSpan w:val="2"/>
            <w:vMerge/>
            <w:tcBorders>
              <w:left w:val="single" w:sz="4" w:space="0" w:color="000000"/>
              <w:right w:val="nil"/>
            </w:tcBorders>
            <w:tcMar>
              <w:top w:w="85" w:type="dxa"/>
              <w:left w:w="85" w:type="dxa"/>
              <w:bottom w:w="85" w:type="dxa"/>
              <w:right w:w="85" w:type="dxa"/>
            </w:tcMar>
            <w:vAlign w:val="center"/>
            <w:hideMark/>
          </w:tcPr>
          <w:p w:rsidR="0048131E" w:rsidRPr="001D6B99" w:rsidRDefault="0048131E" w:rsidP="001D6B99">
            <w:pPr>
              <w:pStyle w:val="tabela11"/>
              <w:numPr>
                <w:ilvl w:val="0"/>
                <w:numId w:val="40"/>
              </w:numPr>
              <w:ind w:left="357" w:hanging="357"/>
            </w:pPr>
          </w:p>
        </w:tc>
        <w:tc>
          <w:tcPr>
            <w:tcW w:w="657" w:type="pct"/>
            <w:vMerge/>
            <w:tcBorders>
              <w:left w:val="single" w:sz="4" w:space="0" w:color="000000"/>
              <w:right w:val="single" w:sz="4" w:space="0" w:color="000000"/>
            </w:tcBorders>
            <w:tcMar>
              <w:top w:w="85" w:type="dxa"/>
              <w:left w:w="85" w:type="dxa"/>
              <w:bottom w:w="85" w:type="dxa"/>
              <w:right w:w="85" w:type="dxa"/>
            </w:tcMar>
            <w:vAlign w:val="center"/>
            <w:hideMark/>
          </w:tcPr>
          <w:p w:rsidR="0048131E" w:rsidRPr="001D6B99" w:rsidRDefault="0048131E"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8131E" w:rsidRPr="001D6B99" w:rsidRDefault="0048131E" w:rsidP="001D6B99">
            <w:pPr>
              <w:pStyle w:val="tabela11"/>
            </w:pPr>
            <w:r w:rsidRPr="001D6B99">
              <w:t xml:space="preserve">A02 Zmiana sposobu uprawy </w:t>
            </w:r>
          </w:p>
          <w:p w:rsidR="0048131E" w:rsidRPr="001D6B99" w:rsidRDefault="0048131E" w:rsidP="001D6B99">
            <w:pPr>
              <w:pStyle w:val="tabela11"/>
            </w:pPr>
            <w:r w:rsidRPr="001D6B99">
              <w:t>A03.01 Intensywne koszenie, intensyfikacja</w:t>
            </w:r>
          </w:p>
          <w:p w:rsidR="0048131E" w:rsidRPr="001D6B99" w:rsidRDefault="0048131E" w:rsidP="001D6B99">
            <w:pPr>
              <w:pStyle w:val="tabela11"/>
            </w:pPr>
            <w:r w:rsidRPr="001D6B99">
              <w:t>J02 Spowodowane przez człowieka zmiany stosunków wodnych</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8131E" w:rsidRPr="001D6B99" w:rsidRDefault="0048131E" w:rsidP="001D6B99">
            <w:pPr>
              <w:pStyle w:val="tabela11"/>
            </w:pPr>
            <w:r w:rsidRPr="001D6B99">
              <w:t xml:space="preserve">A02 Zmiana sposobu uprawy </w:t>
            </w:r>
          </w:p>
          <w:p w:rsidR="0048131E" w:rsidRPr="001D6B99" w:rsidRDefault="0048131E" w:rsidP="001D6B99">
            <w:pPr>
              <w:pStyle w:val="tabela11"/>
            </w:pPr>
            <w:r w:rsidRPr="001D6B99">
              <w:t>A03.01 Intensywne koszenie, intensyfikacja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rPr>
                <w:b/>
              </w:rPr>
            </w:pPr>
            <w:r w:rsidRPr="001D6B99">
              <w:rPr>
                <w:b/>
              </w:rPr>
              <w:t>Istniejące:</w:t>
            </w:r>
          </w:p>
          <w:p w:rsidR="0048131E" w:rsidRPr="001D6B99" w:rsidRDefault="0048131E" w:rsidP="001D6B99">
            <w:pPr>
              <w:pStyle w:val="tabela11"/>
            </w:pPr>
            <w:r w:rsidRPr="001D6B99">
              <w:t xml:space="preserve">A02 Obserwuje się zaorywanie łąk pod pola uprawne, zwłaszcza kukurydzy, tym samym kurczy się siedlisko gatunku. </w:t>
            </w:r>
          </w:p>
          <w:p w:rsidR="0048131E" w:rsidRPr="001D6B99" w:rsidRDefault="0048131E" w:rsidP="001D6B99">
            <w:pPr>
              <w:pStyle w:val="tabela11"/>
            </w:pPr>
            <w:r w:rsidRPr="001D6B99">
              <w:t>A03.01 Łąki są koszone dwukośnie, w nieodpowiednim terminie dla rozwoju modraszka. Rolnicy otrzymują prawdopodobnie dopłatę dla łąk dwukośnych, które nie są optymalne dla tego gatunku motyla.</w:t>
            </w:r>
          </w:p>
          <w:p w:rsidR="0048131E" w:rsidRPr="001D6B99" w:rsidRDefault="0048131E" w:rsidP="001D6B99">
            <w:pPr>
              <w:pStyle w:val="tabela11"/>
            </w:pPr>
            <w:r w:rsidRPr="001D6B99">
              <w:t xml:space="preserve">J02 Negatywny wpływ na obecne stosunki wodne mają kompleksowe melioracje na okolicznych łąkach prowadzące do osuszania łąk, a tym samym powodujące zmniejszanie się pokrycia i zagęszczenia rośliny żywicielskiej krwiściągu lekarskiego </w:t>
            </w:r>
            <w:r w:rsidRPr="001D6B99">
              <w:rPr>
                <w:i/>
                <w:iCs/>
              </w:rPr>
              <w:t>Sanguisorba officinalis</w:t>
            </w:r>
            <w:r w:rsidRPr="001D6B99">
              <w:t>.</w:t>
            </w:r>
          </w:p>
          <w:p w:rsidR="0048131E" w:rsidRPr="001D6B99" w:rsidRDefault="0048131E" w:rsidP="001D6B99">
            <w:pPr>
              <w:pStyle w:val="tabela11"/>
              <w:rPr>
                <w:b/>
              </w:rPr>
            </w:pPr>
            <w:r w:rsidRPr="001D6B99">
              <w:rPr>
                <w:b/>
              </w:rPr>
              <w:t>Potencjalne:</w:t>
            </w:r>
          </w:p>
          <w:p w:rsidR="0048131E" w:rsidRPr="001D6B99" w:rsidRDefault="0048131E" w:rsidP="001D6B99">
            <w:pPr>
              <w:pStyle w:val="tabela11"/>
            </w:pPr>
            <w:r w:rsidRPr="001D6B99">
              <w:t>A02 Zmiana sposobu użytkowania w przyszłości może objąć kolejne płaty łąk, co doprowadzi do ograniczenia areału lub zaniku siedliska gatunku.</w:t>
            </w:r>
          </w:p>
          <w:p w:rsidR="0048131E" w:rsidRPr="001D6B99" w:rsidRDefault="0048131E" w:rsidP="001D6B99">
            <w:pPr>
              <w:pStyle w:val="tabela11"/>
              <w:rPr>
                <w:b/>
              </w:rPr>
            </w:pPr>
            <w:r w:rsidRPr="001D6B99">
              <w:t>A03.01 Jeśli nie zmieni się terminu koszenia na jednokośne, późne, to koszenie nadal negatywnie będzie wpływać na siedlisko gatunku.</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pPr>
            <w:r w:rsidRPr="001D6B99">
              <w:rPr>
                <w:lang w:bidi="hi-IN"/>
              </w:rPr>
              <w:t xml:space="preserve">Bystre (10) </w:t>
            </w:r>
          </w:p>
        </w:tc>
      </w:tr>
      <w:tr w:rsidR="00D5398B" w:rsidRPr="001D6B99" w:rsidTr="001D6B99">
        <w:tc>
          <w:tcPr>
            <w:tcW w:w="195" w:type="pct"/>
            <w:gridSpan w:val="2"/>
            <w:vMerge/>
            <w:tcBorders>
              <w:left w:val="single" w:sz="4" w:space="0" w:color="000000"/>
              <w:bottom w:val="single" w:sz="4" w:space="0" w:color="000000"/>
              <w:right w:val="nil"/>
            </w:tcBorders>
            <w:tcMar>
              <w:top w:w="85" w:type="dxa"/>
              <w:left w:w="85" w:type="dxa"/>
              <w:bottom w:w="85" w:type="dxa"/>
              <w:right w:w="85" w:type="dxa"/>
            </w:tcMar>
            <w:vAlign w:val="center"/>
            <w:hideMark/>
          </w:tcPr>
          <w:p w:rsidR="0048131E" w:rsidRPr="001D6B99" w:rsidRDefault="0048131E" w:rsidP="001D6B99">
            <w:pPr>
              <w:pStyle w:val="tabela11"/>
              <w:numPr>
                <w:ilvl w:val="0"/>
                <w:numId w:val="40"/>
              </w:numPr>
              <w:ind w:left="357" w:hanging="357"/>
            </w:pPr>
          </w:p>
        </w:tc>
        <w:tc>
          <w:tcPr>
            <w:tcW w:w="657" w:type="pct"/>
            <w:vMerge/>
            <w:tcBorders>
              <w:left w:val="single" w:sz="4" w:space="0" w:color="000000"/>
              <w:bottom w:val="single" w:sz="4" w:space="0" w:color="000000"/>
              <w:right w:val="single" w:sz="4" w:space="0" w:color="000000"/>
            </w:tcBorders>
            <w:tcMar>
              <w:top w:w="85" w:type="dxa"/>
              <w:left w:w="85" w:type="dxa"/>
              <w:bottom w:w="85" w:type="dxa"/>
              <w:right w:w="85" w:type="dxa"/>
            </w:tcMar>
            <w:vAlign w:val="center"/>
            <w:hideMark/>
          </w:tcPr>
          <w:p w:rsidR="0048131E" w:rsidRPr="001D6B99" w:rsidRDefault="0048131E" w:rsidP="00E34249">
            <w:pPr>
              <w:pStyle w:val="tabela11"/>
            </w:pP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8131E" w:rsidRPr="001D6B99" w:rsidRDefault="0048131E" w:rsidP="001D6B99">
            <w:pPr>
              <w:pStyle w:val="tabela11"/>
            </w:pPr>
            <w:r w:rsidRPr="001D6B99">
              <w:t xml:space="preserve">J02 Spowodowane przez </w:t>
            </w:r>
            <w:r w:rsidRPr="001D6B99">
              <w:lastRenderedPageBreak/>
              <w:t>człowieka zmiany stosunków wodnych</w:t>
            </w:r>
          </w:p>
          <w:p w:rsidR="0048131E" w:rsidRPr="001D6B99" w:rsidRDefault="0048131E" w:rsidP="001D6B99">
            <w:pPr>
              <w:pStyle w:val="tabela11"/>
            </w:pPr>
            <w:r w:rsidRPr="001D6B99">
              <w:t>K02.01. Zmiana składu gatunkowego (sukcesja)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8131E" w:rsidRPr="001D6B99" w:rsidRDefault="0048131E" w:rsidP="001D6B99">
            <w:pPr>
              <w:pStyle w:val="tabela11"/>
            </w:pPr>
            <w:r w:rsidRPr="001D6B99">
              <w:lastRenderedPageBreak/>
              <w:t xml:space="preserve">K02.01. Zmiana </w:t>
            </w:r>
            <w:r w:rsidRPr="001D6B99">
              <w:lastRenderedPageBreak/>
              <w:t>składu gatunkowego (sukcesja)</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rPr>
                <w:b/>
              </w:rPr>
            </w:pPr>
            <w:r w:rsidRPr="001D6B99">
              <w:rPr>
                <w:b/>
              </w:rPr>
              <w:lastRenderedPageBreak/>
              <w:t>Istniejące:</w:t>
            </w:r>
          </w:p>
          <w:p w:rsidR="0048131E" w:rsidRPr="001D6B99" w:rsidRDefault="0048131E" w:rsidP="001D6B99">
            <w:pPr>
              <w:pStyle w:val="tabela11"/>
            </w:pPr>
            <w:r w:rsidRPr="001D6B99">
              <w:lastRenderedPageBreak/>
              <w:t xml:space="preserve">J02 Negatywny wpływ na obecne stosunki wodne mają kompleksowe melioracje na okolicznych łąkach prowadzące do osuszania łąk, a tym samym powodujące zmniejszanie się pokrycia i zagęszczenia rośliny żywicielskiej krwiściągu lekarskiego </w:t>
            </w:r>
            <w:r w:rsidRPr="001D6B99">
              <w:rPr>
                <w:i/>
                <w:iCs/>
              </w:rPr>
              <w:t>Sanguisorba officinalis</w:t>
            </w:r>
            <w:r w:rsidRPr="001D6B99">
              <w:t>.</w:t>
            </w:r>
          </w:p>
          <w:p w:rsidR="0048131E" w:rsidRPr="001D6B99" w:rsidRDefault="0048131E" w:rsidP="001D6B99">
            <w:pPr>
              <w:pStyle w:val="tabela11"/>
            </w:pPr>
            <w:r w:rsidRPr="001D6B99">
              <w:t>K02.01. W siedlisku stwierdza się wkraczanie rośliny ekspansywnej trzcinnika piaskowego i inwazyjnej nawłoci późnej, które zagłuszają roślinę żywicielską motyla.</w:t>
            </w:r>
          </w:p>
          <w:p w:rsidR="0048131E" w:rsidRPr="001D6B99" w:rsidRDefault="0048131E" w:rsidP="001D6B99">
            <w:pPr>
              <w:pStyle w:val="tabela11"/>
              <w:rPr>
                <w:b/>
              </w:rPr>
            </w:pPr>
            <w:r w:rsidRPr="001D6B99">
              <w:rPr>
                <w:b/>
              </w:rPr>
              <w:t>Potencjalne:</w:t>
            </w:r>
          </w:p>
          <w:p w:rsidR="0048131E" w:rsidRPr="001D6B99" w:rsidRDefault="0048131E" w:rsidP="001D6B99">
            <w:pPr>
              <w:pStyle w:val="tabela11"/>
              <w:rPr>
                <w:b/>
              </w:rPr>
            </w:pPr>
            <w:r w:rsidRPr="001D6B99">
              <w:t>K02.01. Dalszy postęp sukcesji może doprowadzić do zaniku siedliska.</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8131E" w:rsidRPr="001D6B99" w:rsidRDefault="0048131E" w:rsidP="001D6B99">
            <w:pPr>
              <w:pStyle w:val="tabela11"/>
            </w:pPr>
            <w:r w:rsidRPr="001D6B99">
              <w:rPr>
                <w:lang w:bidi="hi-IN"/>
              </w:rPr>
              <w:lastRenderedPageBreak/>
              <w:t>Kulno (11)</w:t>
            </w:r>
          </w:p>
        </w:tc>
      </w:tr>
      <w:tr w:rsidR="00D5398B" w:rsidRPr="001D6B99" w:rsidTr="001D6B99">
        <w:tc>
          <w:tcPr>
            <w:tcW w:w="195" w:type="pct"/>
            <w:gridSpan w:val="2"/>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t xml:space="preserve">1130 Boleń </w:t>
            </w:r>
            <w:r w:rsidRPr="001D6B99">
              <w:rPr>
                <w:i/>
              </w:rPr>
              <w:t>Aspius aspius</w:t>
            </w:r>
          </w:p>
          <w:p w:rsidR="00453E04" w:rsidRPr="001D6B99" w:rsidRDefault="00453E04" w:rsidP="001D6B99">
            <w:pPr>
              <w:pStyle w:val="tabela11"/>
            </w:pPr>
            <w:r w:rsidRPr="001D6B99">
              <w:t xml:space="preserve">6164 Kiełb białopłetwy </w:t>
            </w:r>
            <w:r w:rsidRPr="001D6B99">
              <w:rPr>
                <w:i/>
              </w:rPr>
              <w:t>Romanogobio albipinnatus</w:t>
            </w:r>
          </w:p>
          <w:p w:rsidR="00453E04" w:rsidRPr="001D6B99" w:rsidRDefault="00453E04" w:rsidP="001D6B99">
            <w:pPr>
              <w:pStyle w:val="tabela11"/>
            </w:pPr>
            <w:r w:rsidRPr="001D6B99">
              <w:rPr>
                <w:iCs/>
              </w:rPr>
              <w:t xml:space="preserve">6143 Kiełb Kesslera </w:t>
            </w:r>
            <w:r w:rsidRPr="001D6B99">
              <w:rPr>
                <w:i/>
              </w:rPr>
              <w:t>Romanogobio kessleri</w:t>
            </w:r>
          </w:p>
          <w:p w:rsidR="00453E04" w:rsidRPr="001D6B99" w:rsidRDefault="00453E04" w:rsidP="001D6B99">
            <w:pPr>
              <w:pStyle w:val="tabela11"/>
            </w:pPr>
            <w:r w:rsidRPr="001D6B99">
              <w:rPr>
                <w:iCs/>
              </w:rPr>
              <w:t xml:space="preserve">5264 Brzanka </w:t>
            </w:r>
            <w:r w:rsidRPr="001D6B99">
              <w:rPr>
                <w:i/>
              </w:rPr>
              <w:t>Barbus carpathicus</w:t>
            </w:r>
            <w:r w:rsidRPr="001D6B99">
              <w:t xml:space="preserve"> </w:t>
            </w:r>
          </w:p>
          <w:p w:rsidR="00453E04" w:rsidRPr="001D6B99" w:rsidRDefault="00453E04" w:rsidP="001D6B99">
            <w:pPr>
              <w:pStyle w:val="tabela11"/>
            </w:pPr>
            <w:r w:rsidRPr="001D6B99">
              <w:rPr>
                <w:bCs/>
              </w:rPr>
              <w:t xml:space="preserve">1146 Koza złotawa </w:t>
            </w:r>
            <w:r w:rsidRPr="001D6B99">
              <w:rPr>
                <w:i/>
              </w:rPr>
              <w:lastRenderedPageBreak/>
              <w:t>Sabanejewia aurata</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6D44A5" w:rsidP="001D6B99">
            <w:pPr>
              <w:pStyle w:val="tabela11"/>
            </w:pPr>
            <w:r>
              <w:lastRenderedPageBreak/>
              <w:t>F05.04 K</w:t>
            </w:r>
            <w:r w:rsidR="00453E04" w:rsidRPr="001D6B99">
              <w:t xml:space="preserve">łusownictwo </w:t>
            </w:r>
          </w:p>
          <w:p w:rsidR="00453E04" w:rsidRPr="001D6B99" w:rsidRDefault="006D44A5" w:rsidP="001D6B99">
            <w:pPr>
              <w:pStyle w:val="tabela11"/>
            </w:pPr>
            <w:r>
              <w:t>I01</w:t>
            </w:r>
            <w:r w:rsidR="00453E04" w:rsidRPr="001D6B99">
              <w:t xml:space="preserve"> </w:t>
            </w:r>
            <w:r>
              <w:t>O</w:t>
            </w:r>
            <w:r w:rsidR="00453E04" w:rsidRPr="001D6B99">
              <w:t xml:space="preserve">bce gatunki inwazyjne </w:t>
            </w:r>
          </w:p>
          <w:p w:rsidR="00453E04" w:rsidRPr="001D6B99" w:rsidRDefault="006D44A5" w:rsidP="001D6B99">
            <w:pPr>
              <w:pStyle w:val="tabela11"/>
              <w:rPr>
                <w:kern w:val="0"/>
              </w:rPr>
            </w:pPr>
            <w:r>
              <w:t>J03.01 Z</w:t>
            </w:r>
            <w:r w:rsidR="00453E04" w:rsidRPr="001D6B99">
              <w:t xml:space="preserve">mniejszenie lub utrata określonych cech siedliska </w:t>
            </w:r>
          </w:p>
          <w:p w:rsidR="00453E04" w:rsidRPr="001D6B99" w:rsidRDefault="00453E04" w:rsidP="001D6B99">
            <w:pPr>
              <w:pStyle w:val="tabela11"/>
            </w:pPr>
            <w:r w:rsidRPr="001D6B99">
              <w:t xml:space="preserve">M01.02 Susze i zmniejszenie ilości opadów. </w:t>
            </w:r>
          </w:p>
          <w:p w:rsidR="00453E04" w:rsidRPr="001D6B99" w:rsidRDefault="006D44A5" w:rsidP="006D44A5">
            <w:pPr>
              <w:pStyle w:val="tabela11"/>
            </w:pPr>
            <w:r>
              <w:t>K03.04 D</w:t>
            </w:r>
            <w:r w:rsidR="00453E04" w:rsidRPr="001D6B99">
              <w:t xml:space="preserve">rapieżnictwo </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453E04" w:rsidP="001D6B99">
            <w:pPr>
              <w:pStyle w:val="tabela11"/>
            </w:pPr>
            <w:r w:rsidRPr="001D6B99">
              <w:t xml:space="preserve">J02.06 - pobór wód z wód powierzchniowych </w:t>
            </w:r>
          </w:p>
          <w:p w:rsidR="00453E04" w:rsidRPr="001D6B99" w:rsidRDefault="00453E04" w:rsidP="001D6B99">
            <w:pPr>
              <w:pStyle w:val="tabela11"/>
            </w:pPr>
            <w:r w:rsidRPr="001D6B99">
              <w:t>J02.03.01 – zmiana przebiegu koryt rzecznych na dużą skalę</w:t>
            </w:r>
          </w:p>
          <w:p w:rsidR="00453E04" w:rsidRPr="001D6B99" w:rsidRDefault="00453E04" w:rsidP="001D6B99">
            <w:pPr>
              <w:pStyle w:val="tabela11"/>
            </w:pPr>
            <w:r w:rsidRPr="001D6B99">
              <w:t xml:space="preserve">F02.03 – wędkarstwo </w:t>
            </w:r>
          </w:p>
          <w:p w:rsidR="00453E04" w:rsidRPr="001D6B99" w:rsidRDefault="00453E04" w:rsidP="001D6B99">
            <w:pPr>
              <w:pStyle w:val="tabela11"/>
            </w:pPr>
            <w:r w:rsidRPr="001D6B99">
              <w:t xml:space="preserve">K03.04 – drapieżnictwo </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rPr>
                <w:b/>
              </w:rPr>
            </w:pPr>
            <w:r w:rsidRPr="001D6B99">
              <w:rPr>
                <w:b/>
              </w:rPr>
              <w:t>Istniejące:</w:t>
            </w:r>
          </w:p>
          <w:p w:rsidR="00453E04" w:rsidRPr="001D6B99" w:rsidRDefault="00453E04" w:rsidP="001D6B99">
            <w:pPr>
              <w:pStyle w:val="tabela11"/>
            </w:pPr>
            <w:r w:rsidRPr="001D6B99">
              <w:t>F05.04 Nielegalne połowy kłusownicze prowadzone zwłaszcza w okresie tarła lub przy użyciu niezgodnych z normą narzędzi elektrycznych powodują zabijanie dużej ilości ryb zarówno dorosłych jak również młodocianych. W czasie prowadzonych połowów kłusowniczych zabijane są również inne gatunki w tym stanowiące przedmiot ochrony obszaru Natura 2000.</w:t>
            </w:r>
          </w:p>
          <w:p w:rsidR="00453E04" w:rsidRPr="001D6B99" w:rsidRDefault="00453E04" w:rsidP="001D6B99">
            <w:pPr>
              <w:pStyle w:val="tabela11"/>
            </w:pPr>
            <w:r w:rsidRPr="001D6B99">
              <w:t xml:space="preserve">I01 Występowanie w dorzeczu Sanu gatunków obcych głównie z rodziny </w:t>
            </w:r>
            <w:r w:rsidRPr="001D6B99">
              <w:rPr>
                <w:i/>
                <w:iCs/>
              </w:rPr>
              <w:t xml:space="preserve">Gobidae </w:t>
            </w:r>
            <w:r w:rsidRPr="001D6B99">
              <w:t xml:space="preserve">oraz czebaczka amurskiego </w:t>
            </w:r>
            <w:r w:rsidRPr="001D6B99">
              <w:rPr>
                <w:i/>
                <w:iCs/>
              </w:rPr>
              <w:t>Pseudorasbora parva</w:t>
            </w:r>
            <w:r w:rsidRPr="001D6B99">
              <w:t>. Gatunki obce mogą wywierać presję drapieżniczą na stadia młodociane –lub tworzyć konkurencję o zasoby pokarmowe środowiska.</w:t>
            </w:r>
          </w:p>
          <w:p w:rsidR="00453E04" w:rsidRPr="001D6B99" w:rsidRDefault="00453E04" w:rsidP="001D6B99">
            <w:pPr>
              <w:pStyle w:val="tabela11"/>
            </w:pPr>
            <w:r w:rsidRPr="001D6B99">
              <w:t xml:space="preserve">J03.01 Na skutek występujących bardzo niskich stanów </w:t>
            </w:r>
            <w:r w:rsidRPr="001D6B99">
              <w:lastRenderedPageBreak/>
              <w:t>wód zamuleniu ulegają miejsca tarła gatunku, które nie są przepłukiwane przez wezbrania wiosenne. Niski poziom wód powoduje również ograniczenie powierzchni siedliska dla ryb dorosłych brak głębszych miejsc, w których mogą żerować. Wpływa to zarówno na efekty rekrutacji jak również liczebność populacji rozrodczej.</w:t>
            </w:r>
          </w:p>
          <w:p w:rsidR="00453E04" w:rsidRPr="001D6B99" w:rsidRDefault="00453E04" w:rsidP="001D6B99">
            <w:pPr>
              <w:pStyle w:val="tabela11"/>
            </w:pPr>
            <w:r w:rsidRPr="001D6B99">
              <w:t>M01.02 Niski poziom wód powoduje ograniczenie powierzchni siedliska dla ryb dorosłych brak głębszych miejsc, w których mogą żerować. Powoduje również powstanie napięć konkurencyjnych wewnątrz populacji, ponieważ zmniejszeniu ulegają areały łowieckie bolenia. W odniesieniu do innych gatunków obniżenie się stanu wód Sanu powoduje ograniczenie powierzchni siedliska dla ryb dorosłych -wypłycenie głębszych fragmentów koryta oraz młodocianych całkowite odsłonięcie płycizn bedących miejscem odchowu narybku.</w:t>
            </w:r>
          </w:p>
          <w:p w:rsidR="00453E04" w:rsidRPr="001D6B99" w:rsidRDefault="00453E04" w:rsidP="001D6B99">
            <w:pPr>
              <w:pStyle w:val="tabela11"/>
            </w:pPr>
            <w:r w:rsidRPr="001D6B99">
              <w:t xml:space="preserve">K03.04 Obserwowana w obszarze populacja kormorana czarnego może stanowić istotne zagrożenie dla bolenia oraz innych gatunków reofilnych zasiedlających San na co wskazują obserwacje autora dokonane na Wiśle w okolicy ujścia Narwi oraz dane literaturowe (Skokova 1952). </w:t>
            </w:r>
          </w:p>
          <w:p w:rsidR="00453E04" w:rsidRPr="001D6B99" w:rsidRDefault="00453E04" w:rsidP="001D6B99">
            <w:pPr>
              <w:pStyle w:val="tabela11"/>
              <w:rPr>
                <w:b/>
              </w:rPr>
            </w:pPr>
            <w:r w:rsidRPr="001D6B99">
              <w:rPr>
                <w:b/>
              </w:rPr>
              <w:t>Potencjalne:</w:t>
            </w:r>
          </w:p>
          <w:p w:rsidR="00453E04" w:rsidRPr="001D6B99" w:rsidRDefault="00453E04" w:rsidP="001D6B99">
            <w:pPr>
              <w:pStyle w:val="tabela11"/>
              <w:rPr>
                <w:kern w:val="0"/>
              </w:rPr>
            </w:pPr>
            <w:r w:rsidRPr="001D6B99">
              <w:t>J02.06 Występujące zjawisko suszy rolniczej może w perspektywie powodować konieczność poboru wód z Sanu co może powodować obniżenie poziomu wód i ograniczenie powierzchni siedliska w strefie brzegowej.</w:t>
            </w:r>
          </w:p>
          <w:p w:rsidR="00453E04" w:rsidRPr="001D6B99" w:rsidRDefault="00453E04" w:rsidP="001D6B99">
            <w:pPr>
              <w:pStyle w:val="tabela11"/>
            </w:pPr>
            <w:r w:rsidRPr="001D6B99">
              <w:t xml:space="preserve">J02.03.01 Działania takie będą powodować utratę miejsc </w:t>
            </w:r>
            <w:r w:rsidRPr="001D6B99">
              <w:lastRenderedPageBreak/>
              <w:t>tarła pogorszenie warunków odchowu roczników młodocianych co spowoduje zmniejszenie rekrutacji naturalnej i zanikanie populacji.</w:t>
            </w:r>
          </w:p>
          <w:p w:rsidR="00453E04" w:rsidRPr="001D6B99" w:rsidRDefault="00453E04" w:rsidP="001D6B99">
            <w:pPr>
              <w:pStyle w:val="tabela11"/>
            </w:pPr>
            <w:r w:rsidRPr="001D6B99">
              <w:t xml:space="preserve">F02.03 Ukierunkowane połów dużych osobników bolenia może negatywnie wpływać na liczebność populacji rozrodczej bolenia. W przypadku kiełbi białopłetwego i Kesslera mogą być one mylone i z kiełbiem </w:t>
            </w:r>
            <w:r w:rsidRPr="001D6B99">
              <w:rPr>
                <w:i/>
                <w:iCs/>
              </w:rPr>
              <w:t xml:space="preserve">Gobio gobio </w:t>
            </w:r>
            <w:r w:rsidRPr="001D6B99">
              <w:t>i wykorzystywane jako przynęty do połowu ryb drapieżnych. Brzanka pomimo objęcia ochroną jest czasami łowiona i zabierana w celu konsumpcji lub karmienia zwierząt towarzyszących przez wędkarzy.</w:t>
            </w:r>
          </w:p>
          <w:p w:rsidR="00453E04" w:rsidRPr="001D6B99" w:rsidRDefault="00453E04" w:rsidP="001D6B99">
            <w:pPr>
              <w:pStyle w:val="tabela11"/>
            </w:pPr>
            <w:r w:rsidRPr="001D6B99">
              <w:t>K03.04 Wzrost liczebności populacji zwierząt rybożernych zwłaszcza kormorana czarnego, wydry i norki amerykańskiej będzie miało negatywny wpływ na liczebność populacji wymienionych gatunków.</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lastRenderedPageBreak/>
              <w:t>Wszystkie stanowiska w obszarze</w:t>
            </w:r>
          </w:p>
        </w:tc>
      </w:tr>
      <w:tr w:rsidR="00D5398B" w:rsidRPr="001D6B99" w:rsidTr="001D6B99">
        <w:tc>
          <w:tcPr>
            <w:tcW w:w="195" w:type="pct"/>
            <w:gridSpan w:val="2"/>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rPr>
                <w:iCs/>
              </w:rPr>
              <w:t xml:space="preserve">1149 Koza </w:t>
            </w:r>
            <w:r w:rsidRPr="001D6B99">
              <w:rPr>
                <w:i/>
              </w:rPr>
              <w:t>Cobitis taenia</w:t>
            </w:r>
            <w:r w:rsidRPr="001D6B99">
              <w:t xml:space="preserve"> </w:t>
            </w:r>
          </w:p>
          <w:p w:rsidR="00453E04" w:rsidRPr="001D6B99" w:rsidRDefault="00453E04" w:rsidP="001D6B99">
            <w:pPr>
              <w:pStyle w:val="tabela11"/>
            </w:pPr>
            <w:r w:rsidRPr="001D6B99">
              <w:rPr>
                <w:iCs/>
              </w:rPr>
              <w:t xml:space="preserve">1145 Piskorz </w:t>
            </w:r>
            <w:r w:rsidRPr="001D6B99">
              <w:rPr>
                <w:i/>
              </w:rPr>
              <w:t>Misgurnus fossilis</w:t>
            </w:r>
          </w:p>
          <w:p w:rsidR="00453E04" w:rsidRPr="001D6B99" w:rsidRDefault="00453E04" w:rsidP="001D6B99">
            <w:pPr>
              <w:pStyle w:val="tabela11"/>
              <w:rPr>
                <w:i/>
              </w:rPr>
            </w:pPr>
            <w:r w:rsidRPr="001D6B99">
              <w:t xml:space="preserve">1163 Głowacz białopłetwy </w:t>
            </w:r>
            <w:r w:rsidRPr="001D6B99">
              <w:rPr>
                <w:i/>
              </w:rPr>
              <w:t>Cottus gobio</w:t>
            </w:r>
          </w:p>
          <w:p w:rsidR="00453E04" w:rsidRPr="001D6B99" w:rsidRDefault="00453E04" w:rsidP="001D6B99">
            <w:pPr>
              <w:pStyle w:val="tabela11"/>
            </w:pPr>
            <w:r w:rsidRPr="001D6B99">
              <w:rPr>
                <w:iCs/>
              </w:rPr>
              <w:t xml:space="preserve">5339 Różanka </w:t>
            </w:r>
            <w:r w:rsidRPr="001D6B99">
              <w:rPr>
                <w:i/>
              </w:rPr>
              <w:t>Rhodeus amarus</w:t>
            </w:r>
          </w:p>
          <w:p w:rsidR="00453E04" w:rsidRPr="001D6B99" w:rsidRDefault="00453E04" w:rsidP="001D6B99">
            <w:pPr>
              <w:pStyle w:val="tabela11"/>
            </w:pPr>
            <w:r w:rsidRPr="001D6B99">
              <w:t xml:space="preserve">1096 Minóg strumieniowy </w:t>
            </w:r>
            <w:r w:rsidRPr="001D6B99">
              <w:rPr>
                <w:i/>
              </w:rPr>
              <w:lastRenderedPageBreak/>
              <w:t>Lampetra planeri</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453E04" w:rsidP="001D6B99">
            <w:pPr>
              <w:pStyle w:val="tabela11"/>
            </w:pPr>
            <w:r w:rsidRPr="001D6B99">
              <w:lastRenderedPageBreak/>
              <w:t xml:space="preserve">F05.04 Kłusownictwo </w:t>
            </w:r>
          </w:p>
          <w:p w:rsidR="00453E04" w:rsidRPr="001D6B99" w:rsidRDefault="00453E04" w:rsidP="001D6B99">
            <w:pPr>
              <w:pStyle w:val="tabela11"/>
            </w:pPr>
            <w:r w:rsidRPr="001D6B99">
              <w:t xml:space="preserve">I01 </w:t>
            </w:r>
            <w:r w:rsidR="006D44A5">
              <w:t>O</w:t>
            </w:r>
            <w:r w:rsidRPr="001D6B99">
              <w:t xml:space="preserve">bce gatunki inwazyjne </w:t>
            </w:r>
          </w:p>
          <w:p w:rsidR="00453E04" w:rsidRPr="001D6B99" w:rsidRDefault="00453E04" w:rsidP="006D44A5">
            <w:pPr>
              <w:pStyle w:val="tabela11"/>
            </w:pPr>
            <w:r w:rsidRPr="001D6B99">
              <w:t xml:space="preserve">M01.02 </w:t>
            </w:r>
            <w:r w:rsidR="006D44A5">
              <w:t>S</w:t>
            </w:r>
            <w:r w:rsidRPr="001D6B99">
              <w:t>usze i zmniejszenie opadów</w:t>
            </w:r>
            <w:r w:rsidRPr="001D6B99">
              <w:rPr>
                <w:iCs/>
              </w:rPr>
              <w:t xml:space="preserve"> </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453E04" w:rsidP="001D6B99">
            <w:pPr>
              <w:pStyle w:val="tabela11"/>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rPr>
                <w:b/>
              </w:rPr>
            </w:pPr>
            <w:r w:rsidRPr="001D6B99">
              <w:rPr>
                <w:b/>
              </w:rPr>
              <w:t xml:space="preserve">Istniejące: </w:t>
            </w:r>
          </w:p>
          <w:p w:rsidR="00453E04" w:rsidRPr="001D6B99" w:rsidRDefault="00453E04" w:rsidP="001D6B99">
            <w:pPr>
              <w:pStyle w:val="tabela11"/>
            </w:pPr>
            <w:r w:rsidRPr="001D6B99">
              <w:t>F05.04 Wskazane gatunki ryb nie są obiektem połowów kłusowniczych, jednakże stosowanie niezgodnych z normami urządzeń elektrycznych powoduje ich zabijanie i okaleczanie.</w:t>
            </w:r>
          </w:p>
          <w:p w:rsidR="00453E04" w:rsidRPr="001D6B99" w:rsidRDefault="00453E04" w:rsidP="001D6B99">
            <w:pPr>
              <w:pStyle w:val="tabela11"/>
            </w:pPr>
            <w:r w:rsidRPr="001D6B99">
              <w:t xml:space="preserve">I01 Występowanie w dorzeczu Sanu gatunków obcych głównie z rodziny </w:t>
            </w:r>
            <w:r w:rsidRPr="001D6B99">
              <w:rPr>
                <w:i/>
                <w:iCs/>
              </w:rPr>
              <w:t xml:space="preserve">Gobidae </w:t>
            </w:r>
            <w:r w:rsidRPr="001D6B99">
              <w:t>oraz czebaczka amurskiego. Gatunki obce mogą wywierać presję drapieżniczą na stadia młodociane – ikra wylęg narybek letni lub tworzyć konkurencję o zasoby środowiska z rybami młodocianymi.</w:t>
            </w:r>
          </w:p>
          <w:p w:rsidR="00453E04" w:rsidRPr="001D6B99" w:rsidRDefault="00453E04" w:rsidP="001D6B99">
            <w:pPr>
              <w:pStyle w:val="tabela11"/>
            </w:pPr>
            <w:r w:rsidRPr="001D6B99">
              <w:t xml:space="preserve">M01.02 Obserwowane w kilkunastu lat deficyt opadów </w:t>
            </w:r>
            <w:r w:rsidRPr="001D6B99">
              <w:lastRenderedPageBreak/>
              <w:t>powoduje wysychanie drobnych cieków i starorzeczy oraz obniżanie się poziomu wód w większych rzekach. Zmniejsza to powierzchnię dostępnych siedlisk preferowanych przez gatunek oraz często uniemożliwia dotarcie ryb na tarliska, na skutek odcięcia starorzeczy od koryta głównego.</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lastRenderedPageBreak/>
              <w:t>Wszystkie stanowiska w obszarze</w:t>
            </w:r>
          </w:p>
        </w:tc>
      </w:tr>
      <w:tr w:rsidR="00D5398B" w:rsidRPr="001D6B99" w:rsidTr="001D6B99">
        <w:tc>
          <w:tcPr>
            <w:tcW w:w="195" w:type="pct"/>
            <w:gridSpan w:val="2"/>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rPr>
                <w:iCs/>
              </w:rPr>
              <w:t xml:space="preserve">1149 Koza </w:t>
            </w:r>
            <w:r w:rsidRPr="001D6B99">
              <w:rPr>
                <w:i/>
              </w:rPr>
              <w:t xml:space="preserve">Cobitis taenia </w:t>
            </w:r>
          </w:p>
          <w:p w:rsidR="00453E04" w:rsidRPr="001D6B99" w:rsidRDefault="00453E04" w:rsidP="001D6B99">
            <w:pPr>
              <w:pStyle w:val="tabela11"/>
            </w:pPr>
            <w:r w:rsidRPr="001D6B99">
              <w:rPr>
                <w:iCs/>
              </w:rPr>
              <w:t xml:space="preserve">1145 Piskorz </w:t>
            </w:r>
            <w:r w:rsidRPr="001D6B99">
              <w:rPr>
                <w:i/>
              </w:rPr>
              <w:t>Misgurnus fossilis</w:t>
            </w:r>
          </w:p>
          <w:p w:rsidR="00453E04" w:rsidRPr="001D6B99" w:rsidRDefault="00453E04" w:rsidP="001D6B99">
            <w:pPr>
              <w:pStyle w:val="tabela11"/>
              <w:rPr>
                <w:i/>
              </w:rPr>
            </w:pPr>
            <w:r w:rsidRPr="001D6B99">
              <w:t xml:space="preserve">1163 Głowacz białopłetwy </w:t>
            </w:r>
            <w:r w:rsidRPr="001D6B99">
              <w:rPr>
                <w:i/>
              </w:rPr>
              <w:t>Cottus gobio</w:t>
            </w:r>
          </w:p>
          <w:p w:rsidR="00453E04" w:rsidRPr="001D6B99" w:rsidRDefault="00453E04" w:rsidP="001D6B99">
            <w:pPr>
              <w:pStyle w:val="tabela11"/>
            </w:pPr>
            <w:r w:rsidRPr="001D6B99">
              <w:rPr>
                <w:iCs/>
              </w:rPr>
              <w:t xml:space="preserve">5339 Różanka </w:t>
            </w:r>
            <w:r w:rsidRPr="001D6B99">
              <w:rPr>
                <w:i/>
              </w:rPr>
              <w:t>Rhodeus  amarus</w:t>
            </w:r>
          </w:p>
          <w:p w:rsidR="00453E04" w:rsidRPr="001D6B99" w:rsidRDefault="00453E04" w:rsidP="001D6B99">
            <w:pPr>
              <w:pStyle w:val="tabela11"/>
            </w:pPr>
            <w:r w:rsidRPr="001D6B99">
              <w:t xml:space="preserve">1096 Minóg strumieniowy </w:t>
            </w:r>
            <w:r w:rsidRPr="001D6B99">
              <w:rPr>
                <w:i/>
              </w:rPr>
              <w:t>Lampetra planeri</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453E04" w:rsidP="001D6B99">
            <w:pPr>
              <w:pStyle w:val="tabela11"/>
            </w:pP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453E04" w:rsidP="001D6B99">
            <w:pPr>
              <w:pStyle w:val="tabela11"/>
            </w:pPr>
            <w:r w:rsidRPr="001D6B99">
              <w:t xml:space="preserve">C01.01 - wydobywanie piasku i żwiru </w:t>
            </w:r>
          </w:p>
          <w:p w:rsidR="00453E04" w:rsidRPr="001D6B99" w:rsidRDefault="00453E04" w:rsidP="001D6B99">
            <w:pPr>
              <w:pStyle w:val="tabela11"/>
            </w:pPr>
            <w:r w:rsidRPr="001D6B99">
              <w:t xml:space="preserve">D03.02 – szlaki żeglugowe </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rPr>
                <w:b/>
              </w:rPr>
            </w:pPr>
            <w:r w:rsidRPr="001D6B99">
              <w:rPr>
                <w:b/>
              </w:rPr>
              <w:t>Potencjalne:</w:t>
            </w:r>
          </w:p>
          <w:p w:rsidR="00453E04" w:rsidRPr="001D6B99" w:rsidRDefault="00453E04" w:rsidP="001D6B99">
            <w:pPr>
              <w:pStyle w:val="tabela11"/>
              <w:rPr>
                <w:iCs/>
              </w:rPr>
            </w:pPr>
            <w:r w:rsidRPr="001D6B99">
              <w:t>C01.01 Wydobywanie piasku niszczy siedliska gatunków powoduje również zabijanie i okaleczanie zwierząt</w:t>
            </w:r>
            <w:r w:rsidRPr="001D6B99">
              <w:rPr>
                <w:iCs/>
              </w:rPr>
              <w:t>.</w:t>
            </w:r>
          </w:p>
          <w:p w:rsidR="00453E04" w:rsidRPr="001D6B99" w:rsidRDefault="00453E04" w:rsidP="001D6B99">
            <w:pPr>
              <w:pStyle w:val="tabela11"/>
            </w:pPr>
            <w:r w:rsidRPr="001D6B99">
              <w:t>D03.02 Rozbudowa szlaków żeglugowych wiąże się z niszczeniem siedliska, zabudową brzegów zabijaniem ryb podczas budowy a potem koniecznych do prowadzenia prac utrzymaniowych.</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t xml:space="preserve">Rzeka San </w:t>
            </w:r>
          </w:p>
        </w:tc>
      </w:tr>
      <w:tr w:rsidR="00D5398B" w:rsidRPr="001D6B99" w:rsidTr="001D6B99">
        <w:tc>
          <w:tcPr>
            <w:tcW w:w="195" w:type="pct"/>
            <w:gridSpan w:val="2"/>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rPr>
                <w:iCs/>
              </w:rPr>
              <w:t xml:space="preserve">1149 Koza </w:t>
            </w:r>
            <w:r w:rsidRPr="001D6B99">
              <w:t>Co</w:t>
            </w:r>
            <w:r w:rsidRPr="001D6B99">
              <w:rPr>
                <w:i/>
              </w:rPr>
              <w:t>bitis taenia</w:t>
            </w:r>
            <w:r w:rsidRPr="001D6B99">
              <w:t xml:space="preserve"> </w:t>
            </w:r>
          </w:p>
          <w:p w:rsidR="00453E04" w:rsidRPr="001D6B99" w:rsidRDefault="00453E04" w:rsidP="001D6B99">
            <w:pPr>
              <w:pStyle w:val="tabela11"/>
            </w:pPr>
            <w:r w:rsidRPr="001D6B99">
              <w:rPr>
                <w:iCs/>
              </w:rPr>
              <w:t xml:space="preserve">1145 Piskorz </w:t>
            </w:r>
            <w:r w:rsidRPr="001D6B99">
              <w:rPr>
                <w:i/>
              </w:rPr>
              <w:t>Misgurnus fossilis</w:t>
            </w:r>
          </w:p>
          <w:p w:rsidR="00453E04" w:rsidRPr="001D6B99" w:rsidRDefault="00453E04" w:rsidP="001D6B99">
            <w:pPr>
              <w:pStyle w:val="tabela11"/>
              <w:rPr>
                <w:i/>
              </w:rPr>
            </w:pPr>
            <w:r w:rsidRPr="001D6B99">
              <w:t xml:space="preserve">1163 Głowacz białopłetwy </w:t>
            </w:r>
            <w:r w:rsidRPr="001D6B99">
              <w:rPr>
                <w:i/>
              </w:rPr>
              <w:t>Cottus gobio</w:t>
            </w:r>
          </w:p>
          <w:p w:rsidR="00453E04" w:rsidRPr="001D6B99" w:rsidRDefault="00453E04" w:rsidP="001D6B99">
            <w:pPr>
              <w:pStyle w:val="tabela11"/>
            </w:pPr>
            <w:r w:rsidRPr="001D6B99">
              <w:rPr>
                <w:iCs/>
              </w:rPr>
              <w:lastRenderedPageBreak/>
              <w:t xml:space="preserve">5339 Różanka </w:t>
            </w:r>
            <w:r w:rsidRPr="001D6B99">
              <w:rPr>
                <w:i/>
              </w:rPr>
              <w:t>Rhodeus  amarus</w:t>
            </w:r>
          </w:p>
          <w:p w:rsidR="00453E04" w:rsidRPr="001D6B99" w:rsidRDefault="00453E04" w:rsidP="001D6B99">
            <w:pPr>
              <w:pStyle w:val="tabela11"/>
            </w:pPr>
            <w:r w:rsidRPr="001D6B99">
              <w:t xml:space="preserve">1096 Minóg strumieniowy </w:t>
            </w:r>
            <w:r w:rsidRPr="001D6B99">
              <w:rPr>
                <w:i/>
              </w:rPr>
              <w:t>Lampetra planeri</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453E04" w:rsidP="001D6B99">
            <w:pPr>
              <w:pStyle w:val="tabela11"/>
            </w:pP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453E04" w:rsidP="001D6B99">
            <w:pPr>
              <w:pStyle w:val="tabela11"/>
            </w:pPr>
            <w:r w:rsidRPr="001D6B99">
              <w:t xml:space="preserve">J02.02 – usuwanie osadów </w:t>
            </w:r>
          </w:p>
          <w:p w:rsidR="00453E04" w:rsidRPr="001D6B99" w:rsidRDefault="00453E04" w:rsidP="001D6B99">
            <w:pPr>
              <w:pStyle w:val="tabela11"/>
            </w:pPr>
            <w:r w:rsidRPr="001D6B99">
              <w:t>J02.05.05 - niewielkie projekty hydro</w:t>
            </w:r>
            <w:r w:rsidR="00BF3C91" w:rsidRPr="001D6B99">
              <w:t>-</w:t>
            </w:r>
            <w:r w:rsidRPr="001D6B99">
              <w:t>energetyczne</w:t>
            </w:r>
            <w:r w:rsidR="00BF3C91" w:rsidRPr="001D6B99">
              <w:t>,</w:t>
            </w:r>
            <w:r w:rsidRPr="001D6B99">
              <w:t xml:space="preserve"> jazy</w:t>
            </w:r>
          </w:p>
          <w:p w:rsidR="00453E04" w:rsidRPr="001D6B99" w:rsidRDefault="00453E04" w:rsidP="001D6B99">
            <w:pPr>
              <w:pStyle w:val="tabela11"/>
            </w:pPr>
            <w:r w:rsidRPr="001D6B99">
              <w:t xml:space="preserve">J02.06 - pobór wód </w:t>
            </w:r>
            <w:r w:rsidRPr="001D6B99">
              <w:lastRenderedPageBreak/>
              <w:t>z wód powierzchniowych</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rPr>
                <w:b/>
              </w:rPr>
            </w:pPr>
            <w:r w:rsidRPr="001D6B99">
              <w:rPr>
                <w:b/>
              </w:rPr>
              <w:lastRenderedPageBreak/>
              <w:t>Potencjalne:</w:t>
            </w:r>
          </w:p>
          <w:p w:rsidR="00453E04" w:rsidRPr="001D6B99" w:rsidRDefault="00453E04" w:rsidP="001D6B99">
            <w:pPr>
              <w:pStyle w:val="tabela11"/>
            </w:pPr>
            <w:r w:rsidRPr="001D6B99">
              <w:t>J02.02 Usuwanie osadów powoduje zabijanie ryb oraz usuwanie roślinności stanowiącej dla gatunku substrat tarłowy.</w:t>
            </w:r>
          </w:p>
          <w:p w:rsidR="00453E04" w:rsidRPr="001D6B99" w:rsidRDefault="00453E04" w:rsidP="001D6B99">
            <w:pPr>
              <w:pStyle w:val="tabela11"/>
            </w:pPr>
            <w:r w:rsidRPr="001D6B99">
              <w:t xml:space="preserve">J02.05.05 Przegradzanie mniejszych cieków, powoduje ograniczenie możliwości lub całkowite uniemożliwienie migracji ryb, fragmentację populacji lokalnej a często </w:t>
            </w:r>
            <w:r w:rsidRPr="001D6B99">
              <w:lastRenderedPageBreak/>
              <w:t>również odcięcie ryb od tarlisk wymianę genów w obrębie populacji pomiędzy populacjami lokalnymi. Konsekwencją tego zjawiska jest ograniczenie możliwości rozrodu, imbred, zmniejszenie rekrutacji i spadek liczebności populacji lokalnej.</w:t>
            </w:r>
          </w:p>
          <w:p w:rsidR="00453E04" w:rsidRPr="001D6B99" w:rsidRDefault="00453E04" w:rsidP="001D6B99">
            <w:pPr>
              <w:pStyle w:val="tabela11"/>
            </w:pPr>
            <w:r w:rsidRPr="001D6B99">
              <w:t>J02.06 Występujące zjawisko suszy rolniczej może w perspektywie powodować konieczność poboru wód z Sanu oraz dopływów i starorzeczy, co może powodować obniżenie poziomu wód i ograniczenie powierzchni siedliska w strefie brzegowej.</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453E04" w:rsidP="001D6B99">
            <w:pPr>
              <w:pStyle w:val="tabela11"/>
            </w:pPr>
            <w:r w:rsidRPr="001D6B99">
              <w:lastRenderedPageBreak/>
              <w:t>Stanowiska:</w:t>
            </w:r>
          </w:p>
          <w:p w:rsidR="00453E04" w:rsidRPr="001D6B99" w:rsidRDefault="00453E04" w:rsidP="001D6B99">
            <w:pPr>
              <w:pStyle w:val="tabela11"/>
            </w:pPr>
            <w:r w:rsidRPr="001D6B99">
              <w:t>Kłysz_Krzeszów, Trzebośnica_Sarzyna, Szewnia_Leżachów, Lubaczówka_Manasterz</w:t>
            </w:r>
          </w:p>
        </w:tc>
      </w:tr>
      <w:tr w:rsidR="00D5398B" w:rsidRPr="001D6B99" w:rsidTr="001D6B99">
        <w:tc>
          <w:tcPr>
            <w:tcW w:w="195" w:type="pct"/>
            <w:gridSpan w:val="2"/>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453E04" w:rsidRPr="001D6B99" w:rsidRDefault="00453E04" w:rsidP="001D6B99">
            <w:pPr>
              <w:pStyle w:val="tabela11"/>
              <w:numPr>
                <w:ilvl w:val="0"/>
                <w:numId w:val="40"/>
              </w:numPr>
              <w:ind w:left="357" w:hanging="357"/>
            </w:pPr>
          </w:p>
        </w:tc>
        <w:tc>
          <w:tcPr>
            <w:tcW w:w="657"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707C33" w:rsidP="001D6B99">
            <w:pPr>
              <w:pStyle w:val="tabela11"/>
            </w:pPr>
            <w:r w:rsidRPr="001D6B99">
              <w:t xml:space="preserve">1188 Kumak nizinny </w:t>
            </w:r>
            <w:r w:rsidRPr="001D6B99">
              <w:rPr>
                <w:i/>
                <w:iCs/>
              </w:rPr>
              <w:t>Bombina bombina</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453E04" w:rsidRPr="001D6B99" w:rsidRDefault="00CF73D1" w:rsidP="001D6B99">
            <w:pPr>
              <w:pStyle w:val="tabela11"/>
            </w:pPr>
            <w:r w:rsidRPr="001D6B99">
              <w:t>K01.03 Wyschnięcie</w:t>
            </w:r>
          </w:p>
          <w:p w:rsidR="00CF73D1" w:rsidRPr="001D6B99" w:rsidRDefault="00CF73D1" w:rsidP="001D6B99">
            <w:pPr>
              <w:pStyle w:val="tabela11"/>
            </w:pPr>
            <w:r w:rsidRPr="001D6B99">
              <w:t>K02.03 Eutrofizacja (naturalna)</w:t>
            </w:r>
          </w:p>
          <w:p w:rsidR="00CF73D1" w:rsidRPr="001D6B99" w:rsidRDefault="00CF73D1" w:rsidP="001D6B99">
            <w:pPr>
              <w:pStyle w:val="tabela11"/>
            </w:pPr>
            <w:r w:rsidRPr="001D6B99">
              <w:t>H05.01 Odpadki i odpady stałe</w:t>
            </w:r>
          </w:p>
          <w:p w:rsidR="00CF73D1" w:rsidRPr="001D6B99" w:rsidRDefault="00CF73D1" w:rsidP="001D6B99">
            <w:pPr>
              <w:pStyle w:val="tabela11"/>
            </w:pPr>
            <w:r w:rsidRPr="001D6B99">
              <w:t>K03.04 Drapieżnictwo</w:t>
            </w:r>
          </w:p>
          <w:p w:rsidR="00CF73D1" w:rsidRPr="001D6B99" w:rsidRDefault="00CF73D1" w:rsidP="001D6B99">
            <w:pPr>
              <w:pStyle w:val="tabela11"/>
            </w:pPr>
            <w:r w:rsidRPr="001D6B99">
              <w:t>J03.01 Zmniejszenie lub utrata określonych cech siedliska</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453E04" w:rsidRPr="001D6B99" w:rsidRDefault="00CF73D1" w:rsidP="001D6B99">
            <w:pPr>
              <w:pStyle w:val="tabela11"/>
            </w:pPr>
            <w:r w:rsidRPr="001D6B99">
              <w:rPr>
                <w:rStyle w:val="markedcontent"/>
              </w:rPr>
              <w:t>L08</w:t>
            </w:r>
            <w:r w:rsidRPr="001D6B99">
              <w:t xml:space="preserve"> Powódz (procesy naturalne)</w:t>
            </w:r>
          </w:p>
          <w:p w:rsidR="00CF73D1" w:rsidRPr="001D6B99" w:rsidRDefault="00CF73D1" w:rsidP="001D6B99">
            <w:pPr>
              <w:pStyle w:val="tabela11"/>
            </w:pPr>
            <w:r w:rsidRPr="001D6B99">
              <w:t>J02.01 Zasypywanie terenu, melioracje i osuszanie- ogólnie</w:t>
            </w:r>
          </w:p>
          <w:p w:rsidR="00CF73D1" w:rsidRPr="001D6B99" w:rsidRDefault="00CF73D1" w:rsidP="001D6B99">
            <w:pPr>
              <w:pStyle w:val="tabela11"/>
            </w:pPr>
            <w:r w:rsidRPr="001D6B99">
              <w:t xml:space="preserve">M01.02 </w:t>
            </w:r>
            <w:r w:rsidRPr="001D6B99">
              <w:rPr>
                <w:rStyle w:val="markedcontent"/>
              </w:rPr>
              <w:t>Susze i zmniejszenie opadów</w:t>
            </w:r>
          </w:p>
          <w:p w:rsidR="00CF73D1" w:rsidRPr="001D6B99" w:rsidRDefault="00CF73D1" w:rsidP="001D6B99">
            <w:pPr>
              <w:pStyle w:val="tabela11"/>
            </w:pPr>
            <w:r w:rsidRPr="001D6B99">
              <w:t>E03.01 Pozbywanie się odpadów z gospodarstw domowych/ obiektów rekreacyjnych</w:t>
            </w: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CF73D1" w:rsidRPr="001D6B99" w:rsidRDefault="00CF73D1" w:rsidP="001D6B99">
            <w:pPr>
              <w:pStyle w:val="tabela11"/>
              <w:rPr>
                <w:b/>
              </w:rPr>
            </w:pPr>
            <w:r w:rsidRPr="001D6B99">
              <w:rPr>
                <w:b/>
              </w:rPr>
              <w:t>Istniejące:</w:t>
            </w:r>
          </w:p>
          <w:p w:rsidR="00CF73D1" w:rsidRPr="001D6B99" w:rsidRDefault="00CF73D1" w:rsidP="001D6B99">
            <w:pPr>
              <w:pStyle w:val="tabela11"/>
            </w:pPr>
            <w:r w:rsidRPr="001D6B99">
              <w:t>K01.03 Wyschnięcie zbiornika - w zależności od warunków hydrologicznych w danym okresie rozrodczym może dojść do wyschnięcia zbiornika przed pełnym zakończeniem okresu rozwoju płazów.</w:t>
            </w:r>
          </w:p>
          <w:p w:rsidR="00CF73D1" w:rsidRPr="001D6B99" w:rsidRDefault="00CF73D1" w:rsidP="001D6B99">
            <w:pPr>
              <w:pStyle w:val="tabela11"/>
            </w:pPr>
            <w:r w:rsidRPr="001D6B99">
              <w:t>K02.03 Przeżyźnienie wody w zbiorniku powoduje zakwit glonów i zmianę warunków świetlnych w zbiorniku.</w:t>
            </w:r>
          </w:p>
          <w:p w:rsidR="00CF73D1" w:rsidRPr="001D6B99" w:rsidRDefault="00CF73D1" w:rsidP="001D6B99">
            <w:pPr>
              <w:pStyle w:val="tabela11"/>
            </w:pPr>
            <w:r w:rsidRPr="001D6B99">
              <w:t>H05.01 Odpady komunalne, w tym elektrośmieci, prowadzą do zanieczyszczenia wody.</w:t>
            </w:r>
          </w:p>
          <w:p w:rsidR="00CF73D1" w:rsidRPr="001D6B99" w:rsidRDefault="00CF73D1" w:rsidP="001D6B99">
            <w:pPr>
              <w:pStyle w:val="tabela11"/>
            </w:pPr>
            <w:r w:rsidRPr="001D6B99">
              <w:t>K03.04 Drapieżnictwo ogranicza sukces rozrodczy płazów.</w:t>
            </w:r>
          </w:p>
          <w:p w:rsidR="00CF73D1" w:rsidRPr="001D6B99" w:rsidRDefault="00CF73D1" w:rsidP="001D6B99">
            <w:pPr>
              <w:pStyle w:val="tabela11"/>
            </w:pPr>
            <w:r w:rsidRPr="001D6B99">
              <w:t>J03.01 Zarastanie zbiorników wodnych roślinnością nadbrzeżną oraz szuwarem przyczynia się do nadmiernego zacienienia.</w:t>
            </w:r>
          </w:p>
          <w:p w:rsidR="00CF73D1" w:rsidRPr="001D6B99" w:rsidRDefault="00CF73D1" w:rsidP="001D6B99">
            <w:pPr>
              <w:pStyle w:val="tabela11"/>
              <w:rPr>
                <w:b/>
              </w:rPr>
            </w:pPr>
            <w:r w:rsidRPr="001D6B99">
              <w:rPr>
                <w:b/>
              </w:rPr>
              <w:t>Potencjalne:</w:t>
            </w:r>
          </w:p>
          <w:p w:rsidR="00CF73D1" w:rsidRPr="001D6B99" w:rsidRDefault="00CF73D1" w:rsidP="001D6B99">
            <w:pPr>
              <w:pStyle w:val="tabela11"/>
            </w:pPr>
            <w:r w:rsidRPr="001D6B99">
              <w:rPr>
                <w:rStyle w:val="markedcontent"/>
              </w:rPr>
              <w:t>L08</w:t>
            </w:r>
            <w:r w:rsidRPr="001D6B99">
              <w:t xml:space="preserve"> W sytuacji wystąpienia powodzi istnieje ryzyko </w:t>
            </w:r>
            <w:r w:rsidRPr="001D6B99">
              <w:lastRenderedPageBreak/>
              <w:t>modyfikacji siedliska</w:t>
            </w:r>
          </w:p>
          <w:p w:rsidR="00CF73D1" w:rsidRPr="001D6B99" w:rsidRDefault="00CF73D1" w:rsidP="001D6B99">
            <w:pPr>
              <w:pStyle w:val="tabela11"/>
            </w:pPr>
            <w:r w:rsidRPr="001D6B99">
              <w:t>J02.01 Zasypywanie terenu, melioracje i osuszanie może doprowadzić do zniszczenia siedlisk gatunku</w:t>
            </w:r>
          </w:p>
          <w:p w:rsidR="00CF73D1" w:rsidRPr="001D6B99" w:rsidRDefault="00CF73D1" w:rsidP="001D6B99">
            <w:pPr>
              <w:pStyle w:val="tabela11"/>
            </w:pPr>
            <w:r w:rsidRPr="001D6B99">
              <w:t>M01.02 W wyniku zmniejszenia opadów może dojść do wyschnięcia siedlisk</w:t>
            </w:r>
          </w:p>
          <w:p w:rsidR="00453E04" w:rsidRPr="001D6B99" w:rsidRDefault="00CF73D1" w:rsidP="001D6B99">
            <w:pPr>
              <w:pStyle w:val="tabela11"/>
            </w:pPr>
            <w:r w:rsidRPr="001D6B99">
              <w:t>E03.01 Nielegalne wysypiska śmieci stanowią źródło zróżnicowanych zanieczyszczeń w tym środkami biogennymi.</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453E04" w:rsidRPr="001D6B99" w:rsidRDefault="00CF73D1" w:rsidP="001D6B99">
            <w:pPr>
              <w:pStyle w:val="tabela11"/>
            </w:pPr>
            <w:r w:rsidRPr="001D6B99">
              <w:lastRenderedPageBreak/>
              <w:t>Stanowiska gatunku w obszarze</w:t>
            </w:r>
          </w:p>
        </w:tc>
      </w:tr>
      <w:tr w:rsidR="00D5398B" w:rsidRPr="001D6B99" w:rsidTr="001D6B99">
        <w:tc>
          <w:tcPr>
            <w:tcW w:w="195" w:type="pct"/>
            <w:gridSpan w:val="2"/>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707C33" w:rsidRPr="001D6B99" w:rsidRDefault="00707C33" w:rsidP="001D6B99">
            <w:pPr>
              <w:pStyle w:val="tabela11"/>
              <w:numPr>
                <w:ilvl w:val="0"/>
                <w:numId w:val="40"/>
              </w:numPr>
              <w:ind w:left="357" w:hanging="357"/>
            </w:pPr>
          </w:p>
        </w:tc>
        <w:tc>
          <w:tcPr>
            <w:tcW w:w="657"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707C33" w:rsidRPr="001D6B99" w:rsidRDefault="00707C33" w:rsidP="001D6B99">
            <w:pPr>
              <w:pStyle w:val="tabela11"/>
            </w:pPr>
            <w:r w:rsidRPr="001D6B99">
              <w:t xml:space="preserve">1337 Bóbr europejski </w:t>
            </w:r>
            <w:r w:rsidRPr="001D6B99">
              <w:rPr>
                <w:i/>
                <w:iCs/>
              </w:rPr>
              <w:t>Castor fiber</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707C33" w:rsidRPr="001D6B99" w:rsidRDefault="00707C33" w:rsidP="001D6B99">
            <w:pPr>
              <w:pStyle w:val="tabela11"/>
            </w:pPr>
            <w:r w:rsidRPr="001D6B99">
              <w:t>F03.02.03 Chwytanie, trucie, kłusownictwo</w:t>
            </w:r>
          </w:p>
          <w:p w:rsidR="00707C33" w:rsidRPr="001D6B99" w:rsidRDefault="00707C33" w:rsidP="001D6B99">
            <w:pPr>
              <w:pStyle w:val="tabela11"/>
            </w:pPr>
            <w:r w:rsidRPr="001D6B99">
              <w:t>A08 Nawożenie/ nawozy sztuczne</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707C33" w:rsidRPr="001D6B99" w:rsidRDefault="00707C33" w:rsidP="001D6B99">
            <w:pPr>
              <w:pStyle w:val="tabela11"/>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707C33" w:rsidRPr="001D6B99" w:rsidRDefault="00707C33" w:rsidP="001D6B99">
            <w:pPr>
              <w:pStyle w:val="tabela11"/>
              <w:rPr>
                <w:b/>
              </w:rPr>
            </w:pPr>
            <w:r w:rsidRPr="001D6B99">
              <w:rPr>
                <w:b/>
              </w:rPr>
              <w:t>Istniejące:</w:t>
            </w:r>
          </w:p>
          <w:p w:rsidR="00707C33" w:rsidRPr="001D6B99" w:rsidRDefault="00707C33" w:rsidP="001D6B99">
            <w:pPr>
              <w:pStyle w:val="tabela11"/>
            </w:pPr>
            <w:r w:rsidRPr="001D6B99">
              <w:t>F03.02.03 Kłusownictwo - zakładanie wnyków, ogrodzenia elektryczne przy stawach hodowlanych mogą prowadzić do zwiększonej śmiertelności gatunku.</w:t>
            </w:r>
          </w:p>
          <w:p w:rsidR="00707C33" w:rsidRPr="001D6B99" w:rsidRDefault="00707C33" w:rsidP="001D6B99">
            <w:pPr>
              <w:pStyle w:val="tabela11"/>
            </w:pPr>
            <w:r w:rsidRPr="001D6B99">
              <w:t xml:space="preserve">A08 Związki azotowe </w:t>
            </w:r>
            <w:r w:rsidRPr="001D6B99">
              <w:rPr>
                <w:rFonts w:eastAsia="HG Mincho Light J"/>
                <w:lang w:eastAsia="ar-SA"/>
              </w:rPr>
              <w:t>spływające z pól uprawnych o dużym natężeniu zabiegów agrochemicznych mogą niekorzystnie wpływać na ekosystemy wodne obszaru</w:t>
            </w:r>
            <w:r w:rsidRPr="001D6B99">
              <w:t>.</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707C33" w:rsidRPr="001D6B99" w:rsidRDefault="00707C33" w:rsidP="001D6B99">
            <w:pPr>
              <w:pStyle w:val="tabela11"/>
            </w:pPr>
            <w:r w:rsidRPr="001D6B99">
              <w:t>Siedlisko gatunku w obszarze</w:t>
            </w:r>
          </w:p>
        </w:tc>
      </w:tr>
      <w:tr w:rsidR="00D5398B" w:rsidRPr="001D6B99" w:rsidTr="001D6B99">
        <w:tc>
          <w:tcPr>
            <w:tcW w:w="195" w:type="pct"/>
            <w:gridSpan w:val="2"/>
            <w:tcBorders>
              <w:top w:val="single" w:sz="4" w:space="0" w:color="000000"/>
              <w:left w:val="single" w:sz="4" w:space="0" w:color="000000"/>
              <w:bottom w:val="single" w:sz="4" w:space="0" w:color="000000"/>
              <w:right w:val="nil"/>
            </w:tcBorders>
            <w:tcMar>
              <w:top w:w="85" w:type="dxa"/>
              <w:left w:w="85" w:type="dxa"/>
              <w:bottom w:w="85" w:type="dxa"/>
              <w:right w:w="85" w:type="dxa"/>
            </w:tcMar>
            <w:vAlign w:val="center"/>
            <w:hideMark/>
          </w:tcPr>
          <w:p w:rsidR="00707C33" w:rsidRPr="001D6B99" w:rsidRDefault="00707C33" w:rsidP="001D6B99">
            <w:pPr>
              <w:pStyle w:val="tabela11"/>
              <w:numPr>
                <w:ilvl w:val="0"/>
                <w:numId w:val="40"/>
              </w:numPr>
              <w:ind w:left="357" w:hanging="357"/>
            </w:pPr>
          </w:p>
        </w:tc>
        <w:tc>
          <w:tcPr>
            <w:tcW w:w="657"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707C33" w:rsidRPr="001D6B99" w:rsidRDefault="00707C33" w:rsidP="001D6B99">
            <w:pPr>
              <w:pStyle w:val="tabela11"/>
            </w:pPr>
            <w:r w:rsidRPr="001D6B99">
              <w:rPr>
                <w:rStyle w:val="markedcontent"/>
                <w:bCs/>
              </w:rPr>
              <w:t xml:space="preserve">1355 </w:t>
            </w:r>
            <w:r w:rsidR="005A49BC" w:rsidRPr="001D6B99">
              <w:rPr>
                <w:rStyle w:val="markedcontent"/>
                <w:bCs/>
              </w:rPr>
              <w:t>W</w:t>
            </w:r>
            <w:r w:rsidRPr="001D6B99">
              <w:rPr>
                <w:rStyle w:val="markedcontent"/>
                <w:bCs/>
              </w:rPr>
              <w:t xml:space="preserve">ydra </w:t>
            </w:r>
            <w:r w:rsidRPr="001D6B99">
              <w:rPr>
                <w:bCs/>
                <w:i/>
                <w:iCs/>
              </w:rPr>
              <w:t>Lutra lutra</w:t>
            </w:r>
          </w:p>
        </w:tc>
        <w:tc>
          <w:tcPr>
            <w:tcW w:w="822" w:type="pct"/>
            <w:tcBorders>
              <w:top w:val="single" w:sz="4" w:space="0" w:color="000000"/>
              <w:left w:val="single" w:sz="4" w:space="0" w:color="000000"/>
              <w:bottom w:val="single" w:sz="4" w:space="0" w:color="000000"/>
              <w:right w:val="nil"/>
            </w:tcBorders>
            <w:tcMar>
              <w:top w:w="85" w:type="dxa"/>
              <w:left w:w="85" w:type="dxa"/>
              <w:bottom w:w="85" w:type="dxa"/>
              <w:right w:w="85" w:type="dxa"/>
            </w:tcMar>
          </w:tcPr>
          <w:p w:rsidR="00707C33" w:rsidRPr="001D6B99" w:rsidRDefault="00707C33" w:rsidP="001D6B99">
            <w:pPr>
              <w:pStyle w:val="tabela11"/>
            </w:pPr>
            <w:r w:rsidRPr="001D6B99">
              <w:t>F03.02.03 Chwytanie, trucie, kłusownictwo</w:t>
            </w:r>
          </w:p>
          <w:p w:rsidR="00707C33" w:rsidRPr="001D6B99" w:rsidRDefault="00707C33" w:rsidP="001D6B99">
            <w:pPr>
              <w:pStyle w:val="tabela11"/>
            </w:pPr>
            <w:r w:rsidRPr="001D6B99">
              <w:t>A08 Nawożenie/ nawozy sztuczne</w:t>
            </w:r>
          </w:p>
        </w:tc>
        <w:tc>
          <w:tcPr>
            <w:tcW w:w="6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tcPr>
          <w:p w:rsidR="00707C33" w:rsidRPr="001D6B99" w:rsidRDefault="00707C33" w:rsidP="001D6B99">
            <w:pPr>
              <w:pStyle w:val="tabela11"/>
            </w:pPr>
          </w:p>
        </w:tc>
        <w:tc>
          <w:tcPr>
            <w:tcW w:w="1869"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707C33" w:rsidRPr="001D6B99" w:rsidRDefault="00707C33" w:rsidP="001D6B99">
            <w:pPr>
              <w:pStyle w:val="tabela11"/>
              <w:rPr>
                <w:b/>
              </w:rPr>
            </w:pPr>
            <w:r w:rsidRPr="001D6B99">
              <w:rPr>
                <w:b/>
              </w:rPr>
              <w:t>Istniejące:</w:t>
            </w:r>
          </w:p>
          <w:p w:rsidR="00707C33" w:rsidRPr="001D6B99" w:rsidRDefault="00707C33" w:rsidP="001D6B99">
            <w:pPr>
              <w:pStyle w:val="tabela11"/>
            </w:pPr>
            <w:r w:rsidRPr="001D6B99">
              <w:t>F03.02.03 Kłusownictwo - zakładanie wnyków, ogrodzenia elektryczne przy stawach hodowlanych mogą prowadzić do zwiększonej śmiertelności gatunku.</w:t>
            </w:r>
          </w:p>
          <w:p w:rsidR="00707C33" w:rsidRPr="001D6B99" w:rsidRDefault="00707C33" w:rsidP="001D6B99">
            <w:pPr>
              <w:pStyle w:val="tabela11"/>
            </w:pPr>
            <w:r w:rsidRPr="001D6B99">
              <w:t xml:space="preserve">A08 Związki azotowe </w:t>
            </w:r>
            <w:r w:rsidRPr="001D6B99">
              <w:rPr>
                <w:rFonts w:eastAsia="HG Mincho Light J"/>
                <w:lang w:eastAsia="ar-SA"/>
              </w:rPr>
              <w:t>spływające z pól uprawnych o dużym natężeniu zabiegów agrochemicznych mogą niekorzystnie wpływać na ekosystemy wodne obszaru</w:t>
            </w:r>
            <w:r w:rsidRPr="001D6B99">
              <w:t>.</w:t>
            </w:r>
          </w:p>
        </w:tc>
        <w:tc>
          <w:tcPr>
            <w:tcW w:w="788" w:type="pct"/>
            <w:tcBorders>
              <w:top w:val="single" w:sz="4" w:space="0" w:color="000000"/>
              <w:left w:val="single" w:sz="4" w:space="0" w:color="000000"/>
              <w:bottom w:val="single" w:sz="4" w:space="0" w:color="000000"/>
              <w:right w:val="single" w:sz="4" w:space="0" w:color="000000"/>
            </w:tcBorders>
            <w:tcMar>
              <w:top w:w="85" w:type="dxa"/>
              <w:left w:w="85" w:type="dxa"/>
              <w:bottom w:w="85" w:type="dxa"/>
              <w:right w:w="85" w:type="dxa"/>
            </w:tcMar>
            <w:hideMark/>
          </w:tcPr>
          <w:p w:rsidR="00707C33" w:rsidRPr="001D6B99" w:rsidRDefault="00707C33" w:rsidP="001D6B99">
            <w:pPr>
              <w:pStyle w:val="tabela11"/>
            </w:pPr>
            <w:r w:rsidRPr="001D6B99">
              <w:t>Siedlisko gatunku w obszarze</w:t>
            </w:r>
          </w:p>
        </w:tc>
      </w:tr>
    </w:tbl>
    <w:p w:rsidR="004E0DA9" w:rsidRDefault="004E0DA9" w:rsidP="004E0DA9">
      <w:pPr>
        <w:pStyle w:val="Nagwek1"/>
      </w:pPr>
      <w:bookmarkStart w:id="154" w:name="_Toc24478512"/>
      <w:bookmarkStart w:id="155" w:name="_Toc2599879"/>
      <w:bookmarkStart w:id="156" w:name="_Toc89132475"/>
      <w:bookmarkStart w:id="157" w:name="_Hlk89258429"/>
      <w:r>
        <w:lastRenderedPageBreak/>
        <w:t>5. Cele działań ochronnych</w:t>
      </w:r>
      <w:bookmarkEnd w:id="154"/>
      <w:bookmarkEnd w:id="155"/>
      <w:bookmarkEnd w:id="156"/>
    </w:p>
    <w:p w:rsidR="006424E1" w:rsidRPr="00EA6C92" w:rsidRDefault="006424E1" w:rsidP="007A2A93">
      <w:bookmarkStart w:id="158" w:name="_Toc24478513"/>
      <w:bookmarkStart w:id="159" w:name="_Toc2599880"/>
      <w:bookmarkEnd w:id="157"/>
    </w:p>
    <w:tbl>
      <w:tblPr>
        <w:tblW w:w="14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567"/>
        <w:gridCol w:w="2689"/>
        <w:gridCol w:w="2551"/>
        <w:gridCol w:w="6312"/>
        <w:gridCol w:w="2057"/>
      </w:tblGrid>
      <w:tr w:rsidR="006424E1" w:rsidRPr="002D7729" w:rsidTr="0063707C">
        <w:trPr>
          <w:trHeight w:val="855"/>
          <w:tblHeader/>
        </w:trPr>
        <w:tc>
          <w:tcPr>
            <w:tcW w:w="567" w:type="dxa"/>
            <w:shd w:val="clear" w:color="auto" w:fill="B6DDE8"/>
            <w:noWrap/>
            <w:vAlign w:val="center"/>
            <w:hideMark/>
          </w:tcPr>
          <w:p w:rsidR="006424E1" w:rsidRPr="004F4126" w:rsidRDefault="006424E1" w:rsidP="0063707C">
            <w:pPr>
              <w:pStyle w:val="tabela11"/>
              <w:jc w:val="center"/>
              <w:rPr>
                <w:b/>
              </w:rPr>
            </w:pPr>
            <w:r w:rsidRPr="004F4126">
              <w:rPr>
                <w:b/>
              </w:rPr>
              <w:t>L.p.</w:t>
            </w:r>
          </w:p>
        </w:tc>
        <w:tc>
          <w:tcPr>
            <w:tcW w:w="2689" w:type="dxa"/>
            <w:shd w:val="clear" w:color="auto" w:fill="B6DDE8"/>
            <w:noWrap/>
            <w:vAlign w:val="center"/>
            <w:hideMark/>
          </w:tcPr>
          <w:p w:rsidR="006424E1" w:rsidRPr="004F4126" w:rsidRDefault="006424E1" w:rsidP="0063707C">
            <w:pPr>
              <w:pStyle w:val="tabela11"/>
              <w:jc w:val="center"/>
              <w:rPr>
                <w:b/>
              </w:rPr>
            </w:pPr>
            <w:r w:rsidRPr="004F4126">
              <w:rPr>
                <w:b/>
              </w:rPr>
              <w:t>Siedlisko przyrodnicze/gatunek</w:t>
            </w:r>
          </w:p>
        </w:tc>
        <w:tc>
          <w:tcPr>
            <w:tcW w:w="2551" w:type="dxa"/>
            <w:shd w:val="clear" w:color="auto" w:fill="B6DDE8"/>
            <w:vAlign w:val="center"/>
          </w:tcPr>
          <w:p w:rsidR="006424E1" w:rsidRPr="004F4126" w:rsidRDefault="006424E1" w:rsidP="0063707C">
            <w:pPr>
              <w:pStyle w:val="tabela11"/>
              <w:jc w:val="center"/>
              <w:rPr>
                <w:b/>
              </w:rPr>
            </w:pPr>
            <w:r w:rsidRPr="004F4126">
              <w:rPr>
                <w:b/>
              </w:rPr>
              <w:t>Parametr/wskaźnik stanu ochrony</w:t>
            </w:r>
          </w:p>
        </w:tc>
        <w:tc>
          <w:tcPr>
            <w:tcW w:w="6312" w:type="dxa"/>
            <w:shd w:val="clear" w:color="auto" w:fill="B6DDE8"/>
            <w:noWrap/>
            <w:vAlign w:val="center"/>
            <w:hideMark/>
          </w:tcPr>
          <w:p w:rsidR="006424E1" w:rsidRPr="004F4126" w:rsidRDefault="006424E1" w:rsidP="0063707C">
            <w:pPr>
              <w:pStyle w:val="tabela11"/>
              <w:jc w:val="center"/>
              <w:rPr>
                <w:b/>
              </w:rPr>
            </w:pPr>
            <w:r w:rsidRPr="004F4126">
              <w:rPr>
                <w:b/>
              </w:rPr>
              <w:t>Cel ochrony</w:t>
            </w:r>
          </w:p>
        </w:tc>
        <w:tc>
          <w:tcPr>
            <w:tcW w:w="2057" w:type="dxa"/>
            <w:shd w:val="clear" w:color="auto" w:fill="B6DDE8"/>
            <w:vAlign w:val="center"/>
          </w:tcPr>
          <w:p w:rsidR="006424E1" w:rsidRPr="004F4126" w:rsidRDefault="006424E1" w:rsidP="0063707C">
            <w:pPr>
              <w:pStyle w:val="tabela11"/>
              <w:jc w:val="center"/>
              <w:rPr>
                <w:b/>
              </w:rPr>
            </w:pPr>
            <w:r w:rsidRPr="004F4126">
              <w:rPr>
                <w:b/>
              </w:rPr>
              <w:t>Perspektywa osiągnięcia zakładanego celu działań ochronnych</w:t>
            </w:r>
          </w:p>
        </w:tc>
      </w:tr>
      <w:tr w:rsidR="006424E1" w:rsidRPr="00960058" w:rsidTr="0063707C">
        <w:tc>
          <w:tcPr>
            <w:tcW w:w="567" w:type="dxa"/>
            <w:shd w:val="clear" w:color="auto" w:fill="auto"/>
            <w:noWrap/>
            <w:vAlign w:val="center"/>
            <w:hideMark/>
          </w:tcPr>
          <w:p w:rsidR="006424E1" w:rsidRPr="00960058" w:rsidRDefault="006424E1" w:rsidP="0063707C">
            <w:pPr>
              <w:pStyle w:val="tabela11"/>
              <w:numPr>
                <w:ilvl w:val="0"/>
                <w:numId w:val="41"/>
              </w:numPr>
              <w:ind w:left="357" w:hanging="357"/>
            </w:pPr>
          </w:p>
        </w:tc>
        <w:tc>
          <w:tcPr>
            <w:tcW w:w="2689" w:type="dxa"/>
            <w:shd w:val="clear" w:color="auto" w:fill="auto"/>
            <w:vAlign w:val="center"/>
            <w:hideMark/>
          </w:tcPr>
          <w:p w:rsidR="006424E1" w:rsidRPr="00960058" w:rsidRDefault="006424E1" w:rsidP="0063707C">
            <w:pPr>
              <w:pStyle w:val="tabela11"/>
            </w:pPr>
            <w:r w:rsidRPr="00960058">
              <w:t xml:space="preserve">3130 brzegi lub osuszane dna zbiorników wodnych ze zbiorowiskami z </w:t>
            </w:r>
            <w:r w:rsidRPr="00960058">
              <w:rPr>
                <w:i/>
                <w:iCs/>
              </w:rPr>
              <w:t>Littorelletea, Isoëto-Nanojuncetea</w:t>
            </w:r>
            <w:r w:rsidRPr="00960058">
              <w:t xml:space="preserve"> </w:t>
            </w:r>
          </w:p>
        </w:tc>
        <w:tc>
          <w:tcPr>
            <w:tcW w:w="2551" w:type="dxa"/>
            <w:vAlign w:val="center"/>
          </w:tcPr>
          <w:p w:rsidR="006424E1" w:rsidRPr="00960058" w:rsidRDefault="006424E1" w:rsidP="0063707C">
            <w:pPr>
              <w:pStyle w:val="tabela11"/>
            </w:pPr>
            <w:r w:rsidRPr="00960058">
              <w:t>Powierzchnia siedliska</w:t>
            </w:r>
          </w:p>
        </w:tc>
        <w:tc>
          <w:tcPr>
            <w:tcW w:w="6312" w:type="dxa"/>
            <w:shd w:val="clear" w:color="auto" w:fill="auto"/>
            <w:noWrap/>
            <w:vAlign w:val="center"/>
            <w:hideMark/>
          </w:tcPr>
          <w:p w:rsidR="006424E1" w:rsidRPr="00960058" w:rsidRDefault="006424E1" w:rsidP="0063707C">
            <w:pPr>
              <w:pStyle w:val="tabela11"/>
            </w:pPr>
            <w:r w:rsidRPr="00960058">
              <w:t>Nie określa się. Konieczna zmiana SDF.</w:t>
            </w:r>
          </w:p>
        </w:tc>
        <w:tc>
          <w:tcPr>
            <w:tcW w:w="2057" w:type="dxa"/>
            <w:vAlign w:val="center"/>
          </w:tcPr>
          <w:p w:rsidR="006424E1" w:rsidRPr="00960058" w:rsidRDefault="004F4126" w:rsidP="0063707C">
            <w:pPr>
              <w:pStyle w:val="tabela11"/>
            </w:pPr>
            <w:r w:rsidRPr="00960058">
              <w:t>-</w:t>
            </w:r>
          </w:p>
        </w:tc>
      </w:tr>
      <w:tr w:rsidR="006424E1" w:rsidRPr="00960058" w:rsidTr="0063707C">
        <w:tc>
          <w:tcPr>
            <w:tcW w:w="567" w:type="dxa"/>
            <w:vMerge w:val="restart"/>
            <w:shd w:val="clear" w:color="auto" w:fill="auto"/>
            <w:noWrap/>
            <w:vAlign w:val="center"/>
            <w:hideMark/>
          </w:tcPr>
          <w:p w:rsidR="006424E1" w:rsidRPr="00960058" w:rsidRDefault="006424E1" w:rsidP="0063707C">
            <w:pPr>
              <w:pStyle w:val="tabela11"/>
              <w:numPr>
                <w:ilvl w:val="0"/>
                <w:numId w:val="41"/>
              </w:numPr>
              <w:ind w:left="357" w:hanging="357"/>
            </w:pPr>
          </w:p>
        </w:tc>
        <w:tc>
          <w:tcPr>
            <w:tcW w:w="2689" w:type="dxa"/>
            <w:vMerge w:val="restart"/>
            <w:shd w:val="clear" w:color="auto" w:fill="auto"/>
            <w:vAlign w:val="center"/>
            <w:hideMark/>
          </w:tcPr>
          <w:p w:rsidR="006424E1" w:rsidRPr="00960058" w:rsidRDefault="006424E1" w:rsidP="0063707C">
            <w:pPr>
              <w:pStyle w:val="tabela11"/>
            </w:pPr>
            <w:r w:rsidRPr="00960058">
              <w:t xml:space="preserve">3150 starorzecza i naturalne eutroficzne zbiorniki wodne ze zbiorowiskami z </w:t>
            </w:r>
            <w:r w:rsidRPr="00960058">
              <w:rPr>
                <w:i/>
                <w:iCs/>
              </w:rPr>
              <w:t>Nympheion, Potamion</w:t>
            </w:r>
            <w:r w:rsidRPr="00960058">
              <w:t xml:space="preserve"> </w:t>
            </w:r>
          </w:p>
        </w:tc>
        <w:tc>
          <w:tcPr>
            <w:tcW w:w="2551" w:type="dxa"/>
            <w:vAlign w:val="center"/>
          </w:tcPr>
          <w:p w:rsidR="006424E1" w:rsidRPr="00960058" w:rsidRDefault="006424E1" w:rsidP="0063707C">
            <w:pPr>
              <w:pStyle w:val="tabela11"/>
            </w:pPr>
            <w:r w:rsidRPr="00960058">
              <w:t>Powierzchnia siedliska</w:t>
            </w:r>
          </w:p>
        </w:tc>
        <w:tc>
          <w:tcPr>
            <w:tcW w:w="6312" w:type="dxa"/>
            <w:shd w:val="clear" w:color="auto" w:fill="auto"/>
            <w:noWrap/>
            <w:vAlign w:val="center"/>
            <w:hideMark/>
          </w:tcPr>
          <w:p w:rsidR="006424E1" w:rsidRPr="00960058" w:rsidRDefault="006424E1" w:rsidP="0063707C">
            <w:pPr>
              <w:pStyle w:val="tabela11"/>
            </w:pPr>
            <w:r w:rsidRPr="00960058">
              <w:t>Utrzymanie powierzchni siedliska w obszarze (min. 85 ha) z uwzględnieniem naturalnych procesów.</w:t>
            </w:r>
          </w:p>
        </w:tc>
        <w:tc>
          <w:tcPr>
            <w:tcW w:w="2057" w:type="dxa"/>
            <w:vAlign w:val="center"/>
          </w:tcPr>
          <w:p w:rsidR="006424E1"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Charakterystyczna kombinacja zbiorowisk w obrębie transektu</w:t>
            </w:r>
          </w:p>
        </w:tc>
        <w:tc>
          <w:tcPr>
            <w:tcW w:w="6312" w:type="dxa"/>
            <w:shd w:val="clear" w:color="auto" w:fill="auto"/>
            <w:noWrap/>
            <w:vAlign w:val="center"/>
          </w:tcPr>
          <w:p w:rsidR="004F4126" w:rsidRPr="00960058" w:rsidRDefault="004F4126" w:rsidP="0063707C">
            <w:pPr>
              <w:pStyle w:val="tabela11"/>
              <w:rPr>
                <w:rFonts w:eastAsia="Calibri"/>
              </w:rPr>
            </w:pPr>
            <w:r w:rsidRPr="00960058">
              <w:rPr>
                <w:rFonts w:eastAsia="Calibri"/>
              </w:rPr>
              <w:t>Utrzymanie wskaźnika na poziomie oceny FV. Duża różnorodność fitocenotyczna zbiorowisk.</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Gatunki wskazujące na degenerację siedliska</w:t>
            </w:r>
          </w:p>
        </w:tc>
        <w:tc>
          <w:tcPr>
            <w:tcW w:w="6312" w:type="dxa"/>
            <w:shd w:val="clear" w:color="auto" w:fill="auto"/>
            <w:noWrap/>
            <w:vAlign w:val="center"/>
          </w:tcPr>
          <w:p w:rsidR="004F4126" w:rsidRPr="00960058" w:rsidRDefault="004F4126" w:rsidP="0063707C">
            <w:pPr>
              <w:pStyle w:val="tabela11"/>
            </w:pPr>
            <w:r w:rsidRPr="00960058">
              <w:rPr>
                <w:rFonts w:eastAsia="Calibri"/>
              </w:rPr>
              <w:t>Utrzymanie wskaźnika na poziomie oceny FV. Brak gatunków obcych i </w:t>
            </w:r>
            <w:r w:rsidRPr="00960058">
              <w:t>inwazyjnych.</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val="restart"/>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vMerge w:val="restart"/>
            <w:shd w:val="clear" w:color="auto" w:fill="auto"/>
            <w:vAlign w:val="center"/>
            <w:hideMark/>
          </w:tcPr>
          <w:p w:rsidR="004F4126" w:rsidRPr="00960058" w:rsidRDefault="004F4126" w:rsidP="0063707C">
            <w:pPr>
              <w:pStyle w:val="tabela11"/>
            </w:pPr>
            <w:r w:rsidRPr="00960058">
              <w:t xml:space="preserve">3270 zalewane muliste brzegi rzek z </w:t>
            </w:r>
            <w:r w:rsidRPr="00960058">
              <w:rPr>
                <w:i/>
                <w:iCs/>
              </w:rPr>
              <w:t>roślinnością Chenopodion rubri p.p. i Bidention p.p.</w:t>
            </w:r>
            <w:r w:rsidRPr="00960058">
              <w:t xml:space="preserve"> </w:t>
            </w:r>
          </w:p>
        </w:tc>
        <w:tc>
          <w:tcPr>
            <w:tcW w:w="2551" w:type="dxa"/>
            <w:vAlign w:val="center"/>
          </w:tcPr>
          <w:p w:rsidR="004F4126" w:rsidRPr="00960058" w:rsidRDefault="004F4126" w:rsidP="0063707C">
            <w:pPr>
              <w:pStyle w:val="tabela11"/>
            </w:pPr>
            <w:r w:rsidRPr="00960058">
              <w:t>Powierzchnia siedliska</w:t>
            </w:r>
          </w:p>
        </w:tc>
        <w:tc>
          <w:tcPr>
            <w:tcW w:w="6312" w:type="dxa"/>
            <w:shd w:val="clear" w:color="auto" w:fill="auto"/>
            <w:noWrap/>
            <w:vAlign w:val="center"/>
            <w:hideMark/>
          </w:tcPr>
          <w:p w:rsidR="004F4126" w:rsidRPr="00960058" w:rsidRDefault="004F4126" w:rsidP="0063707C">
            <w:pPr>
              <w:pStyle w:val="tabela11"/>
            </w:pPr>
            <w:r w:rsidRPr="00960058">
              <w:t>Utrzymanie siedliska przyrodniczego w obszarze (min. 7 ha) z uwzględnieniem naturalnych procesów.</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Perspektywy ochrony</w:t>
            </w:r>
          </w:p>
        </w:tc>
        <w:tc>
          <w:tcPr>
            <w:tcW w:w="6312" w:type="dxa"/>
            <w:shd w:val="clear" w:color="auto" w:fill="auto"/>
            <w:noWrap/>
            <w:vAlign w:val="center"/>
          </w:tcPr>
          <w:p w:rsidR="004F4126" w:rsidRPr="00960058" w:rsidRDefault="004F4126" w:rsidP="0063707C">
            <w:pPr>
              <w:pStyle w:val="tabela11"/>
            </w:pPr>
            <w:r w:rsidRPr="00960058">
              <w:t>Utrzymanie parametru na poziomie oceny U1. Obserwuje się słabe odziaływanie czynników zagrażających, które mogą mieć wpływ na przetrwanie siedliska w dłuższej perspektywie czasu.</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val="restart"/>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vMerge w:val="restart"/>
            <w:shd w:val="clear" w:color="auto" w:fill="auto"/>
            <w:noWrap/>
            <w:vAlign w:val="center"/>
            <w:hideMark/>
          </w:tcPr>
          <w:p w:rsidR="004F4126" w:rsidRPr="00960058" w:rsidRDefault="004F4126" w:rsidP="0063707C">
            <w:pPr>
              <w:pStyle w:val="tabela11"/>
            </w:pPr>
            <w:r w:rsidRPr="00960058">
              <w:t xml:space="preserve">6410 zmiennowilgotne łąki trzęślicowe </w:t>
            </w:r>
            <w:r w:rsidRPr="00960058">
              <w:rPr>
                <w:i/>
                <w:iCs/>
              </w:rPr>
              <w:t>Molinion</w:t>
            </w:r>
          </w:p>
        </w:tc>
        <w:tc>
          <w:tcPr>
            <w:tcW w:w="2551" w:type="dxa"/>
            <w:vAlign w:val="center"/>
          </w:tcPr>
          <w:p w:rsidR="004F4126" w:rsidRPr="00960058" w:rsidRDefault="004F4126" w:rsidP="0063707C">
            <w:pPr>
              <w:pStyle w:val="tabela11"/>
            </w:pPr>
            <w:r w:rsidRPr="00960058">
              <w:t>Powierzchnia siedliska</w:t>
            </w:r>
          </w:p>
        </w:tc>
        <w:tc>
          <w:tcPr>
            <w:tcW w:w="6312" w:type="dxa"/>
            <w:shd w:val="clear" w:color="auto" w:fill="auto"/>
            <w:noWrap/>
            <w:vAlign w:val="center"/>
            <w:hideMark/>
          </w:tcPr>
          <w:p w:rsidR="004F4126" w:rsidRPr="00960058" w:rsidRDefault="004F4126" w:rsidP="0063707C">
            <w:pPr>
              <w:pStyle w:val="tabela11"/>
            </w:pPr>
            <w:r w:rsidRPr="00960058">
              <w:t>Utrzymanie powierzchni siedliska (min. 350 ha) z uwzględnieniem naturalnych procesów.</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960058" w:rsidRDefault="004F4126"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4F4126" w:rsidRPr="00960058" w:rsidRDefault="004F4126" w:rsidP="0063707C">
            <w:pPr>
              <w:pStyle w:val="tabela11"/>
            </w:pPr>
            <w:r w:rsidRPr="00960058">
              <w:t>Struktura przestrzenna płatów siedliska</w:t>
            </w:r>
          </w:p>
        </w:tc>
        <w:tc>
          <w:tcPr>
            <w:tcW w:w="6312" w:type="dxa"/>
            <w:tcBorders>
              <w:top w:val="single" w:sz="4" w:space="0" w:color="auto"/>
              <w:left w:val="single" w:sz="4" w:space="0" w:color="auto"/>
              <w:bottom w:val="single" w:sz="4" w:space="0" w:color="auto"/>
              <w:right w:val="single" w:sz="4" w:space="0" w:color="auto"/>
            </w:tcBorders>
            <w:noWrap/>
            <w:vAlign w:val="center"/>
          </w:tcPr>
          <w:p w:rsidR="004F4126" w:rsidRPr="00960058" w:rsidRDefault="004F4126" w:rsidP="0063707C">
            <w:pPr>
              <w:pStyle w:val="tabela11"/>
            </w:pPr>
            <w:r w:rsidRPr="00960058">
              <w:t xml:space="preserve">Utrzymanie wskaźnika na poziomie oceny FV. Odznacza się małą fragmentacją siedliska i występowaniem w postaci dużych </w:t>
            </w:r>
            <w:r w:rsidRPr="00960058">
              <w:lastRenderedPageBreak/>
              <w:t>kilkunastoarowych lub większych płatów z uwzględnieniem uwarunkowań geomorfologicznych.</w:t>
            </w:r>
          </w:p>
        </w:tc>
        <w:tc>
          <w:tcPr>
            <w:tcW w:w="2057" w:type="dxa"/>
            <w:tcBorders>
              <w:top w:val="single" w:sz="4" w:space="0" w:color="auto"/>
              <w:left w:val="single" w:sz="4" w:space="0" w:color="auto"/>
              <w:bottom w:val="single" w:sz="4" w:space="0" w:color="auto"/>
              <w:right w:val="single" w:sz="4" w:space="0" w:color="auto"/>
            </w:tcBorders>
            <w:vAlign w:val="center"/>
          </w:tcPr>
          <w:p w:rsidR="004F4126" w:rsidRPr="00960058" w:rsidRDefault="004F4126" w:rsidP="0063707C">
            <w:pPr>
              <w:pStyle w:val="tabela11"/>
            </w:pPr>
            <w:r w:rsidRPr="00960058">
              <w:lastRenderedPageBreak/>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960058" w:rsidRDefault="004F4126"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4F4126" w:rsidRPr="00960058" w:rsidRDefault="004F4126" w:rsidP="0063707C">
            <w:pPr>
              <w:pStyle w:val="tabela11"/>
            </w:pPr>
            <w:r w:rsidRPr="00960058">
              <w:rPr>
                <w:rFonts w:eastAsia="Calibri"/>
              </w:rPr>
              <w:t>Gatunki ekspansywne roślin zielnych</w:t>
            </w:r>
          </w:p>
        </w:tc>
        <w:tc>
          <w:tcPr>
            <w:tcW w:w="6312" w:type="dxa"/>
            <w:tcBorders>
              <w:top w:val="single" w:sz="4" w:space="0" w:color="auto"/>
              <w:left w:val="single" w:sz="4" w:space="0" w:color="auto"/>
              <w:bottom w:val="single" w:sz="4" w:space="0" w:color="auto"/>
              <w:right w:val="single" w:sz="4" w:space="0" w:color="auto"/>
            </w:tcBorders>
            <w:noWrap/>
            <w:vAlign w:val="center"/>
          </w:tcPr>
          <w:p w:rsidR="004F4126" w:rsidRPr="00960058" w:rsidRDefault="004F4126" w:rsidP="0063707C">
            <w:pPr>
              <w:pStyle w:val="tabela11"/>
            </w:pPr>
            <w:r w:rsidRPr="00960058">
              <w:rPr>
                <w:rFonts w:eastAsia="Calibri"/>
              </w:rPr>
              <w:t>Utrzymanie wskaźnika na poziomie oceny FV. Brak gatunków ekspansywnych lub pokrycie do 10%.</w:t>
            </w:r>
          </w:p>
        </w:tc>
        <w:tc>
          <w:tcPr>
            <w:tcW w:w="2057" w:type="dxa"/>
            <w:tcBorders>
              <w:top w:val="single" w:sz="4" w:space="0" w:color="auto"/>
              <w:left w:val="single" w:sz="4" w:space="0" w:color="auto"/>
              <w:bottom w:val="single" w:sz="4" w:space="0" w:color="auto"/>
              <w:right w:val="single" w:sz="4" w:space="0" w:color="auto"/>
            </w:tcBorders>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960058" w:rsidRDefault="004F4126" w:rsidP="0063707C">
            <w:pPr>
              <w:pStyle w:val="tabela11"/>
            </w:pPr>
          </w:p>
        </w:tc>
        <w:tc>
          <w:tcPr>
            <w:tcW w:w="2551" w:type="dxa"/>
            <w:tcBorders>
              <w:top w:val="single" w:sz="4" w:space="0" w:color="auto"/>
              <w:left w:val="single" w:sz="8" w:space="0" w:color="auto"/>
              <w:bottom w:val="single" w:sz="4" w:space="0" w:color="auto"/>
              <w:right w:val="single" w:sz="8" w:space="0" w:color="000000"/>
            </w:tcBorders>
            <w:vAlign w:val="center"/>
          </w:tcPr>
          <w:p w:rsidR="004F4126" w:rsidRPr="00960058" w:rsidRDefault="004F4126" w:rsidP="0063707C">
            <w:pPr>
              <w:pStyle w:val="tabela11"/>
              <w:rPr>
                <w:rFonts w:eastAsia="Calibri"/>
              </w:rPr>
            </w:pPr>
            <w:r w:rsidRPr="00960058">
              <w:rPr>
                <w:rFonts w:eastAsia="Calibri"/>
              </w:rPr>
              <w:t>Obce gatunki inwazyjne</w:t>
            </w:r>
          </w:p>
        </w:tc>
        <w:tc>
          <w:tcPr>
            <w:tcW w:w="6312" w:type="dxa"/>
            <w:tcBorders>
              <w:top w:val="single" w:sz="4" w:space="0" w:color="auto"/>
              <w:left w:val="single" w:sz="4" w:space="0" w:color="auto"/>
              <w:bottom w:val="single" w:sz="4" w:space="0" w:color="auto"/>
              <w:right w:val="single" w:sz="4" w:space="0" w:color="auto"/>
            </w:tcBorders>
            <w:noWrap/>
            <w:vAlign w:val="center"/>
          </w:tcPr>
          <w:p w:rsidR="004F4126" w:rsidRPr="00960058" w:rsidRDefault="004F4126" w:rsidP="0063707C">
            <w:pPr>
              <w:pStyle w:val="tabela11"/>
              <w:rPr>
                <w:rFonts w:eastAsia="Calibri"/>
              </w:rPr>
            </w:pPr>
            <w:r w:rsidRPr="00960058">
              <w:rPr>
                <w:rFonts w:eastAsia="Calibri"/>
              </w:rPr>
              <w:t>Poprawa do poziomu oceny co najmniej U1. P</w:t>
            </w:r>
            <w:r w:rsidRPr="00960058">
              <w:t>ojedyncze osobniki gatunków inwazyjnych lub pokrycie do 5 % powierzchni.</w:t>
            </w:r>
          </w:p>
        </w:tc>
        <w:tc>
          <w:tcPr>
            <w:tcW w:w="2057" w:type="dxa"/>
            <w:tcBorders>
              <w:top w:val="single" w:sz="4" w:space="0" w:color="auto"/>
              <w:left w:val="single" w:sz="4" w:space="0" w:color="auto"/>
              <w:bottom w:val="single" w:sz="4" w:space="0" w:color="auto"/>
              <w:right w:val="single" w:sz="4" w:space="0" w:color="auto"/>
            </w:tcBorders>
            <w:vAlign w:val="center"/>
          </w:tcPr>
          <w:p w:rsidR="004F4126" w:rsidRPr="00960058" w:rsidRDefault="004F4126" w:rsidP="0063707C">
            <w:pPr>
              <w:pStyle w:val="tabela11"/>
            </w:pPr>
            <w:r w:rsidRPr="00960058">
              <w:t>10 lat</w:t>
            </w:r>
          </w:p>
        </w:tc>
      </w:tr>
      <w:tr w:rsidR="004F4126" w:rsidRPr="00960058" w:rsidTr="0063707C">
        <w:tc>
          <w:tcPr>
            <w:tcW w:w="567" w:type="dxa"/>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shd w:val="clear" w:color="auto" w:fill="auto"/>
            <w:vAlign w:val="center"/>
            <w:hideMark/>
          </w:tcPr>
          <w:p w:rsidR="004F4126" w:rsidRPr="00960058" w:rsidRDefault="004F4126" w:rsidP="0063707C">
            <w:pPr>
              <w:pStyle w:val="tabela11"/>
            </w:pPr>
            <w:r w:rsidRPr="00960058">
              <w:t xml:space="preserve">6430 ziołorośla górskie </w:t>
            </w:r>
            <w:r w:rsidRPr="00960058">
              <w:rPr>
                <w:i/>
                <w:iCs/>
              </w:rPr>
              <w:t>Adenostylion alliariae</w:t>
            </w:r>
            <w:r w:rsidRPr="00960058">
              <w:t xml:space="preserve"> i ziołorośla nadrzeczne </w:t>
            </w:r>
            <w:r w:rsidRPr="00960058">
              <w:rPr>
                <w:i/>
                <w:iCs/>
              </w:rPr>
              <w:t>Convolvuletalia sepium</w:t>
            </w:r>
            <w:r w:rsidRPr="00960058">
              <w:t xml:space="preserve"> </w:t>
            </w:r>
          </w:p>
        </w:tc>
        <w:tc>
          <w:tcPr>
            <w:tcW w:w="2551" w:type="dxa"/>
            <w:vAlign w:val="center"/>
          </w:tcPr>
          <w:p w:rsidR="004F4126" w:rsidRPr="00960058" w:rsidRDefault="004F4126" w:rsidP="0063707C">
            <w:pPr>
              <w:pStyle w:val="tabela11"/>
            </w:pPr>
            <w:r w:rsidRPr="00960058">
              <w:t>Powierzchnia siedliska</w:t>
            </w:r>
          </w:p>
        </w:tc>
        <w:tc>
          <w:tcPr>
            <w:tcW w:w="6312" w:type="dxa"/>
            <w:shd w:val="clear" w:color="auto" w:fill="auto"/>
            <w:noWrap/>
            <w:vAlign w:val="center"/>
            <w:hideMark/>
          </w:tcPr>
          <w:p w:rsidR="004F4126" w:rsidRPr="00960058" w:rsidRDefault="004F4126" w:rsidP="0063707C">
            <w:pPr>
              <w:pStyle w:val="tabela11"/>
            </w:pPr>
            <w:r w:rsidRPr="00960058">
              <w:t>Nie określa się. Konieczna zmiana SDF.</w:t>
            </w:r>
          </w:p>
        </w:tc>
        <w:tc>
          <w:tcPr>
            <w:tcW w:w="2057" w:type="dxa"/>
            <w:vAlign w:val="center"/>
          </w:tcPr>
          <w:p w:rsidR="004F4126" w:rsidRPr="00960058" w:rsidRDefault="004F4126" w:rsidP="0063707C">
            <w:pPr>
              <w:pStyle w:val="tabela11"/>
            </w:pPr>
            <w:r w:rsidRPr="00960058">
              <w:t>-</w:t>
            </w:r>
          </w:p>
        </w:tc>
      </w:tr>
      <w:tr w:rsidR="004F4126" w:rsidRPr="00960058" w:rsidTr="0063707C">
        <w:tc>
          <w:tcPr>
            <w:tcW w:w="567" w:type="dxa"/>
            <w:vMerge w:val="restart"/>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vMerge w:val="restart"/>
            <w:shd w:val="clear" w:color="auto" w:fill="auto"/>
            <w:noWrap/>
            <w:vAlign w:val="center"/>
            <w:hideMark/>
          </w:tcPr>
          <w:p w:rsidR="004F4126" w:rsidRPr="00960058" w:rsidRDefault="004F4126" w:rsidP="0063707C">
            <w:pPr>
              <w:pStyle w:val="tabela11"/>
            </w:pPr>
            <w:r w:rsidRPr="00960058">
              <w:t xml:space="preserve">6440 łąki selernicowe </w:t>
            </w:r>
            <w:r w:rsidRPr="00960058">
              <w:rPr>
                <w:i/>
                <w:iCs/>
              </w:rPr>
              <w:t>Cnidion dubii</w:t>
            </w:r>
          </w:p>
        </w:tc>
        <w:tc>
          <w:tcPr>
            <w:tcW w:w="2551" w:type="dxa"/>
            <w:vAlign w:val="center"/>
          </w:tcPr>
          <w:p w:rsidR="004F4126" w:rsidRPr="00960058" w:rsidRDefault="004F4126" w:rsidP="0063707C">
            <w:pPr>
              <w:pStyle w:val="tabela11"/>
            </w:pPr>
            <w:r w:rsidRPr="00960058">
              <w:t>Powierzchnia siedliska</w:t>
            </w:r>
          </w:p>
        </w:tc>
        <w:tc>
          <w:tcPr>
            <w:tcW w:w="6312" w:type="dxa"/>
            <w:shd w:val="clear" w:color="auto" w:fill="auto"/>
            <w:noWrap/>
            <w:vAlign w:val="center"/>
            <w:hideMark/>
          </w:tcPr>
          <w:p w:rsidR="004F4126" w:rsidRPr="00960058" w:rsidRDefault="004F4126" w:rsidP="0063707C">
            <w:pPr>
              <w:pStyle w:val="tabela11"/>
            </w:pPr>
            <w:r w:rsidRPr="00960058">
              <w:t>Utrzymanie powierzchni siedliska w obszarze (min. 60 ha) z uwzględnieniem naturalnych procesów.</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Struktura przestrzenna płatów siedliska</w:t>
            </w:r>
          </w:p>
        </w:tc>
        <w:tc>
          <w:tcPr>
            <w:tcW w:w="6312" w:type="dxa"/>
            <w:shd w:val="clear" w:color="auto" w:fill="auto"/>
            <w:noWrap/>
            <w:vAlign w:val="center"/>
          </w:tcPr>
          <w:p w:rsidR="004F4126" w:rsidRPr="00960058" w:rsidRDefault="004F4126" w:rsidP="0063707C">
            <w:pPr>
              <w:pStyle w:val="tabela11"/>
            </w:pPr>
            <w:r w:rsidRPr="00960058">
              <w:rPr>
                <w:rFonts w:eastAsia="Calibri"/>
              </w:rPr>
              <w:t>Utrzymanie wskaźnika na poziomie oceny FV. Brak fragmentacji lub fragmentacja nieznacząca  wynikająca głównie z naturalnego ukształtowania dna doliny.</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960058" w:rsidRDefault="004F4126" w:rsidP="0063707C">
            <w:pPr>
              <w:pStyle w:val="tabela11"/>
            </w:pPr>
          </w:p>
        </w:tc>
        <w:tc>
          <w:tcPr>
            <w:tcW w:w="2551" w:type="dxa"/>
            <w:tcBorders>
              <w:top w:val="nil"/>
              <w:left w:val="single" w:sz="8" w:space="0" w:color="auto"/>
              <w:bottom w:val="single" w:sz="8" w:space="0" w:color="auto"/>
              <w:right w:val="single" w:sz="8" w:space="0" w:color="auto"/>
            </w:tcBorders>
            <w:shd w:val="clear" w:color="auto" w:fill="auto"/>
            <w:vAlign w:val="center"/>
          </w:tcPr>
          <w:p w:rsidR="004F4126" w:rsidRPr="00960058" w:rsidRDefault="004F4126" w:rsidP="0063707C">
            <w:pPr>
              <w:pStyle w:val="tabela11"/>
            </w:pPr>
            <w:r w:rsidRPr="00960058">
              <w:t>Cenne składniki flory</w:t>
            </w:r>
          </w:p>
        </w:tc>
        <w:tc>
          <w:tcPr>
            <w:tcW w:w="6312" w:type="dxa"/>
            <w:shd w:val="clear" w:color="auto" w:fill="auto"/>
            <w:noWrap/>
            <w:vAlign w:val="center"/>
          </w:tcPr>
          <w:p w:rsidR="004F4126" w:rsidRPr="00960058" w:rsidRDefault="004F4126" w:rsidP="0063707C">
            <w:pPr>
              <w:pStyle w:val="tabela11"/>
            </w:pPr>
            <w:r w:rsidRPr="00960058">
              <w:rPr>
                <w:rFonts w:eastAsia="Calibri"/>
              </w:rPr>
              <w:t>Utrzymanie wskaźnika na poziomie oceny FV. Kilka gatunków rosnących licznie powyżej 25%.</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960058" w:rsidRDefault="004F4126" w:rsidP="0063707C">
            <w:pPr>
              <w:pStyle w:val="tabela11"/>
            </w:pPr>
          </w:p>
        </w:tc>
        <w:tc>
          <w:tcPr>
            <w:tcW w:w="2551" w:type="dxa"/>
            <w:tcBorders>
              <w:top w:val="nil"/>
              <w:left w:val="single" w:sz="8" w:space="0" w:color="auto"/>
              <w:bottom w:val="single" w:sz="8" w:space="0" w:color="auto"/>
              <w:right w:val="single" w:sz="8" w:space="0" w:color="auto"/>
            </w:tcBorders>
            <w:shd w:val="clear" w:color="auto" w:fill="auto"/>
            <w:vAlign w:val="center"/>
          </w:tcPr>
          <w:p w:rsidR="004F4126" w:rsidRPr="00960058" w:rsidRDefault="004F4126" w:rsidP="0063707C">
            <w:pPr>
              <w:pStyle w:val="tabela11"/>
            </w:pPr>
            <w:r w:rsidRPr="00960058">
              <w:t>Obce gatunki inwazyjne</w:t>
            </w:r>
          </w:p>
        </w:tc>
        <w:tc>
          <w:tcPr>
            <w:tcW w:w="6312" w:type="dxa"/>
            <w:shd w:val="clear" w:color="auto" w:fill="auto"/>
            <w:noWrap/>
            <w:vAlign w:val="center"/>
          </w:tcPr>
          <w:p w:rsidR="004F4126" w:rsidRPr="00960058" w:rsidRDefault="004F4126" w:rsidP="0063707C">
            <w:pPr>
              <w:pStyle w:val="tabela11"/>
            </w:pPr>
            <w:r w:rsidRPr="00960058">
              <w:rPr>
                <w:rFonts w:eastAsia="Calibri"/>
              </w:rPr>
              <w:t>Utrzymanie wskaźnika na poziomie oceny FV. Brak gatunków inwazyjnych.</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960058" w:rsidRDefault="004F4126" w:rsidP="0063707C">
            <w:pPr>
              <w:pStyle w:val="tabela11"/>
            </w:pPr>
          </w:p>
        </w:tc>
        <w:tc>
          <w:tcPr>
            <w:tcW w:w="2551" w:type="dxa"/>
            <w:tcBorders>
              <w:top w:val="nil"/>
              <w:left w:val="single" w:sz="8" w:space="0" w:color="auto"/>
              <w:bottom w:val="single" w:sz="8" w:space="0" w:color="auto"/>
              <w:right w:val="single" w:sz="8" w:space="0" w:color="auto"/>
            </w:tcBorders>
            <w:shd w:val="clear" w:color="auto" w:fill="auto"/>
            <w:vAlign w:val="center"/>
          </w:tcPr>
          <w:p w:rsidR="004F4126" w:rsidRPr="00960058" w:rsidRDefault="004F4126" w:rsidP="0063707C">
            <w:pPr>
              <w:pStyle w:val="tabela11"/>
            </w:pPr>
            <w:r w:rsidRPr="00960058">
              <w:t>Gatunki ekspansywne roślin zielnych</w:t>
            </w:r>
          </w:p>
        </w:tc>
        <w:tc>
          <w:tcPr>
            <w:tcW w:w="6312" w:type="dxa"/>
            <w:shd w:val="clear" w:color="auto" w:fill="auto"/>
            <w:noWrap/>
            <w:vAlign w:val="center"/>
          </w:tcPr>
          <w:p w:rsidR="004F4126" w:rsidRPr="00960058" w:rsidRDefault="004F4126" w:rsidP="0063707C">
            <w:pPr>
              <w:pStyle w:val="tabela11"/>
            </w:pPr>
            <w:r w:rsidRPr="00960058">
              <w:rPr>
                <w:rFonts w:eastAsia="Calibri"/>
              </w:rPr>
              <w:t>Utrzymanie wskaźnika na poziomie oceny FV. Brak lub pojedyncze gatunki ekspansywne, łączny ich udział do 10% wśród nich głównie gatunki łąkowe.</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960058" w:rsidRDefault="004F4126" w:rsidP="0063707C">
            <w:pPr>
              <w:pStyle w:val="tabela11"/>
            </w:pPr>
          </w:p>
        </w:tc>
        <w:tc>
          <w:tcPr>
            <w:tcW w:w="2551" w:type="dxa"/>
            <w:tcBorders>
              <w:top w:val="nil"/>
              <w:left w:val="single" w:sz="8" w:space="0" w:color="auto"/>
              <w:bottom w:val="single" w:sz="8" w:space="0" w:color="auto"/>
              <w:right w:val="single" w:sz="8" w:space="0" w:color="auto"/>
            </w:tcBorders>
            <w:shd w:val="clear" w:color="auto" w:fill="auto"/>
            <w:vAlign w:val="center"/>
          </w:tcPr>
          <w:p w:rsidR="004F4126" w:rsidRPr="00960058" w:rsidRDefault="004F4126" w:rsidP="0063707C">
            <w:pPr>
              <w:pStyle w:val="tabela11"/>
            </w:pPr>
            <w:r w:rsidRPr="00960058">
              <w:t xml:space="preserve">Ekspansja krzewów i </w:t>
            </w:r>
            <w:r w:rsidRPr="00960058">
              <w:lastRenderedPageBreak/>
              <w:t>podrostu drzew</w:t>
            </w:r>
          </w:p>
        </w:tc>
        <w:tc>
          <w:tcPr>
            <w:tcW w:w="6312" w:type="dxa"/>
            <w:shd w:val="clear" w:color="auto" w:fill="auto"/>
            <w:noWrap/>
            <w:vAlign w:val="center"/>
          </w:tcPr>
          <w:p w:rsidR="004F4126" w:rsidRPr="00960058" w:rsidRDefault="004F4126" w:rsidP="0063707C">
            <w:pPr>
              <w:pStyle w:val="tabela11"/>
            </w:pPr>
            <w:r w:rsidRPr="00960058">
              <w:lastRenderedPageBreak/>
              <w:t xml:space="preserve">Utrzymanie wskaźnika na poziomie oceny FV.  Brak lub pojedyncze </w:t>
            </w:r>
            <w:r w:rsidRPr="00960058">
              <w:lastRenderedPageBreak/>
              <w:t>występowanie.</w:t>
            </w:r>
          </w:p>
        </w:tc>
        <w:tc>
          <w:tcPr>
            <w:tcW w:w="2057" w:type="dxa"/>
            <w:vAlign w:val="center"/>
          </w:tcPr>
          <w:p w:rsidR="004F4126" w:rsidRPr="00960058" w:rsidRDefault="004F4126" w:rsidP="0063707C">
            <w:pPr>
              <w:pStyle w:val="tabela11"/>
            </w:pPr>
            <w:r w:rsidRPr="00960058">
              <w:lastRenderedPageBreak/>
              <w:t>10 lat</w:t>
            </w:r>
          </w:p>
        </w:tc>
      </w:tr>
      <w:tr w:rsidR="004F4126" w:rsidRPr="00960058" w:rsidTr="0063707C">
        <w:tc>
          <w:tcPr>
            <w:tcW w:w="567" w:type="dxa"/>
            <w:vMerge w:val="restart"/>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vMerge w:val="restart"/>
            <w:shd w:val="clear" w:color="auto" w:fill="auto"/>
            <w:vAlign w:val="center"/>
            <w:hideMark/>
          </w:tcPr>
          <w:p w:rsidR="004F4126" w:rsidRPr="00960058" w:rsidRDefault="004F4126" w:rsidP="0063707C">
            <w:pPr>
              <w:pStyle w:val="tabela11"/>
            </w:pPr>
            <w:r w:rsidRPr="00960058">
              <w:t xml:space="preserve">6510 niżowe i górskie świeże łąki użytkowane ekstensywnie </w:t>
            </w:r>
            <w:r w:rsidRPr="00960058">
              <w:rPr>
                <w:i/>
                <w:iCs/>
              </w:rPr>
              <w:t>Arrhenatherion elatioris</w:t>
            </w:r>
          </w:p>
        </w:tc>
        <w:tc>
          <w:tcPr>
            <w:tcW w:w="2551" w:type="dxa"/>
            <w:tcBorders>
              <w:top w:val="nil"/>
              <w:left w:val="single" w:sz="8" w:space="0" w:color="auto"/>
              <w:bottom w:val="single" w:sz="8" w:space="0" w:color="auto"/>
              <w:right w:val="single" w:sz="8" w:space="0" w:color="auto"/>
            </w:tcBorders>
            <w:shd w:val="clear" w:color="auto" w:fill="auto"/>
            <w:vAlign w:val="center"/>
          </w:tcPr>
          <w:p w:rsidR="004F4126" w:rsidRPr="00960058" w:rsidRDefault="004F4126" w:rsidP="0063707C">
            <w:pPr>
              <w:pStyle w:val="tabela11"/>
            </w:pPr>
            <w:r w:rsidRPr="00960058">
              <w:t>Powierzchnia siedliska</w:t>
            </w:r>
            <w:r w:rsidRPr="00960058" w:rsidDel="00075F24">
              <w:t xml:space="preserve"> </w:t>
            </w:r>
          </w:p>
        </w:tc>
        <w:tc>
          <w:tcPr>
            <w:tcW w:w="6312" w:type="dxa"/>
            <w:shd w:val="clear" w:color="auto" w:fill="auto"/>
            <w:noWrap/>
            <w:vAlign w:val="center"/>
            <w:hideMark/>
          </w:tcPr>
          <w:p w:rsidR="004F4126" w:rsidRPr="00960058" w:rsidRDefault="004F4126" w:rsidP="0063707C">
            <w:pPr>
              <w:pStyle w:val="tabela11"/>
            </w:pPr>
            <w:r w:rsidRPr="00960058">
              <w:t>Utrzymanie  powierzchni siedliska w obszarze (min. 600 ha) z uwzględnieniem naturalnych procesów.</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tcBorders>
              <w:top w:val="nil"/>
              <w:left w:val="single" w:sz="8" w:space="0" w:color="auto"/>
              <w:bottom w:val="single" w:sz="8" w:space="0" w:color="auto"/>
              <w:right w:val="single" w:sz="8" w:space="0" w:color="auto"/>
            </w:tcBorders>
            <w:shd w:val="clear" w:color="auto" w:fill="auto"/>
            <w:vAlign w:val="center"/>
          </w:tcPr>
          <w:p w:rsidR="004F4126" w:rsidRPr="00960058" w:rsidRDefault="004F4126" w:rsidP="0063707C">
            <w:pPr>
              <w:pStyle w:val="tabela11"/>
            </w:pPr>
            <w:r w:rsidRPr="00960058">
              <w:t xml:space="preserve">Gatunki charakterystyczne </w:t>
            </w:r>
          </w:p>
        </w:tc>
        <w:tc>
          <w:tcPr>
            <w:tcW w:w="6312" w:type="dxa"/>
            <w:shd w:val="clear" w:color="auto" w:fill="auto"/>
            <w:noWrap/>
            <w:vAlign w:val="center"/>
          </w:tcPr>
          <w:p w:rsidR="004F4126" w:rsidRPr="00960058" w:rsidRDefault="004F4126" w:rsidP="0063707C">
            <w:pPr>
              <w:pStyle w:val="tabela11"/>
            </w:pPr>
            <w:r w:rsidRPr="00960058">
              <w:t xml:space="preserve">Utrzymanie wskaźnika na poziomie oceny FV.  W przypadku  </w:t>
            </w:r>
            <w:r w:rsidRPr="00960058">
              <w:rPr>
                <w:i/>
                <w:iCs/>
              </w:rPr>
              <w:t xml:space="preserve">Arrhenatheretum elatioris </w:t>
            </w:r>
            <w:r w:rsidRPr="00960058">
              <w:t>więcej niż 4 gatunki charakterystyczne dla siedliska; dla</w:t>
            </w:r>
            <w:r w:rsidRPr="00960058">
              <w:rPr>
                <w:i/>
                <w:iCs/>
              </w:rPr>
              <w:t xml:space="preserve"> zb. Poa pratensis-Festuca rubra</w:t>
            </w:r>
            <w:r w:rsidRPr="00960058">
              <w:t xml:space="preserve"> 3-4 gatunki.</w:t>
            </w:r>
            <w:r w:rsidRPr="00960058">
              <w:rPr>
                <w:i/>
                <w:iCs/>
              </w:rPr>
              <w:t>.</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Ekspansja krzewów i podrostu drzew</w:t>
            </w:r>
          </w:p>
        </w:tc>
        <w:tc>
          <w:tcPr>
            <w:tcW w:w="6312" w:type="dxa"/>
            <w:shd w:val="clear" w:color="auto" w:fill="auto"/>
            <w:noWrap/>
            <w:vAlign w:val="center"/>
          </w:tcPr>
          <w:p w:rsidR="004F4126" w:rsidRPr="00960058" w:rsidRDefault="004F4126" w:rsidP="0063707C">
            <w:pPr>
              <w:pStyle w:val="tabela11"/>
            </w:pPr>
            <w:r w:rsidRPr="00960058">
              <w:t>Utrzymanie wskaźnika na poziomie oceny FV. Łączne pokrycie poniżej 1%.</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shd w:val="clear" w:color="auto" w:fill="auto"/>
            <w:vAlign w:val="center"/>
            <w:hideMark/>
          </w:tcPr>
          <w:p w:rsidR="004F4126" w:rsidRPr="00960058" w:rsidRDefault="004F4126" w:rsidP="0063707C">
            <w:pPr>
              <w:pStyle w:val="tabela11"/>
            </w:pPr>
            <w:r w:rsidRPr="00960058">
              <w:t xml:space="preserve">9170 grąd środkowoeuropejski i subkontynentalny </w:t>
            </w:r>
            <w:r w:rsidRPr="00960058">
              <w:rPr>
                <w:i/>
                <w:iCs/>
              </w:rPr>
              <w:t>Galio-Carpinetum, Tilio-Carpinetum</w:t>
            </w:r>
            <w:r w:rsidRPr="00960058">
              <w:t xml:space="preserve"> </w:t>
            </w:r>
          </w:p>
        </w:tc>
        <w:tc>
          <w:tcPr>
            <w:tcW w:w="2551" w:type="dxa"/>
            <w:tcBorders>
              <w:top w:val="nil"/>
              <w:left w:val="single" w:sz="8" w:space="0" w:color="auto"/>
              <w:bottom w:val="single" w:sz="8" w:space="0" w:color="auto"/>
              <w:right w:val="single" w:sz="8" w:space="0" w:color="auto"/>
            </w:tcBorders>
            <w:shd w:val="clear" w:color="auto" w:fill="auto"/>
            <w:vAlign w:val="center"/>
          </w:tcPr>
          <w:p w:rsidR="004F4126" w:rsidRPr="00960058" w:rsidRDefault="004F4126" w:rsidP="0063707C">
            <w:pPr>
              <w:pStyle w:val="tabela11"/>
            </w:pPr>
            <w:r w:rsidRPr="00960058">
              <w:t>Powierzchnia siedliska</w:t>
            </w:r>
            <w:r w:rsidRPr="00960058" w:rsidDel="00075F24">
              <w:t xml:space="preserve"> </w:t>
            </w:r>
          </w:p>
        </w:tc>
        <w:tc>
          <w:tcPr>
            <w:tcW w:w="6312" w:type="dxa"/>
            <w:shd w:val="clear" w:color="auto" w:fill="auto"/>
            <w:noWrap/>
            <w:vAlign w:val="center"/>
            <w:hideMark/>
          </w:tcPr>
          <w:p w:rsidR="004F4126" w:rsidRPr="00960058" w:rsidRDefault="004F4126" w:rsidP="0063707C">
            <w:pPr>
              <w:pStyle w:val="tabela11"/>
            </w:pPr>
            <w:r w:rsidRPr="00960058">
              <w:t>Utrzymanie stabilnej powierzchni siedliska (min. 5 ha) z uwzględnieniem naturalnych procesów.</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val="restart"/>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vMerge w:val="restart"/>
            <w:shd w:val="clear" w:color="auto" w:fill="auto"/>
            <w:vAlign w:val="center"/>
            <w:hideMark/>
          </w:tcPr>
          <w:p w:rsidR="004F4126" w:rsidRPr="00960058" w:rsidRDefault="004F4126" w:rsidP="0063707C">
            <w:pPr>
              <w:pStyle w:val="tabela11"/>
            </w:pPr>
            <w:r w:rsidRPr="00960058">
              <w:t xml:space="preserve">91E0 łęgi wierzbowe, topolowe, olszowe i jesionowe* </w:t>
            </w:r>
            <w:r w:rsidRPr="00960058">
              <w:rPr>
                <w:i/>
                <w:iCs/>
              </w:rPr>
              <w:t>Salicetum albae</w:t>
            </w:r>
            <w:r w:rsidRPr="00960058">
              <w:t xml:space="preserve">, </w:t>
            </w:r>
            <w:r w:rsidRPr="00960058">
              <w:rPr>
                <w:i/>
                <w:iCs/>
              </w:rPr>
              <w:t>Populetum albae, Alnenion glutinoso-incanae</w:t>
            </w:r>
            <w:r w:rsidRPr="00960058">
              <w:t>, olsy źródliskowe</w:t>
            </w:r>
          </w:p>
        </w:tc>
        <w:tc>
          <w:tcPr>
            <w:tcW w:w="2551" w:type="dxa"/>
            <w:tcBorders>
              <w:top w:val="nil"/>
              <w:left w:val="single" w:sz="8" w:space="0" w:color="auto"/>
              <w:bottom w:val="single" w:sz="8" w:space="0" w:color="auto"/>
              <w:right w:val="single" w:sz="8" w:space="0" w:color="auto"/>
            </w:tcBorders>
            <w:shd w:val="clear" w:color="auto" w:fill="auto"/>
            <w:vAlign w:val="center"/>
          </w:tcPr>
          <w:p w:rsidR="004F4126" w:rsidRPr="00960058" w:rsidRDefault="004F4126" w:rsidP="0063707C">
            <w:pPr>
              <w:pStyle w:val="tabela11"/>
            </w:pPr>
            <w:r w:rsidRPr="00960058">
              <w:t>Powierzchnia siedliska</w:t>
            </w:r>
            <w:r w:rsidRPr="00960058" w:rsidDel="00075F24">
              <w:t xml:space="preserve"> </w:t>
            </w:r>
          </w:p>
        </w:tc>
        <w:tc>
          <w:tcPr>
            <w:tcW w:w="6312" w:type="dxa"/>
            <w:shd w:val="clear" w:color="auto" w:fill="auto"/>
            <w:noWrap/>
            <w:vAlign w:val="center"/>
            <w:hideMark/>
          </w:tcPr>
          <w:p w:rsidR="004F4126" w:rsidRPr="00960058" w:rsidRDefault="004F4126" w:rsidP="0063707C">
            <w:pPr>
              <w:pStyle w:val="tabela11"/>
            </w:pPr>
            <w:r w:rsidRPr="00960058">
              <w:t>Utrzymanie stabilnej powierzchni siedliska (min. 1000 ha) z uwzględnieniem naturalnych procesów.</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rPr>
                <w:iCs/>
              </w:rPr>
              <w:t>Gatunki charakterystyczne</w:t>
            </w:r>
          </w:p>
        </w:tc>
        <w:tc>
          <w:tcPr>
            <w:tcW w:w="6312" w:type="dxa"/>
            <w:shd w:val="clear" w:color="auto" w:fill="auto"/>
            <w:noWrap/>
            <w:vAlign w:val="center"/>
          </w:tcPr>
          <w:p w:rsidR="004F4126" w:rsidRPr="00960058" w:rsidRDefault="004F4126" w:rsidP="0063707C">
            <w:pPr>
              <w:pStyle w:val="tabela11"/>
            </w:pPr>
            <w:r w:rsidRPr="00960058">
              <w:t>Utrzymanie wskaźnika na poziomie oceny FV. Typowy kombinacja florystyczna.</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Ekspansywne gatunki rodzime w runie (apofity)</w:t>
            </w:r>
          </w:p>
        </w:tc>
        <w:tc>
          <w:tcPr>
            <w:tcW w:w="6312" w:type="dxa"/>
            <w:shd w:val="clear" w:color="auto" w:fill="auto"/>
            <w:noWrap/>
            <w:vAlign w:val="center"/>
          </w:tcPr>
          <w:p w:rsidR="004F4126" w:rsidRPr="00960058" w:rsidRDefault="004F4126" w:rsidP="0063707C">
            <w:pPr>
              <w:pStyle w:val="tabela11"/>
            </w:pPr>
            <w:r w:rsidRPr="00960058">
              <w:t>Utrzymanie wskaźnika na poziomie oceny FV. Nie bardzo silnie ekspansywne.</w:t>
            </w:r>
          </w:p>
          <w:p w:rsidR="004F4126" w:rsidRPr="00960058" w:rsidRDefault="004F4126" w:rsidP="0063707C">
            <w:pPr>
              <w:pStyle w:val="tabela11"/>
            </w:pP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Reżim wodny (w tym rytm zalewów, jeżeli występują)</w:t>
            </w:r>
          </w:p>
        </w:tc>
        <w:tc>
          <w:tcPr>
            <w:tcW w:w="6312" w:type="dxa"/>
            <w:shd w:val="clear" w:color="auto" w:fill="auto"/>
            <w:noWrap/>
            <w:vAlign w:val="center"/>
          </w:tcPr>
          <w:p w:rsidR="004F4126" w:rsidRPr="00960058" w:rsidRDefault="004F4126" w:rsidP="0063707C">
            <w:pPr>
              <w:pStyle w:val="tabela11"/>
            </w:pPr>
            <w:r w:rsidRPr="00960058">
              <w:t>Utrzymanie wskaźnika na poziomie oceny co najmniej U1. Dynamika zalewów i przewodnienie podłoża obniżone w stosunku do normalnego z punktu widzenia ekosystemu/ zbiorowiska roślinnego</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Pionowa struktura roślinności</w:t>
            </w:r>
          </w:p>
        </w:tc>
        <w:tc>
          <w:tcPr>
            <w:tcW w:w="6312" w:type="dxa"/>
            <w:shd w:val="clear" w:color="auto" w:fill="auto"/>
            <w:noWrap/>
            <w:vAlign w:val="center"/>
          </w:tcPr>
          <w:p w:rsidR="004F4126" w:rsidRPr="00960058" w:rsidRDefault="004F4126" w:rsidP="0063707C">
            <w:pPr>
              <w:pStyle w:val="tabela11"/>
            </w:pPr>
            <w:r w:rsidRPr="00960058">
              <w:t>Utrzymanie wskaźnika na poziomie oceny FV. Naturalnie, zróżnicowana struktura.</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Naturalne odnowienie drzewostanu</w:t>
            </w:r>
          </w:p>
        </w:tc>
        <w:tc>
          <w:tcPr>
            <w:tcW w:w="6312" w:type="dxa"/>
            <w:shd w:val="clear" w:color="auto" w:fill="auto"/>
            <w:noWrap/>
            <w:vAlign w:val="center"/>
          </w:tcPr>
          <w:p w:rsidR="004F4126" w:rsidRPr="00960058" w:rsidRDefault="004F4126" w:rsidP="0063707C">
            <w:pPr>
              <w:pStyle w:val="tabela11"/>
            </w:pPr>
            <w:r w:rsidRPr="00960058">
              <w:t>Utrzymanie wskaźnika na poziomie oceny FV. Obfite naturalne odnowienie.</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4F4126" w:rsidRPr="00960058" w:rsidRDefault="004F4126" w:rsidP="0063707C">
            <w:pPr>
              <w:pStyle w:val="tabela11"/>
            </w:pPr>
            <w:r w:rsidRPr="00960058">
              <w:t>Zniszczenia runa i gleby związane z pozyskaniem drewna</w:t>
            </w:r>
          </w:p>
        </w:tc>
        <w:tc>
          <w:tcPr>
            <w:tcW w:w="6312" w:type="dxa"/>
            <w:shd w:val="clear" w:color="auto" w:fill="auto"/>
            <w:noWrap/>
            <w:vAlign w:val="center"/>
          </w:tcPr>
          <w:p w:rsidR="004F4126" w:rsidRPr="00960058" w:rsidRDefault="004F4126" w:rsidP="0063707C">
            <w:pPr>
              <w:pStyle w:val="tabela11"/>
            </w:pPr>
            <w:r w:rsidRPr="00960058">
              <w:t>Utrzymanie oceny wskaźnika na poziomie FV. Brak zniszczeń spowodowanych pozyskaniem drewna.</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val="restart"/>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vMerge w:val="restart"/>
            <w:shd w:val="clear" w:color="auto" w:fill="auto"/>
            <w:vAlign w:val="center"/>
            <w:hideMark/>
          </w:tcPr>
          <w:p w:rsidR="004F4126" w:rsidRPr="00960058" w:rsidRDefault="004F4126" w:rsidP="0063707C">
            <w:pPr>
              <w:pStyle w:val="tabela11"/>
            </w:pPr>
            <w:r w:rsidRPr="00960058">
              <w:t xml:space="preserve">91F0 łęgowe lasy dębowo-wiązowo-jesionowe </w:t>
            </w:r>
            <w:r w:rsidRPr="00960058">
              <w:rPr>
                <w:i/>
                <w:iCs/>
              </w:rPr>
              <w:t>Ficario-Ulmetum</w:t>
            </w:r>
          </w:p>
        </w:tc>
        <w:tc>
          <w:tcPr>
            <w:tcW w:w="2551" w:type="dxa"/>
            <w:tcBorders>
              <w:top w:val="nil"/>
              <w:left w:val="single" w:sz="8" w:space="0" w:color="auto"/>
              <w:bottom w:val="single" w:sz="8" w:space="0" w:color="auto"/>
              <w:right w:val="single" w:sz="8" w:space="0" w:color="auto"/>
            </w:tcBorders>
            <w:shd w:val="clear" w:color="auto" w:fill="auto"/>
            <w:vAlign w:val="center"/>
          </w:tcPr>
          <w:p w:rsidR="004F4126" w:rsidRPr="00960058" w:rsidRDefault="004F4126" w:rsidP="0063707C">
            <w:pPr>
              <w:pStyle w:val="tabela11"/>
            </w:pPr>
            <w:r w:rsidRPr="00960058">
              <w:t>Powierzchnia siedliska</w:t>
            </w:r>
            <w:r w:rsidRPr="00960058" w:rsidDel="00075F24">
              <w:t xml:space="preserve"> </w:t>
            </w:r>
          </w:p>
        </w:tc>
        <w:tc>
          <w:tcPr>
            <w:tcW w:w="6312" w:type="dxa"/>
            <w:shd w:val="clear" w:color="auto" w:fill="auto"/>
            <w:noWrap/>
            <w:vAlign w:val="center"/>
            <w:hideMark/>
          </w:tcPr>
          <w:p w:rsidR="004F4126" w:rsidRPr="00960058" w:rsidRDefault="004F4126" w:rsidP="0063707C">
            <w:pPr>
              <w:pStyle w:val="tabela11"/>
            </w:pPr>
            <w:r w:rsidRPr="00960058">
              <w:t>Utrzymanie stabilnej powierzchni siedliska (min. 70 ha) z uwzględnieniem naturalnych procesów.</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4F4126" w:rsidRPr="00960058" w:rsidRDefault="004F4126" w:rsidP="0063707C">
            <w:pPr>
              <w:pStyle w:val="tabela11"/>
            </w:pPr>
            <w:r w:rsidRPr="00960058">
              <w:rPr>
                <w:iCs/>
              </w:rPr>
              <w:t>Liczba gatunków z grupy „wiązy, dąb, jesion” występujące w drzewostanie</w:t>
            </w:r>
          </w:p>
        </w:tc>
        <w:tc>
          <w:tcPr>
            <w:tcW w:w="6312" w:type="dxa"/>
            <w:shd w:val="clear" w:color="auto" w:fill="auto"/>
            <w:noWrap/>
            <w:vAlign w:val="center"/>
          </w:tcPr>
          <w:p w:rsidR="004F4126" w:rsidRPr="00960058" w:rsidRDefault="004F4126" w:rsidP="0063707C">
            <w:pPr>
              <w:pStyle w:val="tabela11"/>
            </w:pPr>
            <w:r w:rsidRPr="00960058">
              <w:t>Utrzymanie wskaźnika na poziomie oceny co najmniej U1.Co najmniej dwa gatunki drzew z grupy.</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4F4126" w:rsidRPr="00960058" w:rsidRDefault="004F4126" w:rsidP="0063707C">
            <w:pPr>
              <w:pStyle w:val="tabela11"/>
            </w:pPr>
            <w:r w:rsidRPr="00960058">
              <w:t>Naturalne odnowienie drzewostanu</w:t>
            </w:r>
          </w:p>
        </w:tc>
        <w:tc>
          <w:tcPr>
            <w:tcW w:w="6312" w:type="dxa"/>
            <w:shd w:val="clear" w:color="auto" w:fill="auto"/>
            <w:noWrap/>
            <w:vAlign w:val="center"/>
          </w:tcPr>
          <w:p w:rsidR="004F4126" w:rsidRPr="00960058" w:rsidRDefault="004F4126" w:rsidP="0063707C">
            <w:pPr>
              <w:pStyle w:val="tabela11"/>
            </w:pPr>
            <w:r w:rsidRPr="00960058">
              <w:t>Utrzymanie wskaźnika na poziomie oceny FV. Obfite, reagujące na luki i prześwietlenia.</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4F4126" w:rsidRPr="00960058" w:rsidRDefault="004F4126" w:rsidP="0063707C">
            <w:pPr>
              <w:pStyle w:val="tabela11"/>
            </w:pPr>
            <w:r w:rsidRPr="00960058">
              <w:t>Struktura pionowa i przestrzenna drzewostanu</w:t>
            </w:r>
          </w:p>
        </w:tc>
        <w:tc>
          <w:tcPr>
            <w:tcW w:w="6312" w:type="dxa"/>
            <w:shd w:val="clear" w:color="auto" w:fill="auto"/>
            <w:noWrap/>
            <w:vAlign w:val="center"/>
          </w:tcPr>
          <w:p w:rsidR="004F4126" w:rsidRPr="00960058" w:rsidRDefault="004F4126" w:rsidP="0063707C">
            <w:pPr>
              <w:pStyle w:val="tabela11"/>
            </w:pPr>
            <w:r w:rsidRPr="00960058">
              <w:t>Utrzymanie wskaźnika na poziomie  oceny FV. Struktura zróżnicowana.</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4F4126" w:rsidRPr="00960058" w:rsidRDefault="004F4126" w:rsidP="0063707C">
            <w:pPr>
              <w:pStyle w:val="tabela11"/>
            </w:pPr>
            <w:r w:rsidRPr="00960058">
              <w:t>Ekspansywne gatunki rodzime (apofity) w runie</w:t>
            </w:r>
          </w:p>
        </w:tc>
        <w:tc>
          <w:tcPr>
            <w:tcW w:w="6312" w:type="dxa"/>
            <w:shd w:val="clear" w:color="auto" w:fill="auto"/>
            <w:noWrap/>
            <w:vAlign w:val="center"/>
          </w:tcPr>
          <w:p w:rsidR="004F4126" w:rsidRPr="00960058" w:rsidRDefault="004F4126" w:rsidP="0063707C">
            <w:pPr>
              <w:pStyle w:val="tabela11"/>
            </w:pPr>
            <w:r w:rsidRPr="00960058">
              <w:t>Utrzymanie wskaźnika na poziomie oceny  FV. Występują pojedynczo.</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4F4126" w:rsidRPr="00960058" w:rsidRDefault="004F4126" w:rsidP="0063707C">
            <w:pPr>
              <w:pStyle w:val="tabela11"/>
            </w:pPr>
            <w:r w:rsidRPr="00960058">
              <w:t>Stosunki wodno-wilgotnościowe</w:t>
            </w:r>
          </w:p>
        </w:tc>
        <w:tc>
          <w:tcPr>
            <w:tcW w:w="6312" w:type="dxa"/>
            <w:shd w:val="clear" w:color="auto" w:fill="auto"/>
            <w:noWrap/>
            <w:vAlign w:val="center"/>
          </w:tcPr>
          <w:p w:rsidR="004F4126" w:rsidRPr="00960058" w:rsidRDefault="004F4126" w:rsidP="0063707C">
            <w:pPr>
              <w:pStyle w:val="tabela11"/>
            </w:pPr>
            <w:r w:rsidRPr="00960058">
              <w:t>Utrzymanie wskaźnika na poziomie oceny  U1. Zalewy wodami rzecznymi zdarzają się wyjątkowo, lecz zastępowane przez przesiąki lub stagnowanie wody opadowej; znaczne uwilgotnienie, nieznacznie tylko dobiegające od stanu naturalnego.</w:t>
            </w:r>
          </w:p>
          <w:p w:rsidR="004F4126" w:rsidRPr="00960058" w:rsidRDefault="004F4126" w:rsidP="0063707C">
            <w:pPr>
              <w:pStyle w:val="tabela11"/>
            </w:pPr>
            <w:r w:rsidRPr="00960058">
              <w:t>.</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vAlign w:val="center"/>
          </w:tcPr>
          <w:p w:rsidR="004F4126" w:rsidRPr="00960058" w:rsidRDefault="004F4126"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4F4126" w:rsidRPr="00960058" w:rsidRDefault="004F4126" w:rsidP="0063707C">
            <w:pPr>
              <w:pStyle w:val="tabela11"/>
            </w:pPr>
            <w:r w:rsidRPr="00960058">
              <w:t>Zniszczenia runa i gleby związane z pozyskaniem drewna</w:t>
            </w:r>
          </w:p>
        </w:tc>
        <w:tc>
          <w:tcPr>
            <w:tcW w:w="6312" w:type="dxa"/>
            <w:shd w:val="clear" w:color="auto" w:fill="auto"/>
            <w:noWrap/>
            <w:vAlign w:val="center"/>
          </w:tcPr>
          <w:p w:rsidR="004F4126" w:rsidRPr="00960058" w:rsidRDefault="004F4126" w:rsidP="0063707C">
            <w:pPr>
              <w:pStyle w:val="tabela11"/>
            </w:pPr>
            <w:r w:rsidRPr="00960058">
              <w:t>Utrzymanie wskaźnika na poziomie oceny  FV. Brak zniszczeń spowodowanych pozyskaniem drewna.</w:t>
            </w:r>
          </w:p>
        </w:tc>
        <w:tc>
          <w:tcPr>
            <w:tcW w:w="2057" w:type="dxa"/>
            <w:vAlign w:val="center"/>
          </w:tcPr>
          <w:p w:rsidR="004F4126" w:rsidRPr="00960058" w:rsidRDefault="004F4126" w:rsidP="0063707C">
            <w:pPr>
              <w:pStyle w:val="tabela11"/>
            </w:pPr>
            <w:r w:rsidRPr="00960058">
              <w:t>10 lat</w:t>
            </w:r>
          </w:p>
        </w:tc>
      </w:tr>
      <w:tr w:rsidR="009E1DEE" w:rsidRPr="00960058" w:rsidTr="0063707C">
        <w:tc>
          <w:tcPr>
            <w:tcW w:w="567" w:type="dxa"/>
            <w:vMerge w:val="restart"/>
            <w:shd w:val="clear" w:color="auto" w:fill="auto"/>
            <w:noWrap/>
            <w:vAlign w:val="center"/>
            <w:hideMark/>
          </w:tcPr>
          <w:p w:rsidR="009E1DEE" w:rsidRPr="00960058" w:rsidRDefault="009E1DEE" w:rsidP="0063707C">
            <w:pPr>
              <w:pStyle w:val="tabela11"/>
              <w:numPr>
                <w:ilvl w:val="0"/>
                <w:numId w:val="41"/>
              </w:numPr>
              <w:ind w:left="357" w:hanging="357"/>
            </w:pPr>
          </w:p>
        </w:tc>
        <w:tc>
          <w:tcPr>
            <w:tcW w:w="2689" w:type="dxa"/>
            <w:vMerge w:val="restart"/>
            <w:shd w:val="clear" w:color="auto" w:fill="auto"/>
            <w:noWrap/>
            <w:vAlign w:val="center"/>
            <w:hideMark/>
          </w:tcPr>
          <w:p w:rsidR="009E1DEE" w:rsidRPr="00960058" w:rsidRDefault="009E1DEE" w:rsidP="0063707C">
            <w:pPr>
              <w:pStyle w:val="tabela11"/>
            </w:pPr>
            <w:r w:rsidRPr="00960058">
              <w:t xml:space="preserve">1037 trzepla zielona </w:t>
            </w:r>
            <w:r w:rsidRPr="00960058">
              <w:rPr>
                <w:i/>
                <w:iCs/>
              </w:rPr>
              <w:t>Ophiogomphus cecilia</w:t>
            </w:r>
          </w:p>
        </w:tc>
        <w:tc>
          <w:tcPr>
            <w:tcW w:w="2551"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Populacja</w:t>
            </w:r>
          </w:p>
        </w:tc>
        <w:tc>
          <w:tcPr>
            <w:tcW w:w="6312" w:type="dxa"/>
            <w:tcBorders>
              <w:top w:val="single" w:sz="4" w:space="0" w:color="auto"/>
              <w:left w:val="single" w:sz="4" w:space="0" w:color="auto"/>
              <w:bottom w:val="single" w:sz="4" w:space="0" w:color="auto"/>
              <w:right w:val="single" w:sz="4" w:space="0" w:color="auto"/>
            </w:tcBorders>
            <w:noWrap/>
            <w:vAlign w:val="center"/>
            <w:hideMark/>
          </w:tcPr>
          <w:p w:rsidR="009E1DEE" w:rsidRPr="00960058" w:rsidRDefault="009E1DEE" w:rsidP="0063707C">
            <w:pPr>
              <w:pStyle w:val="tabela11"/>
            </w:pPr>
            <w:r w:rsidRPr="00960058">
              <w:t>Utrzymanie gatunku na co najmniej 4 stanowiskach gatunku w obszarze.</w:t>
            </w:r>
          </w:p>
        </w:tc>
        <w:tc>
          <w:tcPr>
            <w:tcW w:w="2057"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10 lat</w:t>
            </w:r>
          </w:p>
        </w:tc>
      </w:tr>
      <w:tr w:rsidR="009E1DEE" w:rsidRPr="00960058" w:rsidTr="0063707C">
        <w:tc>
          <w:tcPr>
            <w:tcW w:w="567" w:type="dxa"/>
            <w:vMerge/>
            <w:shd w:val="clear" w:color="auto" w:fill="auto"/>
            <w:noWrap/>
            <w:vAlign w:val="center"/>
          </w:tcPr>
          <w:p w:rsidR="009E1DEE" w:rsidRPr="00960058" w:rsidRDefault="009E1DEE" w:rsidP="0063707C">
            <w:pPr>
              <w:pStyle w:val="tabela11"/>
              <w:numPr>
                <w:ilvl w:val="0"/>
                <w:numId w:val="41"/>
              </w:numPr>
              <w:ind w:left="357" w:hanging="357"/>
            </w:pPr>
          </w:p>
        </w:tc>
        <w:tc>
          <w:tcPr>
            <w:tcW w:w="2689" w:type="dxa"/>
            <w:vMerge/>
            <w:shd w:val="clear" w:color="auto" w:fill="auto"/>
            <w:noWrap/>
            <w:vAlign w:val="center"/>
          </w:tcPr>
          <w:p w:rsidR="009E1DEE" w:rsidRPr="00960058" w:rsidRDefault="009E1DEE"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Siedlisko</w:t>
            </w:r>
          </w:p>
        </w:tc>
        <w:tc>
          <w:tcPr>
            <w:tcW w:w="6312" w:type="dxa"/>
            <w:tcBorders>
              <w:top w:val="single" w:sz="4" w:space="0" w:color="auto"/>
              <w:left w:val="single" w:sz="4" w:space="0" w:color="auto"/>
              <w:bottom w:val="single" w:sz="4" w:space="0" w:color="auto"/>
              <w:right w:val="single" w:sz="4" w:space="0" w:color="auto"/>
            </w:tcBorders>
            <w:noWrap/>
            <w:vAlign w:val="center"/>
          </w:tcPr>
          <w:p w:rsidR="009E1DEE" w:rsidRPr="00960058" w:rsidRDefault="009E1DEE" w:rsidP="0063707C">
            <w:pPr>
              <w:pStyle w:val="tabela11"/>
            </w:pPr>
            <w:r w:rsidRPr="00960058">
              <w:t>Utrzymanie stanu ochrony siedliska co najmniej na poziomie oceny U1. Udział procentowy siedliska potencjalnego w całej długości odcinka 50-79%; udział procentowy siedliska zasiedlonego w siedlisku potencjalnym 50-79%; IV klasa czystości wody; III stopień naturalności koryta.</w:t>
            </w:r>
          </w:p>
        </w:tc>
        <w:tc>
          <w:tcPr>
            <w:tcW w:w="2057"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10 lat</w:t>
            </w:r>
          </w:p>
        </w:tc>
      </w:tr>
      <w:tr w:rsidR="009E1DEE" w:rsidRPr="00960058" w:rsidTr="0063707C">
        <w:tc>
          <w:tcPr>
            <w:tcW w:w="567" w:type="dxa"/>
            <w:vMerge/>
            <w:shd w:val="clear" w:color="auto" w:fill="auto"/>
            <w:noWrap/>
            <w:vAlign w:val="center"/>
          </w:tcPr>
          <w:p w:rsidR="009E1DEE" w:rsidRPr="00960058" w:rsidRDefault="009E1DEE" w:rsidP="0063707C">
            <w:pPr>
              <w:pStyle w:val="tabela11"/>
              <w:numPr>
                <w:ilvl w:val="0"/>
                <w:numId w:val="41"/>
              </w:numPr>
              <w:ind w:left="357" w:hanging="357"/>
            </w:pPr>
          </w:p>
        </w:tc>
        <w:tc>
          <w:tcPr>
            <w:tcW w:w="2689" w:type="dxa"/>
            <w:vMerge/>
            <w:shd w:val="clear" w:color="auto" w:fill="auto"/>
            <w:noWrap/>
            <w:vAlign w:val="center"/>
          </w:tcPr>
          <w:p w:rsidR="009E1DEE" w:rsidRPr="00960058" w:rsidRDefault="009E1DEE"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Perspektywy zachowania</w:t>
            </w:r>
          </w:p>
        </w:tc>
        <w:tc>
          <w:tcPr>
            <w:tcW w:w="6312" w:type="dxa"/>
            <w:tcBorders>
              <w:top w:val="single" w:sz="4" w:space="0" w:color="auto"/>
              <w:left w:val="single" w:sz="4" w:space="0" w:color="auto"/>
              <w:bottom w:val="single" w:sz="4" w:space="0" w:color="auto"/>
              <w:right w:val="single" w:sz="4" w:space="0" w:color="auto"/>
            </w:tcBorders>
            <w:noWrap/>
            <w:vAlign w:val="center"/>
          </w:tcPr>
          <w:p w:rsidR="009E1DEE" w:rsidRPr="00960058" w:rsidRDefault="009E1DEE" w:rsidP="0063707C">
            <w:pPr>
              <w:pStyle w:val="tabela11"/>
            </w:pPr>
            <w:r w:rsidRPr="00960058">
              <w:t xml:space="preserve">Utrzymanie parametru </w:t>
            </w:r>
            <w:r w:rsidRPr="00960058">
              <w:rPr>
                <w:i/>
                <w:iCs/>
              </w:rPr>
              <w:t>Perspektywy zachowania</w:t>
            </w:r>
            <w:r w:rsidRPr="00960058">
              <w:t xml:space="preserve"> na poziomie oceny U1.</w:t>
            </w:r>
          </w:p>
        </w:tc>
        <w:tc>
          <w:tcPr>
            <w:tcW w:w="2057"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10 lat</w:t>
            </w:r>
          </w:p>
        </w:tc>
      </w:tr>
      <w:tr w:rsidR="009E1DEE" w:rsidRPr="00960058" w:rsidTr="0063707C">
        <w:tc>
          <w:tcPr>
            <w:tcW w:w="567" w:type="dxa"/>
            <w:vMerge w:val="restart"/>
            <w:shd w:val="clear" w:color="auto" w:fill="auto"/>
            <w:noWrap/>
            <w:vAlign w:val="center"/>
            <w:hideMark/>
          </w:tcPr>
          <w:p w:rsidR="009E1DEE" w:rsidRPr="00960058" w:rsidRDefault="009E1DEE" w:rsidP="0063707C">
            <w:pPr>
              <w:pStyle w:val="tabela11"/>
              <w:numPr>
                <w:ilvl w:val="0"/>
                <w:numId w:val="41"/>
              </w:numPr>
              <w:ind w:left="357" w:hanging="357"/>
            </w:pPr>
          </w:p>
        </w:tc>
        <w:tc>
          <w:tcPr>
            <w:tcW w:w="2689" w:type="dxa"/>
            <w:vMerge w:val="restart"/>
            <w:shd w:val="clear" w:color="auto" w:fill="auto"/>
            <w:noWrap/>
            <w:vAlign w:val="center"/>
            <w:hideMark/>
          </w:tcPr>
          <w:p w:rsidR="009E1DEE" w:rsidRPr="00960058" w:rsidRDefault="009E1DEE" w:rsidP="0063707C">
            <w:pPr>
              <w:pStyle w:val="tabela11"/>
            </w:pPr>
            <w:r w:rsidRPr="00960058">
              <w:t xml:space="preserve">1060 czerwończyk nieparek </w:t>
            </w:r>
            <w:r w:rsidRPr="00960058">
              <w:rPr>
                <w:i/>
                <w:iCs/>
              </w:rPr>
              <w:t>Lycaena dispar</w:t>
            </w:r>
          </w:p>
        </w:tc>
        <w:tc>
          <w:tcPr>
            <w:tcW w:w="2551" w:type="dxa"/>
            <w:vAlign w:val="center"/>
          </w:tcPr>
          <w:p w:rsidR="009E1DEE" w:rsidRPr="00960058" w:rsidRDefault="009E1DEE" w:rsidP="0063707C">
            <w:pPr>
              <w:pStyle w:val="tabela11"/>
            </w:pPr>
            <w:r w:rsidRPr="00960058">
              <w:t>Populacja</w:t>
            </w:r>
          </w:p>
        </w:tc>
        <w:tc>
          <w:tcPr>
            <w:tcW w:w="6312" w:type="dxa"/>
            <w:shd w:val="clear" w:color="auto" w:fill="auto"/>
            <w:noWrap/>
            <w:vAlign w:val="center"/>
            <w:hideMark/>
          </w:tcPr>
          <w:p w:rsidR="009E1DEE" w:rsidRPr="00960058" w:rsidRDefault="009E1DEE" w:rsidP="0063707C">
            <w:pPr>
              <w:pStyle w:val="tabela11"/>
            </w:pPr>
            <w:r w:rsidRPr="00960058">
              <w:t>Utrzymanie gatunku na co najmniej 4 stanowiskach w obszarze.</w:t>
            </w:r>
          </w:p>
        </w:tc>
        <w:tc>
          <w:tcPr>
            <w:tcW w:w="2057" w:type="dxa"/>
            <w:vAlign w:val="center"/>
          </w:tcPr>
          <w:p w:rsidR="009E1DEE" w:rsidRPr="00960058" w:rsidRDefault="009E1DEE" w:rsidP="0063707C">
            <w:pPr>
              <w:pStyle w:val="tabela11"/>
            </w:pPr>
            <w:r w:rsidRPr="00960058">
              <w:t>10 lat</w:t>
            </w:r>
          </w:p>
        </w:tc>
      </w:tr>
      <w:tr w:rsidR="009E1DEE" w:rsidRPr="00960058" w:rsidTr="0063707C">
        <w:tc>
          <w:tcPr>
            <w:tcW w:w="567" w:type="dxa"/>
            <w:vMerge/>
            <w:shd w:val="clear" w:color="auto" w:fill="auto"/>
            <w:noWrap/>
            <w:vAlign w:val="center"/>
          </w:tcPr>
          <w:p w:rsidR="009E1DEE" w:rsidRPr="00960058" w:rsidRDefault="009E1DEE" w:rsidP="0063707C">
            <w:pPr>
              <w:pStyle w:val="tabela11"/>
              <w:numPr>
                <w:ilvl w:val="0"/>
                <w:numId w:val="41"/>
              </w:numPr>
              <w:ind w:left="357" w:hanging="357"/>
            </w:pPr>
          </w:p>
        </w:tc>
        <w:tc>
          <w:tcPr>
            <w:tcW w:w="2689" w:type="dxa"/>
            <w:vMerge/>
            <w:shd w:val="clear" w:color="auto" w:fill="auto"/>
            <w:noWrap/>
            <w:vAlign w:val="center"/>
          </w:tcPr>
          <w:p w:rsidR="009E1DEE" w:rsidRPr="00960058" w:rsidRDefault="009E1DEE" w:rsidP="0063707C">
            <w:pPr>
              <w:pStyle w:val="tabela11"/>
            </w:pPr>
          </w:p>
        </w:tc>
        <w:tc>
          <w:tcPr>
            <w:tcW w:w="2551" w:type="dxa"/>
            <w:vAlign w:val="center"/>
          </w:tcPr>
          <w:p w:rsidR="009E1DEE" w:rsidRPr="00960058" w:rsidRDefault="009E1DEE" w:rsidP="0063707C">
            <w:pPr>
              <w:pStyle w:val="tabela11"/>
            </w:pPr>
            <w:r w:rsidRPr="00960058">
              <w:t>Siedlisko</w:t>
            </w:r>
          </w:p>
        </w:tc>
        <w:tc>
          <w:tcPr>
            <w:tcW w:w="6312" w:type="dxa"/>
            <w:shd w:val="clear" w:color="auto" w:fill="auto"/>
            <w:noWrap/>
            <w:vAlign w:val="center"/>
          </w:tcPr>
          <w:p w:rsidR="009E1DEE" w:rsidRPr="00960058" w:rsidRDefault="009E1DEE" w:rsidP="0063707C">
            <w:pPr>
              <w:pStyle w:val="tabela11"/>
            </w:pPr>
            <w:r w:rsidRPr="00960058">
              <w:t>Utrzymanie dobrego stopnia zachowania cech siedliska gatunku poprzez wznowienie/utrzymanie ekstensywnego sposobu użytkowania na zmiennowilgotnych łąkach trzęślicowych (6410) i niżowych i górskich świeżych łąkach użytkowanych ekstensywnie (6510).</w:t>
            </w:r>
          </w:p>
        </w:tc>
        <w:tc>
          <w:tcPr>
            <w:tcW w:w="2057" w:type="dxa"/>
            <w:vAlign w:val="center"/>
          </w:tcPr>
          <w:p w:rsidR="009E1DEE" w:rsidRPr="00960058" w:rsidRDefault="009E1DEE" w:rsidP="0063707C">
            <w:pPr>
              <w:pStyle w:val="tabela11"/>
            </w:pPr>
            <w:r w:rsidRPr="00960058">
              <w:t>10 lat</w:t>
            </w:r>
          </w:p>
        </w:tc>
      </w:tr>
      <w:tr w:rsidR="009E1DEE" w:rsidRPr="00960058" w:rsidTr="0063707C">
        <w:tc>
          <w:tcPr>
            <w:tcW w:w="567" w:type="dxa"/>
            <w:vMerge w:val="restart"/>
            <w:shd w:val="clear" w:color="auto" w:fill="auto"/>
            <w:noWrap/>
            <w:vAlign w:val="center"/>
            <w:hideMark/>
          </w:tcPr>
          <w:p w:rsidR="009E1DEE" w:rsidRPr="00960058" w:rsidRDefault="009E1DEE" w:rsidP="0063707C">
            <w:pPr>
              <w:pStyle w:val="tabela11"/>
              <w:numPr>
                <w:ilvl w:val="0"/>
                <w:numId w:val="41"/>
              </w:numPr>
              <w:ind w:left="357" w:hanging="357"/>
            </w:pPr>
          </w:p>
        </w:tc>
        <w:tc>
          <w:tcPr>
            <w:tcW w:w="2689" w:type="dxa"/>
            <w:vMerge w:val="restart"/>
            <w:shd w:val="clear" w:color="auto" w:fill="auto"/>
            <w:noWrap/>
            <w:vAlign w:val="center"/>
            <w:hideMark/>
          </w:tcPr>
          <w:p w:rsidR="009E1DEE" w:rsidRPr="00960058" w:rsidRDefault="009E1DEE" w:rsidP="0063707C">
            <w:pPr>
              <w:pStyle w:val="tabela11"/>
            </w:pPr>
            <w:r w:rsidRPr="00960058">
              <w:t>1084</w:t>
            </w:r>
            <w:r w:rsidR="00D6183C" w:rsidRPr="00960058">
              <w:t xml:space="preserve"> </w:t>
            </w:r>
            <w:r w:rsidRPr="00960058">
              <w:t xml:space="preserve">pachnica dębowa </w:t>
            </w:r>
            <w:r w:rsidR="00D6183C" w:rsidRPr="00960058">
              <w:rPr>
                <w:i/>
              </w:rPr>
              <w:t xml:space="preserve"> Osmoderma eremita</w:t>
            </w:r>
          </w:p>
        </w:tc>
        <w:tc>
          <w:tcPr>
            <w:tcW w:w="2551"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Populacja</w:t>
            </w:r>
          </w:p>
        </w:tc>
        <w:tc>
          <w:tcPr>
            <w:tcW w:w="6312" w:type="dxa"/>
            <w:tcBorders>
              <w:top w:val="single" w:sz="4" w:space="0" w:color="auto"/>
              <w:left w:val="single" w:sz="4" w:space="0" w:color="auto"/>
              <w:bottom w:val="single" w:sz="4" w:space="0" w:color="auto"/>
              <w:right w:val="single" w:sz="4" w:space="0" w:color="auto"/>
            </w:tcBorders>
            <w:noWrap/>
            <w:vAlign w:val="center"/>
            <w:hideMark/>
          </w:tcPr>
          <w:p w:rsidR="009E1DEE" w:rsidRPr="00960058" w:rsidRDefault="009E1DEE" w:rsidP="0063707C">
            <w:pPr>
              <w:pStyle w:val="tabela11"/>
            </w:pPr>
            <w:r w:rsidRPr="00960058">
              <w:t xml:space="preserve">Utrzymanie gatunku na co najmniej </w:t>
            </w:r>
            <w:r w:rsidR="00D6183C" w:rsidRPr="00960058">
              <w:t>5</w:t>
            </w:r>
            <w:r w:rsidRPr="00960058">
              <w:t xml:space="preserve"> stanowiskach w obszarze.</w:t>
            </w:r>
          </w:p>
        </w:tc>
        <w:tc>
          <w:tcPr>
            <w:tcW w:w="2057"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10 lat</w:t>
            </w:r>
          </w:p>
        </w:tc>
      </w:tr>
      <w:tr w:rsidR="009E1DEE" w:rsidRPr="00960058" w:rsidTr="0063707C">
        <w:tc>
          <w:tcPr>
            <w:tcW w:w="567" w:type="dxa"/>
            <w:vMerge/>
            <w:shd w:val="clear" w:color="auto" w:fill="auto"/>
            <w:noWrap/>
            <w:vAlign w:val="center"/>
          </w:tcPr>
          <w:p w:rsidR="009E1DEE" w:rsidRPr="00960058" w:rsidRDefault="009E1DEE" w:rsidP="0063707C">
            <w:pPr>
              <w:pStyle w:val="tabela11"/>
              <w:numPr>
                <w:ilvl w:val="0"/>
                <w:numId w:val="41"/>
              </w:numPr>
              <w:ind w:left="357" w:hanging="357"/>
            </w:pPr>
          </w:p>
        </w:tc>
        <w:tc>
          <w:tcPr>
            <w:tcW w:w="2689" w:type="dxa"/>
            <w:vMerge/>
            <w:shd w:val="clear" w:color="auto" w:fill="auto"/>
            <w:noWrap/>
            <w:vAlign w:val="center"/>
          </w:tcPr>
          <w:p w:rsidR="009E1DEE" w:rsidRPr="00960058" w:rsidRDefault="009E1DEE"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Siedlisko</w:t>
            </w:r>
          </w:p>
        </w:tc>
        <w:tc>
          <w:tcPr>
            <w:tcW w:w="6312" w:type="dxa"/>
            <w:tcBorders>
              <w:top w:val="single" w:sz="4" w:space="0" w:color="auto"/>
              <w:left w:val="single" w:sz="4" w:space="0" w:color="auto"/>
              <w:bottom w:val="single" w:sz="4" w:space="0" w:color="auto"/>
              <w:right w:val="single" w:sz="4" w:space="0" w:color="auto"/>
            </w:tcBorders>
            <w:noWrap/>
            <w:vAlign w:val="center"/>
          </w:tcPr>
          <w:p w:rsidR="009E1DEE" w:rsidRPr="00960058" w:rsidRDefault="009E1DEE" w:rsidP="0063707C">
            <w:pPr>
              <w:pStyle w:val="tabela11"/>
            </w:pPr>
            <w:r w:rsidRPr="00960058">
              <w:t xml:space="preserve">Utrzymanie stanu ochrony siedliska na poziomie oceny U1 poprzez </w:t>
            </w:r>
            <w:r w:rsidR="00D6183C" w:rsidRPr="00960058">
              <w:t>zachowanie starych drzew liściastych oraz nasadzenia nowych w obrębie zidentyfikowanych siedlisk gatunku</w:t>
            </w:r>
          </w:p>
        </w:tc>
        <w:tc>
          <w:tcPr>
            <w:tcW w:w="2057"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10 lat</w:t>
            </w:r>
          </w:p>
        </w:tc>
      </w:tr>
      <w:tr w:rsidR="009E1DEE" w:rsidRPr="00960058" w:rsidTr="0063707C">
        <w:tc>
          <w:tcPr>
            <w:tcW w:w="567" w:type="dxa"/>
            <w:vMerge/>
            <w:shd w:val="clear" w:color="auto" w:fill="auto"/>
            <w:noWrap/>
            <w:vAlign w:val="center"/>
          </w:tcPr>
          <w:p w:rsidR="009E1DEE" w:rsidRPr="00960058" w:rsidRDefault="009E1DEE" w:rsidP="0063707C">
            <w:pPr>
              <w:pStyle w:val="tabela11"/>
              <w:numPr>
                <w:ilvl w:val="0"/>
                <w:numId w:val="41"/>
              </w:numPr>
              <w:ind w:left="357" w:hanging="357"/>
            </w:pPr>
          </w:p>
        </w:tc>
        <w:tc>
          <w:tcPr>
            <w:tcW w:w="2689" w:type="dxa"/>
            <w:vMerge/>
            <w:shd w:val="clear" w:color="auto" w:fill="auto"/>
            <w:noWrap/>
            <w:vAlign w:val="center"/>
          </w:tcPr>
          <w:p w:rsidR="009E1DEE" w:rsidRPr="00960058" w:rsidRDefault="009E1DEE"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Perspektywy zachowania</w:t>
            </w:r>
          </w:p>
        </w:tc>
        <w:tc>
          <w:tcPr>
            <w:tcW w:w="6312" w:type="dxa"/>
            <w:tcBorders>
              <w:top w:val="single" w:sz="4" w:space="0" w:color="auto"/>
              <w:left w:val="single" w:sz="4" w:space="0" w:color="auto"/>
              <w:bottom w:val="single" w:sz="4" w:space="0" w:color="auto"/>
              <w:right w:val="single" w:sz="4" w:space="0" w:color="auto"/>
            </w:tcBorders>
            <w:noWrap/>
            <w:vAlign w:val="center"/>
          </w:tcPr>
          <w:p w:rsidR="009E1DEE" w:rsidRPr="00960058" w:rsidRDefault="009E1DEE" w:rsidP="0063707C">
            <w:pPr>
              <w:pStyle w:val="tabela11"/>
            </w:pPr>
            <w:r w:rsidRPr="00960058">
              <w:t xml:space="preserve">Utrzymanie parametru </w:t>
            </w:r>
            <w:r w:rsidRPr="00960058">
              <w:rPr>
                <w:i/>
              </w:rPr>
              <w:t>Perspektywy zachowania</w:t>
            </w:r>
            <w:r w:rsidRPr="00960058">
              <w:t xml:space="preserve"> co najmniej na poziomie oceny U1.</w:t>
            </w:r>
          </w:p>
        </w:tc>
        <w:tc>
          <w:tcPr>
            <w:tcW w:w="2057"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10 lat</w:t>
            </w:r>
          </w:p>
        </w:tc>
      </w:tr>
      <w:tr w:rsidR="009E1DEE" w:rsidRPr="00960058" w:rsidTr="0063707C">
        <w:tc>
          <w:tcPr>
            <w:tcW w:w="567" w:type="dxa"/>
            <w:vMerge w:val="restart"/>
            <w:shd w:val="clear" w:color="auto" w:fill="auto"/>
            <w:noWrap/>
            <w:vAlign w:val="center"/>
            <w:hideMark/>
          </w:tcPr>
          <w:p w:rsidR="009E1DEE" w:rsidRPr="00960058" w:rsidRDefault="009E1DEE" w:rsidP="0063707C">
            <w:pPr>
              <w:pStyle w:val="tabela11"/>
              <w:numPr>
                <w:ilvl w:val="0"/>
                <w:numId w:val="41"/>
              </w:numPr>
              <w:ind w:left="357" w:hanging="357"/>
            </w:pPr>
          </w:p>
        </w:tc>
        <w:tc>
          <w:tcPr>
            <w:tcW w:w="2689" w:type="dxa"/>
            <w:vMerge w:val="restart"/>
            <w:shd w:val="clear" w:color="auto" w:fill="auto"/>
            <w:noWrap/>
            <w:vAlign w:val="center"/>
            <w:hideMark/>
          </w:tcPr>
          <w:p w:rsidR="009E1DEE" w:rsidRPr="00960058" w:rsidRDefault="009E1DEE" w:rsidP="0063707C">
            <w:pPr>
              <w:pStyle w:val="tabela11"/>
            </w:pPr>
            <w:r w:rsidRPr="00960058">
              <w:t xml:space="preserve">6179 modraszek nausitous </w:t>
            </w:r>
            <w:r w:rsidRPr="00960058">
              <w:rPr>
                <w:i/>
                <w:iCs/>
              </w:rPr>
              <w:t>Phengaris nausithous</w:t>
            </w:r>
          </w:p>
        </w:tc>
        <w:tc>
          <w:tcPr>
            <w:tcW w:w="2551" w:type="dxa"/>
            <w:vAlign w:val="center"/>
          </w:tcPr>
          <w:p w:rsidR="009E1DEE" w:rsidRPr="00960058" w:rsidRDefault="009E1DEE" w:rsidP="0063707C">
            <w:pPr>
              <w:pStyle w:val="tabela11"/>
            </w:pPr>
            <w:r w:rsidRPr="00960058">
              <w:t>Populacja</w:t>
            </w:r>
          </w:p>
        </w:tc>
        <w:tc>
          <w:tcPr>
            <w:tcW w:w="6312" w:type="dxa"/>
            <w:shd w:val="clear" w:color="auto" w:fill="auto"/>
            <w:noWrap/>
            <w:vAlign w:val="center"/>
            <w:hideMark/>
          </w:tcPr>
          <w:p w:rsidR="009E1DEE" w:rsidRPr="00960058" w:rsidRDefault="009E1DEE" w:rsidP="0063707C">
            <w:pPr>
              <w:pStyle w:val="tabela11"/>
            </w:pPr>
            <w:r w:rsidRPr="00960058">
              <w:t>Utrzymanie gatunku na co najmniej 6 stanowiskach w obszarze.</w:t>
            </w:r>
          </w:p>
        </w:tc>
        <w:tc>
          <w:tcPr>
            <w:tcW w:w="2057" w:type="dxa"/>
            <w:vAlign w:val="center"/>
          </w:tcPr>
          <w:p w:rsidR="009E1DEE" w:rsidRPr="00960058" w:rsidRDefault="009E1DEE" w:rsidP="0063707C">
            <w:pPr>
              <w:pStyle w:val="tabela11"/>
            </w:pPr>
            <w:r w:rsidRPr="00960058">
              <w:t>10 lat</w:t>
            </w:r>
          </w:p>
        </w:tc>
      </w:tr>
      <w:tr w:rsidR="009E1DEE" w:rsidRPr="00960058" w:rsidTr="0063707C">
        <w:tc>
          <w:tcPr>
            <w:tcW w:w="567" w:type="dxa"/>
            <w:vMerge/>
            <w:shd w:val="clear" w:color="auto" w:fill="auto"/>
            <w:noWrap/>
            <w:vAlign w:val="center"/>
          </w:tcPr>
          <w:p w:rsidR="009E1DEE" w:rsidRPr="00960058" w:rsidRDefault="009E1DEE" w:rsidP="0063707C">
            <w:pPr>
              <w:pStyle w:val="tabela11"/>
              <w:numPr>
                <w:ilvl w:val="0"/>
                <w:numId w:val="41"/>
              </w:numPr>
              <w:ind w:left="357" w:hanging="357"/>
            </w:pPr>
          </w:p>
        </w:tc>
        <w:tc>
          <w:tcPr>
            <w:tcW w:w="2689" w:type="dxa"/>
            <w:vMerge/>
            <w:shd w:val="clear" w:color="auto" w:fill="auto"/>
            <w:noWrap/>
            <w:vAlign w:val="center"/>
          </w:tcPr>
          <w:p w:rsidR="009E1DEE" w:rsidRPr="00960058" w:rsidRDefault="009E1DEE" w:rsidP="0063707C">
            <w:pPr>
              <w:pStyle w:val="tabela11"/>
            </w:pPr>
          </w:p>
        </w:tc>
        <w:tc>
          <w:tcPr>
            <w:tcW w:w="2551" w:type="dxa"/>
            <w:vAlign w:val="center"/>
          </w:tcPr>
          <w:p w:rsidR="009E1DEE" w:rsidRPr="00960058" w:rsidRDefault="009E1DEE" w:rsidP="0063707C">
            <w:pPr>
              <w:pStyle w:val="tabela11"/>
            </w:pPr>
            <w:r w:rsidRPr="00960058">
              <w:t>Siedlisko</w:t>
            </w:r>
          </w:p>
        </w:tc>
        <w:tc>
          <w:tcPr>
            <w:tcW w:w="6312" w:type="dxa"/>
            <w:shd w:val="clear" w:color="auto" w:fill="auto"/>
            <w:noWrap/>
            <w:vAlign w:val="center"/>
          </w:tcPr>
          <w:p w:rsidR="009E1DEE" w:rsidRPr="00960058" w:rsidRDefault="009E1DEE" w:rsidP="0063707C">
            <w:pPr>
              <w:pStyle w:val="tabela11"/>
            </w:pPr>
            <w:r w:rsidRPr="00960058">
              <w:t>Utrzymanie stanu ochrony siedliska co najmniej na poziomie oceny U1 poprzez wznowienie/utrzymanie ekstensywnego sposobu użytkowania na zmiennowilgotnych łąkach trzęślicowych (6410) i niżowych i górskich świeżych łąkach użytkowanych ekstensywnie (6510).</w:t>
            </w:r>
          </w:p>
        </w:tc>
        <w:tc>
          <w:tcPr>
            <w:tcW w:w="2057" w:type="dxa"/>
            <w:vAlign w:val="center"/>
          </w:tcPr>
          <w:p w:rsidR="009E1DEE" w:rsidRPr="00960058" w:rsidRDefault="009E1DEE" w:rsidP="0063707C">
            <w:pPr>
              <w:pStyle w:val="tabela11"/>
            </w:pPr>
            <w:r w:rsidRPr="00960058">
              <w:t>10 lat</w:t>
            </w:r>
          </w:p>
        </w:tc>
      </w:tr>
      <w:tr w:rsidR="009E1DEE" w:rsidRPr="00960058" w:rsidTr="0063707C">
        <w:tc>
          <w:tcPr>
            <w:tcW w:w="567" w:type="dxa"/>
            <w:vMerge/>
            <w:shd w:val="clear" w:color="auto" w:fill="auto"/>
            <w:noWrap/>
            <w:vAlign w:val="center"/>
          </w:tcPr>
          <w:p w:rsidR="009E1DEE" w:rsidRPr="00960058" w:rsidRDefault="009E1DEE" w:rsidP="0063707C">
            <w:pPr>
              <w:pStyle w:val="tabela11"/>
              <w:numPr>
                <w:ilvl w:val="0"/>
                <w:numId w:val="41"/>
              </w:numPr>
              <w:ind w:left="357" w:hanging="357"/>
            </w:pPr>
          </w:p>
        </w:tc>
        <w:tc>
          <w:tcPr>
            <w:tcW w:w="2689" w:type="dxa"/>
            <w:vMerge/>
            <w:shd w:val="clear" w:color="auto" w:fill="auto"/>
            <w:noWrap/>
            <w:vAlign w:val="center"/>
          </w:tcPr>
          <w:p w:rsidR="009E1DEE" w:rsidRPr="00960058" w:rsidRDefault="009E1DEE" w:rsidP="0063707C">
            <w:pPr>
              <w:pStyle w:val="tabela11"/>
            </w:pPr>
          </w:p>
        </w:tc>
        <w:tc>
          <w:tcPr>
            <w:tcW w:w="2551" w:type="dxa"/>
            <w:vAlign w:val="center"/>
          </w:tcPr>
          <w:p w:rsidR="009E1DEE" w:rsidRPr="00960058" w:rsidRDefault="009E1DEE" w:rsidP="0063707C">
            <w:pPr>
              <w:pStyle w:val="tabela11"/>
            </w:pPr>
            <w:r w:rsidRPr="00960058">
              <w:t>Perspektywy zachowania</w:t>
            </w:r>
          </w:p>
        </w:tc>
        <w:tc>
          <w:tcPr>
            <w:tcW w:w="6312" w:type="dxa"/>
            <w:shd w:val="clear" w:color="auto" w:fill="auto"/>
            <w:noWrap/>
            <w:vAlign w:val="center"/>
          </w:tcPr>
          <w:p w:rsidR="009E1DEE" w:rsidRPr="00960058" w:rsidRDefault="009E1DEE" w:rsidP="0063707C">
            <w:pPr>
              <w:pStyle w:val="tabela11"/>
            </w:pPr>
            <w:r w:rsidRPr="00960058">
              <w:t xml:space="preserve">Utrzymanie parametru </w:t>
            </w:r>
            <w:r w:rsidRPr="00960058">
              <w:rPr>
                <w:i/>
                <w:iCs/>
              </w:rPr>
              <w:t>Perspektywy zachowania</w:t>
            </w:r>
            <w:r w:rsidRPr="00960058">
              <w:t xml:space="preserve"> co najmniej na poziomie oceny U1.</w:t>
            </w:r>
          </w:p>
        </w:tc>
        <w:tc>
          <w:tcPr>
            <w:tcW w:w="2057" w:type="dxa"/>
            <w:vAlign w:val="center"/>
          </w:tcPr>
          <w:p w:rsidR="009E1DEE" w:rsidRPr="00960058" w:rsidRDefault="009E1DEE" w:rsidP="0063707C">
            <w:pPr>
              <w:pStyle w:val="tabela11"/>
            </w:pPr>
            <w:r w:rsidRPr="00960058">
              <w:t>10 lat</w:t>
            </w:r>
          </w:p>
        </w:tc>
      </w:tr>
      <w:tr w:rsidR="009E1DEE" w:rsidRPr="00960058" w:rsidTr="0063707C">
        <w:tc>
          <w:tcPr>
            <w:tcW w:w="567" w:type="dxa"/>
            <w:vMerge w:val="restart"/>
            <w:shd w:val="clear" w:color="auto" w:fill="auto"/>
            <w:noWrap/>
            <w:vAlign w:val="center"/>
            <w:hideMark/>
          </w:tcPr>
          <w:p w:rsidR="009E1DEE" w:rsidRPr="00960058" w:rsidRDefault="009E1DEE" w:rsidP="0063707C">
            <w:pPr>
              <w:pStyle w:val="tabela11"/>
              <w:numPr>
                <w:ilvl w:val="0"/>
                <w:numId w:val="41"/>
              </w:numPr>
              <w:ind w:left="357" w:hanging="357"/>
            </w:pPr>
          </w:p>
        </w:tc>
        <w:tc>
          <w:tcPr>
            <w:tcW w:w="2689" w:type="dxa"/>
            <w:vMerge w:val="restart"/>
            <w:shd w:val="clear" w:color="auto" w:fill="auto"/>
            <w:noWrap/>
            <w:vAlign w:val="center"/>
            <w:hideMark/>
          </w:tcPr>
          <w:p w:rsidR="009E1DEE" w:rsidRPr="00960058" w:rsidRDefault="009E1DEE" w:rsidP="0063707C">
            <w:pPr>
              <w:pStyle w:val="tabela11"/>
            </w:pPr>
            <w:r w:rsidRPr="00960058">
              <w:t xml:space="preserve">6177 modraszek telejus </w:t>
            </w:r>
            <w:r w:rsidRPr="00960058">
              <w:rPr>
                <w:i/>
                <w:iCs/>
              </w:rPr>
              <w:t>Phengaris telejus</w:t>
            </w:r>
          </w:p>
        </w:tc>
        <w:tc>
          <w:tcPr>
            <w:tcW w:w="2551"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Populacja</w:t>
            </w:r>
          </w:p>
        </w:tc>
        <w:tc>
          <w:tcPr>
            <w:tcW w:w="6312" w:type="dxa"/>
            <w:tcBorders>
              <w:top w:val="single" w:sz="4" w:space="0" w:color="auto"/>
              <w:left w:val="single" w:sz="4" w:space="0" w:color="auto"/>
              <w:bottom w:val="single" w:sz="4" w:space="0" w:color="auto"/>
              <w:right w:val="single" w:sz="4" w:space="0" w:color="auto"/>
            </w:tcBorders>
            <w:noWrap/>
            <w:vAlign w:val="center"/>
            <w:hideMark/>
          </w:tcPr>
          <w:p w:rsidR="009E1DEE" w:rsidRPr="00960058" w:rsidRDefault="009E1DEE" w:rsidP="0063707C">
            <w:pPr>
              <w:pStyle w:val="tabela11"/>
            </w:pPr>
            <w:r w:rsidRPr="00960058">
              <w:t>Utrzymanie gatunku na co najmniej 6 stanowiskach w obszarze</w:t>
            </w:r>
            <w:r w:rsidRPr="00960058">
              <w:rPr>
                <w:color w:val="00B050"/>
              </w:rPr>
              <w:t>.</w:t>
            </w:r>
          </w:p>
        </w:tc>
        <w:tc>
          <w:tcPr>
            <w:tcW w:w="2057"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10 lat</w:t>
            </w:r>
          </w:p>
        </w:tc>
      </w:tr>
      <w:tr w:rsidR="009E1DEE" w:rsidRPr="00960058" w:rsidTr="0063707C">
        <w:tc>
          <w:tcPr>
            <w:tcW w:w="567" w:type="dxa"/>
            <w:vMerge/>
            <w:shd w:val="clear" w:color="auto" w:fill="auto"/>
            <w:noWrap/>
            <w:vAlign w:val="center"/>
          </w:tcPr>
          <w:p w:rsidR="009E1DEE" w:rsidRPr="00960058" w:rsidRDefault="009E1DEE" w:rsidP="0063707C">
            <w:pPr>
              <w:pStyle w:val="tabela11"/>
              <w:numPr>
                <w:ilvl w:val="0"/>
                <w:numId w:val="41"/>
              </w:numPr>
              <w:ind w:left="357" w:hanging="357"/>
            </w:pPr>
          </w:p>
        </w:tc>
        <w:tc>
          <w:tcPr>
            <w:tcW w:w="2689" w:type="dxa"/>
            <w:vMerge/>
            <w:shd w:val="clear" w:color="auto" w:fill="auto"/>
            <w:noWrap/>
            <w:vAlign w:val="center"/>
          </w:tcPr>
          <w:p w:rsidR="009E1DEE" w:rsidRPr="00960058" w:rsidRDefault="009E1DEE"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Siedlisko</w:t>
            </w:r>
          </w:p>
        </w:tc>
        <w:tc>
          <w:tcPr>
            <w:tcW w:w="6312" w:type="dxa"/>
            <w:tcBorders>
              <w:top w:val="single" w:sz="4" w:space="0" w:color="auto"/>
              <w:left w:val="single" w:sz="4" w:space="0" w:color="auto"/>
              <w:bottom w:val="single" w:sz="4" w:space="0" w:color="auto"/>
              <w:right w:val="single" w:sz="4" w:space="0" w:color="auto"/>
            </w:tcBorders>
            <w:noWrap/>
            <w:vAlign w:val="center"/>
          </w:tcPr>
          <w:p w:rsidR="009E1DEE" w:rsidRPr="00960058" w:rsidRDefault="009E1DEE" w:rsidP="0063707C">
            <w:pPr>
              <w:pStyle w:val="tabela11"/>
            </w:pPr>
            <w:r w:rsidRPr="00960058">
              <w:t>Utrzymanie stanu ochrony siedliska na poziomie oceny U1 poprzez wznowienie/utrzymanie ekstensywnego sposobu użytkowania na zmiennowilgotnych łąkach trzęślicowych (6410) i niżowych i górskich świeżych łąkach użytkowanych ekstensywnie (6510).</w:t>
            </w:r>
          </w:p>
        </w:tc>
        <w:tc>
          <w:tcPr>
            <w:tcW w:w="2057"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10 lat</w:t>
            </w:r>
          </w:p>
        </w:tc>
      </w:tr>
      <w:tr w:rsidR="009E1DEE" w:rsidRPr="00960058" w:rsidTr="0063707C">
        <w:tc>
          <w:tcPr>
            <w:tcW w:w="567" w:type="dxa"/>
            <w:vMerge/>
            <w:shd w:val="clear" w:color="auto" w:fill="auto"/>
            <w:noWrap/>
            <w:vAlign w:val="center"/>
          </w:tcPr>
          <w:p w:rsidR="009E1DEE" w:rsidRPr="00960058" w:rsidRDefault="009E1DEE" w:rsidP="0063707C">
            <w:pPr>
              <w:pStyle w:val="tabela11"/>
              <w:numPr>
                <w:ilvl w:val="0"/>
                <w:numId w:val="41"/>
              </w:numPr>
              <w:ind w:left="357" w:hanging="357"/>
            </w:pPr>
          </w:p>
        </w:tc>
        <w:tc>
          <w:tcPr>
            <w:tcW w:w="2689" w:type="dxa"/>
            <w:vMerge/>
            <w:shd w:val="clear" w:color="auto" w:fill="auto"/>
            <w:noWrap/>
            <w:vAlign w:val="center"/>
          </w:tcPr>
          <w:p w:rsidR="009E1DEE" w:rsidRPr="00960058" w:rsidRDefault="009E1DEE" w:rsidP="0063707C">
            <w:pPr>
              <w:pStyle w:val="tabela11"/>
            </w:pPr>
          </w:p>
        </w:tc>
        <w:tc>
          <w:tcPr>
            <w:tcW w:w="2551"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Perspektywy zachowania</w:t>
            </w:r>
          </w:p>
        </w:tc>
        <w:tc>
          <w:tcPr>
            <w:tcW w:w="6312" w:type="dxa"/>
            <w:tcBorders>
              <w:top w:val="single" w:sz="4" w:space="0" w:color="auto"/>
              <w:left w:val="single" w:sz="4" w:space="0" w:color="auto"/>
              <w:bottom w:val="single" w:sz="4" w:space="0" w:color="auto"/>
              <w:right w:val="single" w:sz="4" w:space="0" w:color="auto"/>
            </w:tcBorders>
            <w:noWrap/>
            <w:vAlign w:val="center"/>
          </w:tcPr>
          <w:p w:rsidR="009E1DEE" w:rsidRPr="00960058" w:rsidRDefault="009E1DEE" w:rsidP="0063707C">
            <w:pPr>
              <w:pStyle w:val="tabela11"/>
            </w:pPr>
            <w:r w:rsidRPr="00960058">
              <w:t xml:space="preserve">Utrzymanie parametru </w:t>
            </w:r>
            <w:r w:rsidRPr="00960058">
              <w:rPr>
                <w:i/>
                <w:iCs/>
              </w:rPr>
              <w:t>Perspektywy zachowania</w:t>
            </w:r>
            <w:r w:rsidRPr="00960058">
              <w:t xml:space="preserve"> co najmniej na poziomie oceny U1.</w:t>
            </w:r>
          </w:p>
        </w:tc>
        <w:tc>
          <w:tcPr>
            <w:tcW w:w="2057" w:type="dxa"/>
            <w:tcBorders>
              <w:top w:val="single" w:sz="4" w:space="0" w:color="auto"/>
              <w:left w:val="single" w:sz="4" w:space="0" w:color="auto"/>
              <w:bottom w:val="single" w:sz="4" w:space="0" w:color="auto"/>
              <w:right w:val="single" w:sz="4" w:space="0" w:color="auto"/>
            </w:tcBorders>
            <w:vAlign w:val="center"/>
          </w:tcPr>
          <w:p w:rsidR="009E1DEE" w:rsidRPr="00960058" w:rsidRDefault="009E1DEE" w:rsidP="0063707C">
            <w:pPr>
              <w:pStyle w:val="tabela11"/>
            </w:pPr>
            <w:r w:rsidRPr="00960058">
              <w:t>10 lat</w:t>
            </w:r>
          </w:p>
        </w:tc>
      </w:tr>
      <w:tr w:rsidR="004F4126" w:rsidRPr="00960058" w:rsidTr="0063707C">
        <w:tc>
          <w:tcPr>
            <w:tcW w:w="567" w:type="dxa"/>
            <w:vMerge w:val="restart"/>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vMerge w:val="restart"/>
            <w:shd w:val="clear" w:color="auto" w:fill="auto"/>
            <w:noWrap/>
            <w:vAlign w:val="center"/>
            <w:hideMark/>
          </w:tcPr>
          <w:p w:rsidR="004F4126" w:rsidRPr="00420A9B" w:rsidRDefault="004F4126" w:rsidP="0063707C">
            <w:pPr>
              <w:pStyle w:val="tabela11"/>
            </w:pPr>
            <w:r w:rsidRPr="00420A9B">
              <w:t xml:space="preserve">1130 boleń </w:t>
            </w:r>
            <w:r w:rsidRPr="00420A9B">
              <w:rPr>
                <w:i/>
              </w:rPr>
              <w:t>Aspius aspius</w:t>
            </w:r>
          </w:p>
        </w:tc>
        <w:tc>
          <w:tcPr>
            <w:tcW w:w="2551" w:type="dxa"/>
            <w:shd w:val="clear" w:color="auto" w:fill="auto"/>
            <w:vAlign w:val="center"/>
          </w:tcPr>
          <w:p w:rsidR="004F4126" w:rsidRPr="00420A9B" w:rsidRDefault="004F4126" w:rsidP="0063707C">
            <w:pPr>
              <w:pStyle w:val="tabela11"/>
            </w:pPr>
            <w:r w:rsidRPr="00420A9B">
              <w:t>Populacja</w:t>
            </w:r>
          </w:p>
        </w:tc>
        <w:tc>
          <w:tcPr>
            <w:tcW w:w="6312" w:type="dxa"/>
            <w:shd w:val="clear" w:color="auto" w:fill="auto"/>
            <w:noWrap/>
            <w:vAlign w:val="center"/>
            <w:hideMark/>
          </w:tcPr>
          <w:p w:rsidR="004F4126" w:rsidRPr="00420A9B" w:rsidRDefault="004F4126" w:rsidP="0063707C">
            <w:pPr>
              <w:pStyle w:val="tabela11"/>
            </w:pPr>
            <w:r w:rsidRPr="00420A9B">
              <w:t>Utrzymanie populacji gatunku w obszarze.</w:t>
            </w:r>
          </w:p>
          <w:p w:rsidR="004F4126" w:rsidRPr="00420A9B" w:rsidRDefault="004F4126" w:rsidP="0063707C">
            <w:pPr>
              <w:pStyle w:val="tabela11"/>
            </w:pPr>
            <w:r w:rsidRPr="00420A9B">
              <w:t>Występowanie gatunku na min. 10 stanowiskach.</w:t>
            </w:r>
          </w:p>
        </w:tc>
        <w:tc>
          <w:tcPr>
            <w:tcW w:w="2057" w:type="dxa"/>
            <w:shd w:val="clear" w:color="auto" w:fill="auto"/>
            <w:vAlign w:val="center"/>
          </w:tcPr>
          <w:p w:rsidR="004F4126" w:rsidRPr="00420A9B" w:rsidRDefault="004F4126" w:rsidP="0063707C">
            <w:pPr>
              <w:pStyle w:val="tabela11"/>
            </w:pPr>
            <w:r w:rsidRPr="00420A9B">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420A9B" w:rsidRDefault="004F4126" w:rsidP="0063707C">
            <w:pPr>
              <w:pStyle w:val="tabela11"/>
            </w:pPr>
          </w:p>
        </w:tc>
        <w:tc>
          <w:tcPr>
            <w:tcW w:w="2551" w:type="dxa"/>
            <w:shd w:val="clear" w:color="auto" w:fill="auto"/>
            <w:vAlign w:val="center"/>
          </w:tcPr>
          <w:p w:rsidR="004F4126" w:rsidRPr="00420A9B" w:rsidRDefault="004F4126" w:rsidP="0063707C">
            <w:pPr>
              <w:pStyle w:val="tabela11"/>
            </w:pPr>
            <w:r w:rsidRPr="00420A9B">
              <w:t>Jakość hydromorfologiczna</w:t>
            </w:r>
          </w:p>
        </w:tc>
        <w:tc>
          <w:tcPr>
            <w:tcW w:w="6312" w:type="dxa"/>
            <w:shd w:val="clear" w:color="auto" w:fill="auto"/>
            <w:noWrap/>
            <w:vAlign w:val="center"/>
          </w:tcPr>
          <w:p w:rsidR="004F4126" w:rsidRPr="00420A9B" w:rsidRDefault="004F4126" w:rsidP="0063707C">
            <w:pPr>
              <w:pStyle w:val="tabela11"/>
            </w:pPr>
            <w:r w:rsidRPr="00420A9B">
              <w:t xml:space="preserve">Utrzymanie wskaźnika na poziomie oceny FV.  Średnia  z ocen 6 elementów hydromorfologicznych: geometria koryta, substrat denny, charakterystyka przepływu, charakter i modyfikacja brzegów, mobilność koryta oraz ciągłość cieku: 1,0-2,5 pkt. </w:t>
            </w:r>
          </w:p>
        </w:tc>
        <w:tc>
          <w:tcPr>
            <w:tcW w:w="2057" w:type="dxa"/>
            <w:shd w:val="clear" w:color="auto" w:fill="auto"/>
            <w:vAlign w:val="center"/>
          </w:tcPr>
          <w:p w:rsidR="004F4126" w:rsidRPr="00420A9B" w:rsidRDefault="004F4126" w:rsidP="0063707C">
            <w:pPr>
              <w:pStyle w:val="tabela11"/>
            </w:pPr>
            <w:r w:rsidRPr="00420A9B">
              <w:t>10 lat</w:t>
            </w:r>
          </w:p>
        </w:tc>
      </w:tr>
      <w:tr w:rsidR="004D356E" w:rsidRPr="00960058" w:rsidTr="0063707C">
        <w:tc>
          <w:tcPr>
            <w:tcW w:w="567" w:type="dxa"/>
            <w:vMerge w:val="restart"/>
            <w:shd w:val="clear" w:color="auto" w:fill="auto"/>
            <w:noWrap/>
            <w:vAlign w:val="center"/>
            <w:hideMark/>
          </w:tcPr>
          <w:p w:rsidR="004D356E" w:rsidRPr="00960058" w:rsidRDefault="004D356E" w:rsidP="0063707C">
            <w:pPr>
              <w:pStyle w:val="tabela11"/>
              <w:numPr>
                <w:ilvl w:val="0"/>
                <w:numId w:val="41"/>
              </w:numPr>
              <w:ind w:left="357" w:hanging="357"/>
            </w:pPr>
          </w:p>
        </w:tc>
        <w:tc>
          <w:tcPr>
            <w:tcW w:w="2689" w:type="dxa"/>
            <w:vMerge w:val="restart"/>
            <w:shd w:val="clear" w:color="auto" w:fill="auto"/>
            <w:noWrap/>
            <w:vAlign w:val="center"/>
            <w:hideMark/>
          </w:tcPr>
          <w:p w:rsidR="004D356E" w:rsidRPr="00420A9B" w:rsidRDefault="004D356E" w:rsidP="0063707C">
            <w:pPr>
              <w:pStyle w:val="tabela11"/>
            </w:pPr>
            <w:r w:rsidRPr="00420A9B">
              <w:rPr>
                <w:rStyle w:val="st"/>
              </w:rPr>
              <w:t xml:space="preserve">1145 </w:t>
            </w:r>
            <w:r w:rsidRPr="00420A9B">
              <w:t xml:space="preserve">piskorz  </w:t>
            </w:r>
            <w:r w:rsidRPr="00420A9B">
              <w:rPr>
                <w:i/>
              </w:rPr>
              <w:t>Misgurnus fossilis</w:t>
            </w:r>
          </w:p>
        </w:tc>
        <w:tc>
          <w:tcPr>
            <w:tcW w:w="2551" w:type="dxa"/>
            <w:shd w:val="clear" w:color="auto" w:fill="auto"/>
            <w:vAlign w:val="center"/>
          </w:tcPr>
          <w:p w:rsidR="004D356E" w:rsidRPr="00420A9B" w:rsidRDefault="004D356E" w:rsidP="0063707C">
            <w:pPr>
              <w:pStyle w:val="tabela11"/>
            </w:pPr>
            <w:r w:rsidRPr="00420A9B">
              <w:t>Populacja</w:t>
            </w:r>
          </w:p>
        </w:tc>
        <w:tc>
          <w:tcPr>
            <w:tcW w:w="6312" w:type="dxa"/>
            <w:shd w:val="clear" w:color="auto" w:fill="auto"/>
            <w:noWrap/>
            <w:vAlign w:val="center"/>
            <w:hideMark/>
          </w:tcPr>
          <w:p w:rsidR="004D356E" w:rsidRPr="00420A9B" w:rsidRDefault="004D356E" w:rsidP="0063707C">
            <w:pPr>
              <w:pStyle w:val="tabela11"/>
            </w:pPr>
            <w:r w:rsidRPr="00420A9B">
              <w:t>Zachowanie populacji gatunku w obszarze.</w:t>
            </w:r>
          </w:p>
          <w:p w:rsidR="004D356E" w:rsidRPr="00420A9B" w:rsidRDefault="004D356E" w:rsidP="0063707C">
            <w:pPr>
              <w:pStyle w:val="tabela11"/>
            </w:pPr>
            <w:r w:rsidRPr="00420A9B">
              <w:t xml:space="preserve">Występowanie gatunku na min. </w:t>
            </w:r>
            <w:r w:rsidR="00125B25" w:rsidRPr="00420A9B">
              <w:t>5</w:t>
            </w:r>
            <w:r w:rsidRPr="00420A9B">
              <w:t xml:space="preserve"> stanowiskach.</w:t>
            </w:r>
          </w:p>
        </w:tc>
        <w:tc>
          <w:tcPr>
            <w:tcW w:w="2057" w:type="dxa"/>
            <w:shd w:val="clear" w:color="auto" w:fill="auto"/>
            <w:vAlign w:val="center"/>
          </w:tcPr>
          <w:p w:rsidR="004D356E" w:rsidRPr="00420A9B" w:rsidRDefault="004D356E" w:rsidP="0063707C">
            <w:pPr>
              <w:pStyle w:val="tabela11"/>
            </w:pPr>
            <w:r w:rsidRPr="00420A9B">
              <w:t>10 lat</w:t>
            </w:r>
          </w:p>
        </w:tc>
      </w:tr>
      <w:tr w:rsidR="004D356E" w:rsidRPr="00960058" w:rsidTr="0063707C">
        <w:tc>
          <w:tcPr>
            <w:tcW w:w="567" w:type="dxa"/>
            <w:vMerge/>
            <w:shd w:val="clear" w:color="auto" w:fill="auto"/>
            <w:noWrap/>
            <w:vAlign w:val="center"/>
          </w:tcPr>
          <w:p w:rsidR="004D356E" w:rsidRPr="00960058" w:rsidRDefault="004D356E" w:rsidP="0063707C">
            <w:pPr>
              <w:pStyle w:val="tabela11"/>
              <w:numPr>
                <w:ilvl w:val="0"/>
                <w:numId w:val="41"/>
              </w:numPr>
              <w:ind w:left="357" w:hanging="357"/>
              <w:rPr>
                <w:highlight w:val="yellow"/>
              </w:rPr>
            </w:pPr>
          </w:p>
        </w:tc>
        <w:tc>
          <w:tcPr>
            <w:tcW w:w="2689" w:type="dxa"/>
            <w:vMerge/>
            <w:shd w:val="clear" w:color="auto" w:fill="auto"/>
            <w:noWrap/>
            <w:vAlign w:val="center"/>
          </w:tcPr>
          <w:p w:rsidR="004D356E" w:rsidRPr="00420A9B" w:rsidRDefault="004D356E" w:rsidP="0063707C">
            <w:pPr>
              <w:pStyle w:val="tabela11"/>
            </w:pPr>
          </w:p>
        </w:tc>
        <w:tc>
          <w:tcPr>
            <w:tcW w:w="2551" w:type="dxa"/>
            <w:shd w:val="clear" w:color="auto" w:fill="auto"/>
            <w:vAlign w:val="center"/>
          </w:tcPr>
          <w:p w:rsidR="004D356E" w:rsidRPr="00420A9B" w:rsidRDefault="004D356E" w:rsidP="0063707C">
            <w:pPr>
              <w:pStyle w:val="tabela11"/>
            </w:pPr>
            <w:r w:rsidRPr="00420A9B">
              <w:t xml:space="preserve">Jakość hydromorfologiczna </w:t>
            </w:r>
          </w:p>
        </w:tc>
        <w:tc>
          <w:tcPr>
            <w:tcW w:w="6312" w:type="dxa"/>
            <w:shd w:val="clear" w:color="auto" w:fill="auto"/>
            <w:noWrap/>
            <w:vAlign w:val="center"/>
          </w:tcPr>
          <w:p w:rsidR="004D356E" w:rsidRPr="00420A9B" w:rsidRDefault="004D356E" w:rsidP="0063707C">
            <w:pPr>
              <w:pStyle w:val="tabela11"/>
            </w:pPr>
            <w:r w:rsidRPr="00420A9B">
              <w:t>Utrzymanie wskaźnika na poziomie  oceny FV. Średnia  z ocen 6 elementów hydromorfologicznych: geometria koryta, substrat denny, charakterystyka przepływu, charakter i modyfikacja brzegów, mobilność koryta oraz ciągłość cieku: 1,0-2,5 pkt.</w:t>
            </w:r>
          </w:p>
        </w:tc>
        <w:tc>
          <w:tcPr>
            <w:tcW w:w="2057" w:type="dxa"/>
            <w:shd w:val="clear" w:color="auto" w:fill="auto"/>
            <w:vAlign w:val="center"/>
          </w:tcPr>
          <w:p w:rsidR="004D356E" w:rsidRPr="00420A9B" w:rsidRDefault="004D356E" w:rsidP="0063707C">
            <w:pPr>
              <w:pStyle w:val="tabela11"/>
            </w:pPr>
            <w:r w:rsidRPr="00420A9B">
              <w:t>10 lat</w:t>
            </w:r>
          </w:p>
        </w:tc>
      </w:tr>
      <w:tr w:rsidR="004D356E" w:rsidRPr="00960058" w:rsidTr="0063707C">
        <w:tc>
          <w:tcPr>
            <w:tcW w:w="567" w:type="dxa"/>
            <w:vMerge w:val="restart"/>
            <w:shd w:val="clear" w:color="auto" w:fill="auto"/>
            <w:noWrap/>
            <w:vAlign w:val="center"/>
            <w:hideMark/>
          </w:tcPr>
          <w:p w:rsidR="004D356E" w:rsidRPr="00960058" w:rsidRDefault="004D356E" w:rsidP="0063707C">
            <w:pPr>
              <w:pStyle w:val="tabela11"/>
              <w:numPr>
                <w:ilvl w:val="0"/>
                <w:numId w:val="41"/>
              </w:numPr>
              <w:ind w:left="357" w:hanging="357"/>
            </w:pPr>
          </w:p>
        </w:tc>
        <w:tc>
          <w:tcPr>
            <w:tcW w:w="2689" w:type="dxa"/>
            <w:vMerge w:val="restart"/>
            <w:shd w:val="clear" w:color="auto" w:fill="auto"/>
            <w:noWrap/>
            <w:vAlign w:val="center"/>
            <w:hideMark/>
          </w:tcPr>
          <w:p w:rsidR="004D356E" w:rsidRPr="00420A9B" w:rsidRDefault="004D356E" w:rsidP="0063707C">
            <w:pPr>
              <w:pStyle w:val="tabela11"/>
            </w:pPr>
            <w:r w:rsidRPr="00420A9B">
              <w:t xml:space="preserve">1146 koza złotawa </w:t>
            </w:r>
            <w:r w:rsidRPr="00420A9B">
              <w:rPr>
                <w:rStyle w:val="WW8Num25z2"/>
                <w:rFonts w:ascii="Times New Roman" w:hAnsi="Times New Roman"/>
              </w:rPr>
              <w:t xml:space="preserve"> </w:t>
            </w:r>
            <w:r w:rsidRPr="00420A9B">
              <w:rPr>
                <w:rStyle w:val="Uwydatnienie"/>
                <w:iCs w:val="0"/>
              </w:rPr>
              <w:t>Sabaneje</w:t>
            </w:r>
            <w:r w:rsidR="00605DFA" w:rsidRPr="00420A9B">
              <w:rPr>
                <w:rStyle w:val="Uwydatnienie"/>
                <w:iCs w:val="0"/>
              </w:rPr>
              <w:t>w</w:t>
            </w:r>
            <w:r w:rsidRPr="00420A9B">
              <w:rPr>
                <w:rStyle w:val="Uwydatnienie"/>
                <w:iCs w:val="0"/>
              </w:rPr>
              <w:t>ia aurata</w:t>
            </w:r>
          </w:p>
        </w:tc>
        <w:tc>
          <w:tcPr>
            <w:tcW w:w="2551" w:type="dxa"/>
            <w:shd w:val="clear" w:color="auto" w:fill="auto"/>
            <w:vAlign w:val="center"/>
          </w:tcPr>
          <w:p w:rsidR="004D356E" w:rsidRPr="00420A9B" w:rsidRDefault="004D356E" w:rsidP="0063707C">
            <w:pPr>
              <w:pStyle w:val="tabela11"/>
            </w:pPr>
            <w:r w:rsidRPr="00420A9B">
              <w:t>Populacja</w:t>
            </w:r>
          </w:p>
        </w:tc>
        <w:tc>
          <w:tcPr>
            <w:tcW w:w="6312" w:type="dxa"/>
            <w:shd w:val="clear" w:color="auto" w:fill="auto"/>
            <w:noWrap/>
            <w:vAlign w:val="center"/>
            <w:hideMark/>
          </w:tcPr>
          <w:p w:rsidR="004D356E" w:rsidRPr="00420A9B" w:rsidRDefault="004D356E" w:rsidP="0063707C">
            <w:pPr>
              <w:pStyle w:val="tabela11"/>
            </w:pPr>
            <w:r w:rsidRPr="00420A9B">
              <w:t>Zachowanie populacji gatunku w obszarze.</w:t>
            </w:r>
          </w:p>
          <w:p w:rsidR="004D356E" w:rsidRPr="00420A9B" w:rsidRDefault="004D356E" w:rsidP="0063707C">
            <w:pPr>
              <w:pStyle w:val="tabela11"/>
            </w:pPr>
            <w:r w:rsidRPr="00420A9B">
              <w:t xml:space="preserve">Występowanie gatunku na min. </w:t>
            </w:r>
            <w:r w:rsidR="00125B25" w:rsidRPr="00420A9B">
              <w:t xml:space="preserve">1 </w:t>
            </w:r>
            <w:r w:rsidRPr="00420A9B">
              <w:t>stanowisk</w:t>
            </w:r>
            <w:r w:rsidR="00125B25" w:rsidRPr="00420A9B">
              <w:t>u</w:t>
            </w:r>
            <w:r w:rsidRPr="00420A9B">
              <w:t>.</w:t>
            </w:r>
          </w:p>
        </w:tc>
        <w:tc>
          <w:tcPr>
            <w:tcW w:w="2057" w:type="dxa"/>
            <w:shd w:val="clear" w:color="auto" w:fill="auto"/>
            <w:vAlign w:val="center"/>
          </w:tcPr>
          <w:p w:rsidR="004D356E" w:rsidRPr="00420A9B" w:rsidRDefault="004D356E" w:rsidP="0063707C">
            <w:pPr>
              <w:pStyle w:val="tabela11"/>
            </w:pPr>
            <w:r w:rsidRPr="00420A9B">
              <w:t>10 lat</w:t>
            </w:r>
          </w:p>
        </w:tc>
      </w:tr>
      <w:tr w:rsidR="004D356E" w:rsidRPr="00960058" w:rsidTr="0063707C">
        <w:tc>
          <w:tcPr>
            <w:tcW w:w="567" w:type="dxa"/>
            <w:vMerge/>
            <w:shd w:val="clear" w:color="auto" w:fill="auto"/>
            <w:noWrap/>
            <w:vAlign w:val="center"/>
          </w:tcPr>
          <w:p w:rsidR="004D356E" w:rsidRPr="00960058" w:rsidRDefault="004D356E" w:rsidP="0063707C">
            <w:pPr>
              <w:pStyle w:val="tabela11"/>
              <w:numPr>
                <w:ilvl w:val="0"/>
                <w:numId w:val="41"/>
              </w:numPr>
              <w:ind w:left="357" w:hanging="357"/>
              <w:rPr>
                <w:highlight w:val="yellow"/>
              </w:rPr>
            </w:pPr>
          </w:p>
        </w:tc>
        <w:tc>
          <w:tcPr>
            <w:tcW w:w="2689" w:type="dxa"/>
            <w:vMerge/>
            <w:shd w:val="clear" w:color="auto" w:fill="auto"/>
            <w:noWrap/>
            <w:vAlign w:val="center"/>
          </w:tcPr>
          <w:p w:rsidR="004D356E" w:rsidRPr="00420A9B" w:rsidRDefault="004D356E" w:rsidP="0063707C">
            <w:pPr>
              <w:pStyle w:val="tabela11"/>
            </w:pPr>
          </w:p>
        </w:tc>
        <w:tc>
          <w:tcPr>
            <w:tcW w:w="2551" w:type="dxa"/>
            <w:shd w:val="clear" w:color="auto" w:fill="auto"/>
            <w:vAlign w:val="center"/>
          </w:tcPr>
          <w:p w:rsidR="004D356E" w:rsidRPr="00420A9B" w:rsidRDefault="004D356E" w:rsidP="0063707C">
            <w:pPr>
              <w:pStyle w:val="tabela11"/>
            </w:pPr>
            <w:r w:rsidRPr="00420A9B">
              <w:t xml:space="preserve">Jakość hydromorfologiczna </w:t>
            </w:r>
          </w:p>
        </w:tc>
        <w:tc>
          <w:tcPr>
            <w:tcW w:w="6312" w:type="dxa"/>
            <w:shd w:val="clear" w:color="auto" w:fill="auto"/>
            <w:noWrap/>
            <w:vAlign w:val="center"/>
          </w:tcPr>
          <w:p w:rsidR="004D356E" w:rsidRPr="00420A9B" w:rsidRDefault="004D356E" w:rsidP="0063707C">
            <w:pPr>
              <w:pStyle w:val="tabela11"/>
            </w:pPr>
            <w:r w:rsidRPr="00420A9B">
              <w:t>Utrzymanie wskaźnika na poziomie  oceny FV. Średnia  z ocen 6 elementów hydromorfologicznych: geometria koryta, substrat denny, charakterystyka przepływu, charakter i modyfikacja brzegów, mobilność koryta oraz ciągłość cieku: 1,0-2,5 pkt.</w:t>
            </w:r>
          </w:p>
        </w:tc>
        <w:tc>
          <w:tcPr>
            <w:tcW w:w="2057" w:type="dxa"/>
            <w:shd w:val="clear" w:color="auto" w:fill="auto"/>
            <w:vAlign w:val="center"/>
          </w:tcPr>
          <w:p w:rsidR="004D356E" w:rsidRPr="00420A9B" w:rsidRDefault="004D356E" w:rsidP="0063707C">
            <w:pPr>
              <w:pStyle w:val="tabela11"/>
            </w:pPr>
            <w:r w:rsidRPr="00420A9B">
              <w:t>10 lat</w:t>
            </w:r>
          </w:p>
        </w:tc>
      </w:tr>
      <w:tr w:rsidR="004D356E" w:rsidRPr="00960058" w:rsidTr="0063707C">
        <w:tc>
          <w:tcPr>
            <w:tcW w:w="567" w:type="dxa"/>
            <w:vMerge w:val="restart"/>
            <w:shd w:val="clear" w:color="auto" w:fill="auto"/>
            <w:noWrap/>
            <w:vAlign w:val="center"/>
            <w:hideMark/>
          </w:tcPr>
          <w:p w:rsidR="004D356E" w:rsidRPr="00960058" w:rsidRDefault="004D356E" w:rsidP="0063707C">
            <w:pPr>
              <w:pStyle w:val="tabela11"/>
              <w:numPr>
                <w:ilvl w:val="0"/>
                <w:numId w:val="41"/>
              </w:numPr>
              <w:ind w:left="357" w:hanging="357"/>
            </w:pPr>
          </w:p>
        </w:tc>
        <w:tc>
          <w:tcPr>
            <w:tcW w:w="2689" w:type="dxa"/>
            <w:vMerge w:val="restart"/>
            <w:shd w:val="clear" w:color="auto" w:fill="auto"/>
            <w:noWrap/>
            <w:vAlign w:val="center"/>
            <w:hideMark/>
          </w:tcPr>
          <w:p w:rsidR="004D356E" w:rsidRPr="00420A9B" w:rsidRDefault="004D356E" w:rsidP="0063707C">
            <w:pPr>
              <w:pStyle w:val="tabela11"/>
            </w:pPr>
            <w:r w:rsidRPr="00420A9B">
              <w:rPr>
                <w:rStyle w:val="st"/>
              </w:rPr>
              <w:t xml:space="preserve">1149 </w:t>
            </w:r>
            <w:r w:rsidRPr="00420A9B">
              <w:t xml:space="preserve">koza </w:t>
            </w:r>
            <w:r w:rsidRPr="00420A9B">
              <w:rPr>
                <w:rStyle w:val="WW8Num25z2"/>
                <w:rFonts w:ascii="Times New Roman" w:hAnsi="Times New Roman"/>
              </w:rPr>
              <w:t xml:space="preserve"> </w:t>
            </w:r>
            <w:r w:rsidRPr="00420A9B">
              <w:t xml:space="preserve"> </w:t>
            </w:r>
            <w:r w:rsidRPr="00420A9B">
              <w:rPr>
                <w:i/>
              </w:rPr>
              <w:t>Cobitis taenia</w:t>
            </w:r>
          </w:p>
        </w:tc>
        <w:tc>
          <w:tcPr>
            <w:tcW w:w="2551" w:type="dxa"/>
            <w:shd w:val="clear" w:color="auto" w:fill="auto"/>
            <w:vAlign w:val="center"/>
          </w:tcPr>
          <w:p w:rsidR="004D356E" w:rsidRPr="00420A9B" w:rsidRDefault="004D356E" w:rsidP="0063707C">
            <w:pPr>
              <w:pStyle w:val="tabela11"/>
            </w:pPr>
            <w:r w:rsidRPr="00420A9B">
              <w:t>Populacja</w:t>
            </w:r>
          </w:p>
        </w:tc>
        <w:tc>
          <w:tcPr>
            <w:tcW w:w="6312" w:type="dxa"/>
            <w:shd w:val="clear" w:color="auto" w:fill="auto"/>
            <w:noWrap/>
            <w:vAlign w:val="center"/>
            <w:hideMark/>
          </w:tcPr>
          <w:p w:rsidR="004D356E" w:rsidRPr="00420A9B" w:rsidRDefault="004D356E" w:rsidP="0063707C">
            <w:pPr>
              <w:pStyle w:val="tabela11"/>
            </w:pPr>
            <w:r w:rsidRPr="00420A9B">
              <w:t>Zachowanie populacji gatunku w obszarze.</w:t>
            </w:r>
          </w:p>
          <w:p w:rsidR="004D356E" w:rsidRPr="00420A9B" w:rsidRDefault="004D356E" w:rsidP="0063707C">
            <w:pPr>
              <w:pStyle w:val="tabela11"/>
            </w:pPr>
            <w:r w:rsidRPr="00420A9B">
              <w:t xml:space="preserve">Występowanie gatunku na min. </w:t>
            </w:r>
            <w:r w:rsidR="00125B25" w:rsidRPr="00420A9B">
              <w:t>10</w:t>
            </w:r>
            <w:r w:rsidRPr="00420A9B">
              <w:t xml:space="preserve"> stanowiskach.</w:t>
            </w:r>
          </w:p>
        </w:tc>
        <w:tc>
          <w:tcPr>
            <w:tcW w:w="2057" w:type="dxa"/>
            <w:shd w:val="clear" w:color="auto" w:fill="auto"/>
            <w:vAlign w:val="center"/>
          </w:tcPr>
          <w:p w:rsidR="004D356E" w:rsidRPr="00420A9B" w:rsidRDefault="004D356E" w:rsidP="0063707C">
            <w:pPr>
              <w:pStyle w:val="tabela11"/>
            </w:pPr>
            <w:r w:rsidRPr="00420A9B">
              <w:t>10 lat</w:t>
            </w:r>
          </w:p>
        </w:tc>
      </w:tr>
      <w:tr w:rsidR="004D356E" w:rsidRPr="00960058" w:rsidTr="0063707C">
        <w:tc>
          <w:tcPr>
            <w:tcW w:w="567" w:type="dxa"/>
            <w:vMerge/>
            <w:shd w:val="clear" w:color="auto" w:fill="auto"/>
            <w:noWrap/>
            <w:vAlign w:val="center"/>
          </w:tcPr>
          <w:p w:rsidR="004D356E" w:rsidRPr="00960058" w:rsidRDefault="004D356E" w:rsidP="0063707C">
            <w:pPr>
              <w:pStyle w:val="tabela11"/>
              <w:numPr>
                <w:ilvl w:val="0"/>
                <w:numId w:val="41"/>
              </w:numPr>
              <w:ind w:left="357" w:hanging="357"/>
              <w:rPr>
                <w:highlight w:val="yellow"/>
              </w:rPr>
            </w:pPr>
          </w:p>
        </w:tc>
        <w:tc>
          <w:tcPr>
            <w:tcW w:w="2689" w:type="dxa"/>
            <w:vMerge/>
            <w:shd w:val="clear" w:color="auto" w:fill="auto"/>
            <w:noWrap/>
            <w:vAlign w:val="center"/>
          </w:tcPr>
          <w:p w:rsidR="004D356E" w:rsidRPr="00420A9B" w:rsidRDefault="004D356E" w:rsidP="0063707C">
            <w:pPr>
              <w:pStyle w:val="tabela11"/>
            </w:pPr>
          </w:p>
        </w:tc>
        <w:tc>
          <w:tcPr>
            <w:tcW w:w="2551" w:type="dxa"/>
            <w:shd w:val="clear" w:color="auto" w:fill="auto"/>
            <w:vAlign w:val="center"/>
          </w:tcPr>
          <w:p w:rsidR="004D356E" w:rsidRPr="00420A9B" w:rsidRDefault="004D356E" w:rsidP="0063707C">
            <w:pPr>
              <w:pStyle w:val="tabela11"/>
            </w:pPr>
            <w:r w:rsidRPr="00420A9B">
              <w:t xml:space="preserve">Jakość hydromorfologiczna </w:t>
            </w:r>
          </w:p>
        </w:tc>
        <w:tc>
          <w:tcPr>
            <w:tcW w:w="6312" w:type="dxa"/>
            <w:shd w:val="clear" w:color="auto" w:fill="auto"/>
            <w:noWrap/>
            <w:vAlign w:val="center"/>
          </w:tcPr>
          <w:p w:rsidR="004D356E" w:rsidRPr="00420A9B" w:rsidRDefault="004D356E" w:rsidP="0063707C">
            <w:pPr>
              <w:pStyle w:val="tabela11"/>
            </w:pPr>
            <w:r w:rsidRPr="00420A9B">
              <w:t>Utrzymanie wskaźnika na poziomie  oceny FV. Średnia  z ocen 6 elementów hydromorfologicznych: geometria koryta, substrat denny, charakterystyka przepływu, charakter i modyfikacja brzegów, mobilność koryta oraz ciągłość cieku: 1,0-2,5 pkt.</w:t>
            </w:r>
          </w:p>
        </w:tc>
        <w:tc>
          <w:tcPr>
            <w:tcW w:w="2057" w:type="dxa"/>
            <w:shd w:val="clear" w:color="auto" w:fill="auto"/>
            <w:vAlign w:val="center"/>
          </w:tcPr>
          <w:p w:rsidR="004D356E" w:rsidRPr="00420A9B" w:rsidRDefault="004D356E" w:rsidP="0063707C">
            <w:pPr>
              <w:pStyle w:val="tabela11"/>
            </w:pPr>
            <w:r w:rsidRPr="00420A9B">
              <w:t>10 lat</w:t>
            </w:r>
          </w:p>
        </w:tc>
      </w:tr>
      <w:tr w:rsidR="004D356E" w:rsidRPr="00960058" w:rsidTr="0063707C">
        <w:tc>
          <w:tcPr>
            <w:tcW w:w="567" w:type="dxa"/>
            <w:vMerge w:val="restart"/>
            <w:shd w:val="clear" w:color="auto" w:fill="auto"/>
            <w:noWrap/>
            <w:vAlign w:val="center"/>
            <w:hideMark/>
          </w:tcPr>
          <w:p w:rsidR="004D356E" w:rsidRPr="00960058" w:rsidRDefault="004D356E" w:rsidP="0063707C">
            <w:pPr>
              <w:pStyle w:val="tabela11"/>
              <w:numPr>
                <w:ilvl w:val="0"/>
                <w:numId w:val="41"/>
              </w:numPr>
              <w:ind w:left="357" w:hanging="357"/>
            </w:pPr>
          </w:p>
        </w:tc>
        <w:tc>
          <w:tcPr>
            <w:tcW w:w="2689" w:type="dxa"/>
            <w:vMerge w:val="restart"/>
            <w:shd w:val="clear" w:color="auto" w:fill="auto"/>
            <w:noWrap/>
            <w:vAlign w:val="center"/>
            <w:hideMark/>
          </w:tcPr>
          <w:p w:rsidR="004D356E" w:rsidRPr="00420A9B" w:rsidRDefault="004D356E" w:rsidP="0063707C">
            <w:pPr>
              <w:pStyle w:val="tabela11"/>
            </w:pPr>
            <w:r w:rsidRPr="00420A9B">
              <w:t xml:space="preserve">5264 brzanka  </w:t>
            </w:r>
            <w:r w:rsidRPr="00420A9B">
              <w:rPr>
                <w:i/>
              </w:rPr>
              <w:t>Barbus carpathicus</w:t>
            </w:r>
          </w:p>
        </w:tc>
        <w:tc>
          <w:tcPr>
            <w:tcW w:w="2551" w:type="dxa"/>
            <w:shd w:val="clear" w:color="auto" w:fill="auto"/>
            <w:vAlign w:val="center"/>
          </w:tcPr>
          <w:p w:rsidR="004D356E" w:rsidRPr="00420A9B" w:rsidRDefault="004D356E" w:rsidP="0063707C">
            <w:pPr>
              <w:pStyle w:val="tabela11"/>
            </w:pPr>
            <w:r w:rsidRPr="00420A9B">
              <w:t>Populacja</w:t>
            </w:r>
          </w:p>
        </w:tc>
        <w:tc>
          <w:tcPr>
            <w:tcW w:w="6312" w:type="dxa"/>
            <w:shd w:val="clear" w:color="auto" w:fill="auto"/>
            <w:noWrap/>
            <w:vAlign w:val="center"/>
            <w:hideMark/>
          </w:tcPr>
          <w:p w:rsidR="004D356E" w:rsidRPr="00420A9B" w:rsidRDefault="004D356E" w:rsidP="0063707C">
            <w:pPr>
              <w:pStyle w:val="tabela11"/>
            </w:pPr>
            <w:r w:rsidRPr="00420A9B">
              <w:t>Zachowanie populacji gatunku w obszarze.</w:t>
            </w:r>
          </w:p>
          <w:p w:rsidR="004D356E" w:rsidRPr="00420A9B" w:rsidRDefault="004D356E" w:rsidP="0063707C">
            <w:pPr>
              <w:pStyle w:val="tabela11"/>
            </w:pPr>
            <w:r w:rsidRPr="00420A9B">
              <w:t xml:space="preserve">Występowanie gatunku na min. </w:t>
            </w:r>
            <w:r w:rsidR="00125B25" w:rsidRPr="00420A9B">
              <w:t>2</w:t>
            </w:r>
            <w:r w:rsidRPr="00420A9B">
              <w:t xml:space="preserve"> stanowiskach.</w:t>
            </w:r>
          </w:p>
        </w:tc>
        <w:tc>
          <w:tcPr>
            <w:tcW w:w="2057" w:type="dxa"/>
            <w:shd w:val="clear" w:color="auto" w:fill="auto"/>
            <w:vAlign w:val="center"/>
          </w:tcPr>
          <w:p w:rsidR="004D356E" w:rsidRPr="00420A9B" w:rsidRDefault="004D356E" w:rsidP="0063707C">
            <w:pPr>
              <w:pStyle w:val="tabela11"/>
            </w:pPr>
            <w:r w:rsidRPr="00420A9B">
              <w:t>10 lat</w:t>
            </w:r>
          </w:p>
        </w:tc>
      </w:tr>
      <w:tr w:rsidR="004D356E" w:rsidRPr="00960058" w:rsidTr="0063707C">
        <w:tc>
          <w:tcPr>
            <w:tcW w:w="567" w:type="dxa"/>
            <w:vMerge/>
            <w:shd w:val="clear" w:color="auto" w:fill="auto"/>
            <w:noWrap/>
            <w:vAlign w:val="center"/>
          </w:tcPr>
          <w:p w:rsidR="004D356E" w:rsidRPr="00960058" w:rsidRDefault="004D356E" w:rsidP="0063707C">
            <w:pPr>
              <w:pStyle w:val="tabela11"/>
              <w:numPr>
                <w:ilvl w:val="0"/>
                <w:numId w:val="41"/>
              </w:numPr>
              <w:ind w:left="357" w:hanging="357"/>
              <w:rPr>
                <w:highlight w:val="yellow"/>
              </w:rPr>
            </w:pPr>
          </w:p>
        </w:tc>
        <w:tc>
          <w:tcPr>
            <w:tcW w:w="2689" w:type="dxa"/>
            <w:vMerge/>
            <w:shd w:val="clear" w:color="auto" w:fill="auto"/>
            <w:noWrap/>
            <w:vAlign w:val="center"/>
          </w:tcPr>
          <w:p w:rsidR="004D356E" w:rsidRPr="00420A9B" w:rsidRDefault="004D356E" w:rsidP="0063707C">
            <w:pPr>
              <w:pStyle w:val="tabela11"/>
            </w:pPr>
          </w:p>
        </w:tc>
        <w:tc>
          <w:tcPr>
            <w:tcW w:w="2551" w:type="dxa"/>
            <w:shd w:val="clear" w:color="auto" w:fill="auto"/>
            <w:vAlign w:val="center"/>
          </w:tcPr>
          <w:p w:rsidR="004D356E" w:rsidRPr="00420A9B" w:rsidRDefault="004D356E" w:rsidP="0063707C">
            <w:pPr>
              <w:pStyle w:val="tabela11"/>
            </w:pPr>
            <w:r w:rsidRPr="00420A9B">
              <w:t xml:space="preserve">Jakość hydromorfologiczna </w:t>
            </w:r>
          </w:p>
        </w:tc>
        <w:tc>
          <w:tcPr>
            <w:tcW w:w="6312" w:type="dxa"/>
            <w:shd w:val="clear" w:color="auto" w:fill="auto"/>
            <w:noWrap/>
            <w:vAlign w:val="center"/>
          </w:tcPr>
          <w:p w:rsidR="004D356E" w:rsidRPr="00420A9B" w:rsidRDefault="004D356E" w:rsidP="0063707C">
            <w:pPr>
              <w:pStyle w:val="tabela11"/>
            </w:pPr>
            <w:r w:rsidRPr="00420A9B">
              <w:t>Utrzymanie wskaźnika na poziomie  oceny FV. Średnia  z ocen 6 elementów hydromorfologicznych: geometria koryta, substrat denny, charakterystyka przepływu, charakter i modyfikacja brzegów, mobilność koryta oraz ciągłość cieku: 1,0-2,5 pkt.</w:t>
            </w:r>
          </w:p>
        </w:tc>
        <w:tc>
          <w:tcPr>
            <w:tcW w:w="2057" w:type="dxa"/>
            <w:shd w:val="clear" w:color="auto" w:fill="auto"/>
            <w:vAlign w:val="center"/>
          </w:tcPr>
          <w:p w:rsidR="004D356E" w:rsidRPr="00420A9B" w:rsidRDefault="004D356E" w:rsidP="0063707C">
            <w:pPr>
              <w:pStyle w:val="tabela11"/>
            </w:pPr>
            <w:r w:rsidRPr="00420A9B">
              <w:t>10 lat</w:t>
            </w:r>
          </w:p>
        </w:tc>
      </w:tr>
      <w:tr w:rsidR="004F4126" w:rsidRPr="00960058" w:rsidTr="0063707C">
        <w:tc>
          <w:tcPr>
            <w:tcW w:w="567" w:type="dxa"/>
            <w:vMerge w:val="restart"/>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vMerge w:val="restart"/>
            <w:shd w:val="clear" w:color="auto" w:fill="auto"/>
            <w:noWrap/>
            <w:vAlign w:val="center"/>
            <w:hideMark/>
          </w:tcPr>
          <w:p w:rsidR="004F4126" w:rsidRPr="00420A9B" w:rsidRDefault="004F4126" w:rsidP="0063707C">
            <w:pPr>
              <w:pStyle w:val="tabela11"/>
            </w:pPr>
            <w:r w:rsidRPr="00420A9B">
              <w:t xml:space="preserve">5339 różanka pospolita </w:t>
            </w:r>
            <w:r w:rsidRPr="00420A9B">
              <w:lastRenderedPageBreak/>
              <w:t>Rhodeus amarus</w:t>
            </w:r>
          </w:p>
        </w:tc>
        <w:tc>
          <w:tcPr>
            <w:tcW w:w="2551" w:type="dxa"/>
            <w:shd w:val="clear" w:color="auto" w:fill="auto"/>
            <w:vAlign w:val="center"/>
          </w:tcPr>
          <w:p w:rsidR="004F4126" w:rsidRPr="00420A9B" w:rsidRDefault="004F4126" w:rsidP="0063707C">
            <w:pPr>
              <w:pStyle w:val="tabela11"/>
            </w:pPr>
            <w:r w:rsidRPr="00420A9B">
              <w:lastRenderedPageBreak/>
              <w:t>Populacja</w:t>
            </w:r>
          </w:p>
        </w:tc>
        <w:tc>
          <w:tcPr>
            <w:tcW w:w="6312" w:type="dxa"/>
            <w:shd w:val="clear" w:color="auto" w:fill="auto"/>
            <w:noWrap/>
            <w:vAlign w:val="center"/>
            <w:hideMark/>
          </w:tcPr>
          <w:p w:rsidR="004F4126" w:rsidRPr="00420A9B" w:rsidRDefault="004F4126" w:rsidP="0063707C">
            <w:pPr>
              <w:pStyle w:val="tabela11"/>
            </w:pPr>
            <w:r w:rsidRPr="00420A9B">
              <w:t>Zachowanie populacji gatunku w obszarze.</w:t>
            </w:r>
          </w:p>
          <w:p w:rsidR="004F4126" w:rsidRPr="00420A9B" w:rsidRDefault="004F4126" w:rsidP="0063707C">
            <w:pPr>
              <w:pStyle w:val="tabela11"/>
            </w:pPr>
            <w:r w:rsidRPr="00420A9B">
              <w:lastRenderedPageBreak/>
              <w:t>Występowanie gatunku na min. 10 stanowiskach.</w:t>
            </w:r>
          </w:p>
        </w:tc>
        <w:tc>
          <w:tcPr>
            <w:tcW w:w="2057" w:type="dxa"/>
            <w:shd w:val="clear" w:color="auto" w:fill="auto"/>
            <w:vAlign w:val="center"/>
          </w:tcPr>
          <w:p w:rsidR="004F4126" w:rsidRPr="00420A9B" w:rsidRDefault="004F4126" w:rsidP="0063707C">
            <w:pPr>
              <w:pStyle w:val="tabela11"/>
            </w:pPr>
            <w:r w:rsidRPr="00420A9B">
              <w:lastRenderedPageBreak/>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420A9B" w:rsidRDefault="004F4126" w:rsidP="0063707C">
            <w:pPr>
              <w:pStyle w:val="tabela11"/>
            </w:pPr>
          </w:p>
        </w:tc>
        <w:tc>
          <w:tcPr>
            <w:tcW w:w="2551" w:type="dxa"/>
            <w:shd w:val="clear" w:color="auto" w:fill="auto"/>
            <w:vAlign w:val="center"/>
          </w:tcPr>
          <w:p w:rsidR="004F4126" w:rsidRPr="00420A9B" w:rsidRDefault="004F4126" w:rsidP="0063707C">
            <w:pPr>
              <w:pStyle w:val="tabela11"/>
            </w:pPr>
            <w:r w:rsidRPr="00420A9B">
              <w:t>Jakość hydromorfologiczna</w:t>
            </w:r>
          </w:p>
        </w:tc>
        <w:tc>
          <w:tcPr>
            <w:tcW w:w="6312" w:type="dxa"/>
            <w:shd w:val="clear" w:color="auto" w:fill="auto"/>
            <w:noWrap/>
            <w:vAlign w:val="center"/>
          </w:tcPr>
          <w:p w:rsidR="004F4126" w:rsidRPr="00420A9B" w:rsidRDefault="004F4126" w:rsidP="0063707C">
            <w:pPr>
              <w:pStyle w:val="tabela11"/>
            </w:pPr>
            <w:r w:rsidRPr="00420A9B">
              <w:t xml:space="preserve">Utrzymanie wskaźnika na poziomie  oceny FV. Średnia  z ocen 6 elementów hydromorfologicznych: geometria koryta, substrat denny, charakterystyka przepływu, charakter i modyfikacja brzegów, mobilność koryta oraz ciągłość cieku: 1,0-2,5 pkt. </w:t>
            </w:r>
          </w:p>
        </w:tc>
        <w:tc>
          <w:tcPr>
            <w:tcW w:w="2057" w:type="dxa"/>
            <w:shd w:val="clear" w:color="auto" w:fill="auto"/>
            <w:vAlign w:val="center"/>
          </w:tcPr>
          <w:p w:rsidR="004F4126" w:rsidRPr="00420A9B" w:rsidRDefault="004F4126" w:rsidP="0063707C">
            <w:pPr>
              <w:pStyle w:val="tabela11"/>
            </w:pPr>
            <w:r w:rsidRPr="00420A9B">
              <w:t>10 lat</w:t>
            </w:r>
          </w:p>
        </w:tc>
      </w:tr>
      <w:tr w:rsidR="009E1DEE" w:rsidRPr="00960058" w:rsidTr="0063707C">
        <w:tc>
          <w:tcPr>
            <w:tcW w:w="567" w:type="dxa"/>
            <w:vMerge w:val="restart"/>
            <w:shd w:val="clear" w:color="auto" w:fill="auto"/>
            <w:noWrap/>
            <w:vAlign w:val="center"/>
            <w:hideMark/>
          </w:tcPr>
          <w:p w:rsidR="009E1DEE" w:rsidRPr="00960058" w:rsidRDefault="009E1DEE" w:rsidP="0063707C">
            <w:pPr>
              <w:pStyle w:val="tabela11"/>
              <w:numPr>
                <w:ilvl w:val="0"/>
                <w:numId w:val="41"/>
              </w:numPr>
              <w:ind w:left="357" w:hanging="357"/>
            </w:pPr>
          </w:p>
        </w:tc>
        <w:tc>
          <w:tcPr>
            <w:tcW w:w="2689" w:type="dxa"/>
            <w:vMerge w:val="restart"/>
            <w:shd w:val="clear" w:color="auto" w:fill="auto"/>
            <w:noWrap/>
            <w:vAlign w:val="center"/>
            <w:hideMark/>
          </w:tcPr>
          <w:p w:rsidR="009E1DEE" w:rsidRPr="00420A9B" w:rsidRDefault="009E1DEE" w:rsidP="0063707C">
            <w:pPr>
              <w:pStyle w:val="tabela11"/>
            </w:pPr>
            <w:r w:rsidRPr="00420A9B">
              <w:t xml:space="preserve">6144 kiełb białopłetwy </w:t>
            </w:r>
            <w:r w:rsidRPr="00420A9B">
              <w:rPr>
                <w:i/>
              </w:rPr>
              <w:t>Romanogobio albipinnatus</w:t>
            </w:r>
          </w:p>
        </w:tc>
        <w:tc>
          <w:tcPr>
            <w:tcW w:w="2551" w:type="dxa"/>
            <w:shd w:val="clear" w:color="auto" w:fill="auto"/>
            <w:vAlign w:val="center"/>
          </w:tcPr>
          <w:p w:rsidR="009E1DEE" w:rsidRPr="00420A9B" w:rsidRDefault="009E1DEE" w:rsidP="0063707C">
            <w:pPr>
              <w:pStyle w:val="tabela11"/>
            </w:pPr>
            <w:r w:rsidRPr="00420A9B">
              <w:t>Populacja</w:t>
            </w:r>
          </w:p>
        </w:tc>
        <w:tc>
          <w:tcPr>
            <w:tcW w:w="6312" w:type="dxa"/>
            <w:shd w:val="clear" w:color="auto" w:fill="auto"/>
            <w:noWrap/>
            <w:vAlign w:val="center"/>
            <w:hideMark/>
          </w:tcPr>
          <w:p w:rsidR="009E1DEE" w:rsidRPr="00420A9B" w:rsidRDefault="009E1DEE" w:rsidP="0063707C">
            <w:pPr>
              <w:pStyle w:val="tabela11"/>
            </w:pPr>
            <w:r w:rsidRPr="00420A9B">
              <w:t>Zachowanie populacji gatunku w obszarze.</w:t>
            </w:r>
          </w:p>
          <w:p w:rsidR="009E1DEE" w:rsidRPr="00420A9B" w:rsidRDefault="009E1DEE" w:rsidP="0063707C">
            <w:pPr>
              <w:pStyle w:val="tabela11"/>
            </w:pPr>
            <w:r w:rsidRPr="00420A9B">
              <w:t>Występowanie gatunku na min. 3 stanowiskach.</w:t>
            </w:r>
          </w:p>
        </w:tc>
        <w:tc>
          <w:tcPr>
            <w:tcW w:w="2057" w:type="dxa"/>
            <w:shd w:val="clear" w:color="auto" w:fill="auto"/>
            <w:vAlign w:val="center"/>
          </w:tcPr>
          <w:p w:rsidR="009E1DEE" w:rsidRPr="00420A9B" w:rsidRDefault="009E1DEE" w:rsidP="0063707C">
            <w:pPr>
              <w:pStyle w:val="tabela11"/>
            </w:pPr>
            <w:r w:rsidRPr="00420A9B">
              <w:t>10 lat</w:t>
            </w:r>
          </w:p>
        </w:tc>
      </w:tr>
      <w:tr w:rsidR="009E1DEE" w:rsidRPr="00960058" w:rsidTr="0063707C">
        <w:tc>
          <w:tcPr>
            <w:tcW w:w="567" w:type="dxa"/>
            <w:vMerge/>
            <w:shd w:val="clear" w:color="auto" w:fill="auto"/>
            <w:noWrap/>
            <w:vAlign w:val="center"/>
          </w:tcPr>
          <w:p w:rsidR="009E1DEE" w:rsidRPr="00960058" w:rsidRDefault="009E1DEE" w:rsidP="0063707C">
            <w:pPr>
              <w:pStyle w:val="tabela11"/>
              <w:numPr>
                <w:ilvl w:val="0"/>
                <w:numId w:val="41"/>
              </w:numPr>
              <w:ind w:left="357" w:hanging="357"/>
            </w:pPr>
          </w:p>
        </w:tc>
        <w:tc>
          <w:tcPr>
            <w:tcW w:w="2689" w:type="dxa"/>
            <w:vMerge/>
            <w:shd w:val="clear" w:color="auto" w:fill="auto"/>
            <w:noWrap/>
            <w:vAlign w:val="center"/>
          </w:tcPr>
          <w:p w:rsidR="009E1DEE" w:rsidRPr="00420A9B" w:rsidRDefault="009E1DEE" w:rsidP="0063707C">
            <w:pPr>
              <w:pStyle w:val="tabela11"/>
            </w:pPr>
          </w:p>
        </w:tc>
        <w:tc>
          <w:tcPr>
            <w:tcW w:w="2551" w:type="dxa"/>
            <w:shd w:val="clear" w:color="auto" w:fill="auto"/>
            <w:vAlign w:val="center"/>
          </w:tcPr>
          <w:p w:rsidR="009E1DEE" w:rsidRPr="00420A9B" w:rsidRDefault="009E1DEE" w:rsidP="0063707C">
            <w:pPr>
              <w:pStyle w:val="tabela11"/>
            </w:pPr>
            <w:r w:rsidRPr="00420A9B">
              <w:t xml:space="preserve">Jakość hydromorfologiczna </w:t>
            </w:r>
          </w:p>
        </w:tc>
        <w:tc>
          <w:tcPr>
            <w:tcW w:w="6312" w:type="dxa"/>
            <w:shd w:val="clear" w:color="auto" w:fill="auto"/>
            <w:noWrap/>
            <w:vAlign w:val="center"/>
          </w:tcPr>
          <w:p w:rsidR="009E1DEE" w:rsidRPr="00420A9B" w:rsidRDefault="009E1DEE" w:rsidP="0063707C">
            <w:pPr>
              <w:pStyle w:val="tabela11"/>
            </w:pPr>
            <w:r w:rsidRPr="00420A9B">
              <w:t>Utrzymanie wskaźnika na poziomie  oceny FV. Średnia  z ocen 6 elementów hydromorfologicznych: geometria koryta, substrat denny, charakterystyka przepływu, charakter i modyfikacja brzegów, mobilność koryta oraz ciągłość cieku: 1,0-2,5 pkt.</w:t>
            </w:r>
          </w:p>
        </w:tc>
        <w:tc>
          <w:tcPr>
            <w:tcW w:w="2057" w:type="dxa"/>
            <w:shd w:val="clear" w:color="auto" w:fill="auto"/>
            <w:vAlign w:val="center"/>
          </w:tcPr>
          <w:p w:rsidR="009E1DEE" w:rsidRPr="00420A9B" w:rsidRDefault="009E1DEE" w:rsidP="0063707C">
            <w:pPr>
              <w:pStyle w:val="tabela11"/>
            </w:pPr>
            <w:r w:rsidRPr="00420A9B">
              <w:t>10 lat</w:t>
            </w:r>
          </w:p>
        </w:tc>
      </w:tr>
      <w:tr w:rsidR="004F4126" w:rsidRPr="00960058" w:rsidTr="0063707C">
        <w:tc>
          <w:tcPr>
            <w:tcW w:w="567" w:type="dxa"/>
            <w:vMerge w:val="restart"/>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vMerge w:val="restart"/>
            <w:shd w:val="clear" w:color="auto" w:fill="auto"/>
            <w:noWrap/>
            <w:vAlign w:val="center"/>
            <w:hideMark/>
          </w:tcPr>
          <w:p w:rsidR="004F4126" w:rsidRPr="00960058" w:rsidRDefault="004F4126" w:rsidP="0063707C">
            <w:pPr>
              <w:pStyle w:val="tabela11"/>
            </w:pPr>
            <w:r w:rsidRPr="00960058">
              <w:t xml:space="preserve">1188 kumak nizinny </w:t>
            </w:r>
            <w:r w:rsidRPr="00960058">
              <w:rPr>
                <w:i/>
              </w:rPr>
              <w:t>Bombina bombina</w:t>
            </w:r>
          </w:p>
        </w:tc>
        <w:tc>
          <w:tcPr>
            <w:tcW w:w="2551" w:type="dxa"/>
            <w:vAlign w:val="center"/>
          </w:tcPr>
          <w:p w:rsidR="004F4126" w:rsidRPr="00960058" w:rsidRDefault="004F4126" w:rsidP="0063707C">
            <w:pPr>
              <w:pStyle w:val="tabela11"/>
            </w:pPr>
            <w:r w:rsidRPr="00960058">
              <w:t>Populacja</w:t>
            </w:r>
          </w:p>
        </w:tc>
        <w:tc>
          <w:tcPr>
            <w:tcW w:w="6312" w:type="dxa"/>
            <w:shd w:val="clear" w:color="auto" w:fill="auto"/>
            <w:noWrap/>
            <w:vAlign w:val="center"/>
            <w:hideMark/>
          </w:tcPr>
          <w:p w:rsidR="004F4126" w:rsidRPr="00960058" w:rsidRDefault="004F4126" w:rsidP="0063707C">
            <w:pPr>
              <w:pStyle w:val="tabela11"/>
            </w:pPr>
            <w:r w:rsidRPr="00960058">
              <w:t>Utrzymanie co najmniej 10 stanowisk gatunku w obszarze</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Siedlisko</w:t>
            </w:r>
          </w:p>
        </w:tc>
        <w:tc>
          <w:tcPr>
            <w:tcW w:w="6312" w:type="dxa"/>
            <w:shd w:val="clear" w:color="auto" w:fill="auto"/>
            <w:noWrap/>
            <w:vAlign w:val="center"/>
          </w:tcPr>
          <w:p w:rsidR="004F4126" w:rsidRPr="00960058" w:rsidRDefault="004F4126" w:rsidP="0063707C">
            <w:pPr>
              <w:pStyle w:val="tabela11"/>
            </w:pPr>
            <w:r w:rsidRPr="00960058">
              <w:t>Utrzymanie stanu ochrony siedliska na poziomie oceny U1. Udział szuwaru powyżej 10%; miejscami jego brak lub wysokość powyżej 1 m; z kępkową i nieliczną lub liczną, ale nie o pionowych pędach roślinnością zanurzoną i pływającą, o łagodnych brzegach zbiorników, z płyciznami, brak dróg asfaltowych.</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val="restart"/>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vMerge w:val="restart"/>
            <w:shd w:val="clear" w:color="auto" w:fill="auto"/>
            <w:noWrap/>
            <w:vAlign w:val="center"/>
            <w:hideMark/>
          </w:tcPr>
          <w:p w:rsidR="004F4126" w:rsidRPr="00960058" w:rsidRDefault="004F4126" w:rsidP="0063707C">
            <w:pPr>
              <w:pStyle w:val="tabela11"/>
            </w:pPr>
            <w:r w:rsidRPr="00960058">
              <w:t xml:space="preserve">1337 bóbr </w:t>
            </w:r>
            <w:r w:rsidRPr="00960058">
              <w:rPr>
                <w:i/>
              </w:rPr>
              <w:t>Castor fiber</w:t>
            </w:r>
          </w:p>
        </w:tc>
        <w:tc>
          <w:tcPr>
            <w:tcW w:w="2551" w:type="dxa"/>
            <w:vAlign w:val="center"/>
          </w:tcPr>
          <w:p w:rsidR="004F4126" w:rsidRPr="00960058" w:rsidRDefault="004F4126" w:rsidP="0063707C">
            <w:pPr>
              <w:pStyle w:val="tabela11"/>
            </w:pPr>
            <w:r w:rsidRPr="00960058">
              <w:t>Liczebność populacji</w:t>
            </w:r>
          </w:p>
        </w:tc>
        <w:tc>
          <w:tcPr>
            <w:tcW w:w="6312" w:type="dxa"/>
            <w:shd w:val="clear" w:color="auto" w:fill="auto"/>
            <w:noWrap/>
            <w:vAlign w:val="center"/>
            <w:hideMark/>
          </w:tcPr>
          <w:p w:rsidR="004F4126" w:rsidRPr="00960058" w:rsidRDefault="004F4126" w:rsidP="0063707C">
            <w:pPr>
              <w:pStyle w:val="tabela11"/>
            </w:pPr>
            <w:r w:rsidRPr="00960058">
              <w:t>Utrzymanie populacji przynajmniej na dotychczasowym poziomie 1-2 rodziny/10 km linii brzegowej.</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Baza pokarmowa</w:t>
            </w:r>
          </w:p>
          <w:p w:rsidR="004F4126" w:rsidRPr="00960058" w:rsidRDefault="004F4126" w:rsidP="0063707C">
            <w:pPr>
              <w:pStyle w:val="tabela11"/>
            </w:pPr>
          </w:p>
        </w:tc>
        <w:tc>
          <w:tcPr>
            <w:tcW w:w="6312" w:type="dxa"/>
            <w:shd w:val="clear" w:color="auto" w:fill="auto"/>
            <w:noWrap/>
            <w:vAlign w:val="center"/>
          </w:tcPr>
          <w:p w:rsidR="004F4126" w:rsidRPr="00960058" w:rsidRDefault="004F4126" w:rsidP="0063707C">
            <w:pPr>
              <w:pStyle w:val="tabela11"/>
            </w:pPr>
            <w:r w:rsidRPr="00960058">
              <w:t xml:space="preserve">Utrzymanie wskaźnika na poziomie oceny U1. Obecność preferowanych gatunków drzew i krzewów na 20-40% punktów monitoringowych; udział preferowanych drzew i krzewów średnio 20-50% wszystkich gatunków; udział brzegu z zadrzewieniami średnio 20-40% linii brzegowej; udział drzew o pierśnicy 2,5-15 cm na poziomie 25-50%; dostępność grążeli i grzybieni na mniej niż </w:t>
            </w:r>
            <w:r w:rsidRPr="00960058">
              <w:lastRenderedPageBreak/>
              <w:t>50% zbiorników odnotowanych w sąsiedztwie punktów monitoringowych.</w:t>
            </w:r>
          </w:p>
        </w:tc>
        <w:tc>
          <w:tcPr>
            <w:tcW w:w="2057" w:type="dxa"/>
            <w:vAlign w:val="center"/>
          </w:tcPr>
          <w:p w:rsidR="004F4126" w:rsidRPr="00960058" w:rsidRDefault="004F4126" w:rsidP="0063707C">
            <w:pPr>
              <w:pStyle w:val="tabela11"/>
            </w:pPr>
            <w:r w:rsidRPr="00960058">
              <w:lastRenderedPageBreak/>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numPr>
                <w:ilvl w:val="0"/>
                <w:numId w:val="41"/>
              </w:numPr>
              <w:ind w:left="357" w:hanging="357"/>
            </w:pPr>
          </w:p>
        </w:tc>
        <w:tc>
          <w:tcPr>
            <w:tcW w:w="2689" w:type="dxa"/>
            <w:vMerge/>
            <w:shd w:val="clear" w:color="auto" w:fill="auto"/>
            <w:noWrap/>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Udział siedliska kluczowego dla gatunku</w:t>
            </w:r>
          </w:p>
        </w:tc>
        <w:tc>
          <w:tcPr>
            <w:tcW w:w="6312" w:type="dxa"/>
            <w:shd w:val="clear" w:color="auto" w:fill="auto"/>
            <w:noWrap/>
            <w:vAlign w:val="center"/>
          </w:tcPr>
          <w:p w:rsidR="004F4126" w:rsidRPr="00960058" w:rsidRDefault="004F4126" w:rsidP="0063707C">
            <w:pPr>
              <w:pStyle w:val="tabela11"/>
            </w:pPr>
            <w:r w:rsidRPr="00960058">
              <w:t>Utrzymanie wskaźnika na poziomie oceny U1. Udział procentowy punktów monitoringowych, w sąsiedztwie których odnotowano obecność preferowanych typów: zbiorników wodnych 5-20%, cieków wodnych 10-40%; na których odnotowano spadek mniejszy niż 10‰ – 20-50%; umiarkowane zmiany poziomu wody wpływające na umiejscowienie wejścia do nor i żeremi względem powierzchni wody (1-2 m). Nie powodują zniszczenia konstrukcji bobrowych. Mogą jednak okresowo prowadzić do zalania nor i żeremi.</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val="restart"/>
            <w:shd w:val="clear" w:color="auto" w:fill="auto"/>
            <w:noWrap/>
            <w:vAlign w:val="center"/>
            <w:hideMark/>
          </w:tcPr>
          <w:p w:rsidR="004F4126" w:rsidRPr="00960058" w:rsidRDefault="004F4126" w:rsidP="0063707C">
            <w:pPr>
              <w:pStyle w:val="tabela11"/>
              <w:numPr>
                <w:ilvl w:val="0"/>
                <w:numId w:val="41"/>
              </w:numPr>
              <w:ind w:left="357" w:hanging="357"/>
            </w:pPr>
          </w:p>
        </w:tc>
        <w:tc>
          <w:tcPr>
            <w:tcW w:w="2689" w:type="dxa"/>
            <w:vMerge w:val="restart"/>
            <w:shd w:val="clear" w:color="auto" w:fill="auto"/>
            <w:noWrap/>
            <w:vAlign w:val="center"/>
            <w:hideMark/>
          </w:tcPr>
          <w:p w:rsidR="004F4126" w:rsidRPr="00960058" w:rsidRDefault="004F4126" w:rsidP="0063707C">
            <w:pPr>
              <w:pStyle w:val="tabela11"/>
            </w:pPr>
            <w:r w:rsidRPr="00960058">
              <w:t xml:space="preserve">1355 wydra </w:t>
            </w:r>
            <w:r w:rsidRPr="00960058">
              <w:rPr>
                <w:i/>
                <w:iCs/>
              </w:rPr>
              <w:t>Lutra lutra</w:t>
            </w:r>
          </w:p>
        </w:tc>
        <w:tc>
          <w:tcPr>
            <w:tcW w:w="2551" w:type="dxa"/>
            <w:vAlign w:val="center"/>
          </w:tcPr>
          <w:p w:rsidR="004F4126" w:rsidRPr="00960058" w:rsidRDefault="004F4126" w:rsidP="0063707C">
            <w:pPr>
              <w:pStyle w:val="tabela11"/>
            </w:pPr>
            <w:r w:rsidRPr="00960058">
              <w:t>Liczebność populacji</w:t>
            </w:r>
          </w:p>
        </w:tc>
        <w:tc>
          <w:tcPr>
            <w:tcW w:w="6312" w:type="dxa"/>
            <w:shd w:val="clear" w:color="auto" w:fill="auto"/>
            <w:noWrap/>
            <w:vAlign w:val="center"/>
            <w:hideMark/>
          </w:tcPr>
          <w:p w:rsidR="004F4126" w:rsidRPr="00960058" w:rsidRDefault="004F4126" w:rsidP="0063707C">
            <w:pPr>
              <w:pStyle w:val="tabela11"/>
            </w:pPr>
            <w:r w:rsidRPr="00960058">
              <w:t>Utrzymanie populacji przynajmniej na dotychczasowym poziomie &lt;0,6 os./ 10 km linii brzegowej.</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pPr>
          </w:p>
        </w:tc>
        <w:tc>
          <w:tcPr>
            <w:tcW w:w="2689" w:type="dxa"/>
            <w:vMerge/>
            <w:shd w:val="clear" w:color="auto" w:fill="auto"/>
            <w:noWrap/>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Baza pokarmowa</w:t>
            </w:r>
          </w:p>
          <w:p w:rsidR="004F4126" w:rsidRPr="00960058" w:rsidRDefault="004F4126" w:rsidP="0063707C">
            <w:pPr>
              <w:pStyle w:val="tabela11"/>
            </w:pPr>
          </w:p>
        </w:tc>
        <w:tc>
          <w:tcPr>
            <w:tcW w:w="6312" w:type="dxa"/>
            <w:shd w:val="clear" w:color="auto" w:fill="auto"/>
            <w:noWrap/>
            <w:vAlign w:val="center"/>
          </w:tcPr>
          <w:p w:rsidR="004F4126" w:rsidRPr="00960058" w:rsidRDefault="004F4126" w:rsidP="0063707C">
            <w:pPr>
              <w:pStyle w:val="tabela11"/>
            </w:pPr>
            <w:r w:rsidRPr="00960058">
              <w:t>Utrzymanie wskaźnika na poziomie oceny FV. Biomasa ryb &gt;10g/m</w:t>
            </w:r>
            <w:r w:rsidRPr="00960058">
              <w:rPr>
                <w:vertAlign w:val="superscript"/>
              </w:rPr>
              <w:t>2</w:t>
            </w:r>
            <w:r w:rsidRPr="00960058">
              <w:t>, zróżnicowanie gatunkowe ichtiofauny &gt;8/&gt;3</w:t>
            </w:r>
            <w:r w:rsidRPr="00960058">
              <w:rPr>
                <w:vertAlign w:val="superscript"/>
              </w:rPr>
              <w:t>2</w:t>
            </w:r>
            <w:r w:rsidRPr="00960058">
              <w:t>, miejsca rozrodu płazów liczne, naturalność koryta rzeki &gt;50%</w:t>
            </w:r>
          </w:p>
        </w:tc>
        <w:tc>
          <w:tcPr>
            <w:tcW w:w="2057" w:type="dxa"/>
            <w:vAlign w:val="center"/>
          </w:tcPr>
          <w:p w:rsidR="004F4126" w:rsidRPr="00960058" w:rsidRDefault="004F4126" w:rsidP="0063707C">
            <w:pPr>
              <w:pStyle w:val="tabela11"/>
            </w:pPr>
            <w:r w:rsidRPr="00960058">
              <w:t>10 lat</w:t>
            </w:r>
          </w:p>
        </w:tc>
      </w:tr>
      <w:tr w:rsidR="004F4126" w:rsidRPr="00960058" w:rsidTr="0063707C">
        <w:tc>
          <w:tcPr>
            <w:tcW w:w="567" w:type="dxa"/>
            <w:vMerge/>
            <w:shd w:val="clear" w:color="auto" w:fill="auto"/>
            <w:noWrap/>
            <w:vAlign w:val="center"/>
          </w:tcPr>
          <w:p w:rsidR="004F4126" w:rsidRPr="00960058" w:rsidRDefault="004F4126" w:rsidP="0063707C">
            <w:pPr>
              <w:pStyle w:val="tabela11"/>
            </w:pPr>
          </w:p>
        </w:tc>
        <w:tc>
          <w:tcPr>
            <w:tcW w:w="2689" w:type="dxa"/>
            <w:vMerge/>
            <w:shd w:val="clear" w:color="auto" w:fill="auto"/>
            <w:noWrap/>
            <w:vAlign w:val="center"/>
          </w:tcPr>
          <w:p w:rsidR="004F4126" w:rsidRPr="00960058" w:rsidRDefault="004F4126" w:rsidP="0063707C">
            <w:pPr>
              <w:pStyle w:val="tabela11"/>
            </w:pPr>
          </w:p>
        </w:tc>
        <w:tc>
          <w:tcPr>
            <w:tcW w:w="2551" w:type="dxa"/>
            <w:vAlign w:val="center"/>
          </w:tcPr>
          <w:p w:rsidR="004F4126" w:rsidRPr="00960058" w:rsidRDefault="004F4126" w:rsidP="0063707C">
            <w:pPr>
              <w:pStyle w:val="tabela11"/>
            </w:pPr>
            <w:r w:rsidRPr="00960058">
              <w:t>Udział siedliska kluczowego dla gatunku</w:t>
            </w:r>
          </w:p>
        </w:tc>
        <w:tc>
          <w:tcPr>
            <w:tcW w:w="6312" w:type="dxa"/>
            <w:shd w:val="clear" w:color="auto" w:fill="auto"/>
            <w:noWrap/>
            <w:vAlign w:val="center"/>
          </w:tcPr>
          <w:p w:rsidR="004F4126" w:rsidRPr="00960058" w:rsidRDefault="004F4126" w:rsidP="0063707C">
            <w:pPr>
              <w:pStyle w:val="tabela11"/>
            </w:pPr>
            <w:r w:rsidRPr="00960058">
              <w:t>Utrzymanie wskaźnika na poziomie oceny U1. Udział preferowanych odcinków rzek (&gt;3m szerokości) 20-50%, obecność preferowanych zbiorników wodnych (&gt;30ha) 5-10%, obecność mniejszych zbiorników wodnych (&lt;30ha) 5-20%.</w:t>
            </w:r>
          </w:p>
        </w:tc>
        <w:tc>
          <w:tcPr>
            <w:tcW w:w="2057" w:type="dxa"/>
            <w:vAlign w:val="center"/>
          </w:tcPr>
          <w:p w:rsidR="004F4126" w:rsidRPr="00960058" w:rsidRDefault="004F4126" w:rsidP="0063707C">
            <w:pPr>
              <w:pStyle w:val="tabela11"/>
            </w:pPr>
            <w:r w:rsidRPr="00960058">
              <w:t>10 lat</w:t>
            </w:r>
          </w:p>
        </w:tc>
      </w:tr>
    </w:tbl>
    <w:p w:rsidR="006424E1" w:rsidRPr="00960058" w:rsidRDefault="006424E1" w:rsidP="00960058">
      <w:pPr>
        <w:pStyle w:val="tabela11"/>
      </w:pPr>
    </w:p>
    <w:p w:rsidR="004E0DA9" w:rsidRDefault="004E0DA9" w:rsidP="004E0DA9">
      <w:pPr>
        <w:pStyle w:val="Nagwek1"/>
      </w:pPr>
      <w:bookmarkStart w:id="160" w:name="_Toc89132476"/>
      <w:r>
        <w:t>6. Ustalenie działań ochronnych</w:t>
      </w:r>
      <w:bookmarkEnd w:id="158"/>
      <w:bookmarkEnd w:id="159"/>
      <w:bookmarkEnd w:id="160"/>
    </w:p>
    <w:p w:rsidR="004E0DA9" w:rsidRDefault="004E0DA9" w:rsidP="004E0DA9">
      <w:pPr>
        <w:rPr>
          <w:kern w:val="0"/>
        </w:rPr>
      </w:pPr>
    </w:p>
    <w:tbl>
      <w:tblPr>
        <w:tblW w:w="14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2"/>
        <w:gridCol w:w="2414"/>
        <w:gridCol w:w="3369"/>
        <w:gridCol w:w="2835"/>
        <w:gridCol w:w="3543"/>
        <w:gridCol w:w="1560"/>
      </w:tblGrid>
      <w:tr w:rsidR="004E0DA9" w:rsidTr="000A4F0B">
        <w:trPr>
          <w:tblHeader/>
        </w:trPr>
        <w:tc>
          <w:tcPr>
            <w:tcW w:w="562" w:type="dxa"/>
            <w:tcBorders>
              <w:top w:val="single" w:sz="4" w:space="0" w:color="000000"/>
              <w:left w:val="single" w:sz="4" w:space="0" w:color="000000"/>
              <w:bottom w:val="single" w:sz="4" w:space="0" w:color="000000"/>
              <w:right w:val="single" w:sz="4" w:space="0" w:color="000000"/>
            </w:tcBorders>
            <w:shd w:val="clear" w:color="auto" w:fill="B6DDE8"/>
            <w:vAlign w:val="center"/>
            <w:hideMark/>
          </w:tcPr>
          <w:p w:rsidR="004E0DA9" w:rsidRDefault="004E0DA9">
            <w:pPr>
              <w:pStyle w:val="Standard"/>
              <w:widowControl w:val="0"/>
              <w:autoSpaceDE w:val="0"/>
              <w:spacing w:after="120" w:line="360" w:lineRule="auto"/>
              <w:jc w:val="center"/>
              <w:rPr>
                <w:b/>
                <w:kern w:val="2"/>
                <w:sz w:val="22"/>
                <w:szCs w:val="22"/>
                <w:lang w:val="pl-PL"/>
              </w:rPr>
            </w:pPr>
            <w:r>
              <w:rPr>
                <w:b/>
                <w:sz w:val="22"/>
                <w:szCs w:val="22"/>
                <w:lang w:val="pl-PL"/>
              </w:rPr>
              <w:lastRenderedPageBreak/>
              <w:t>Lp.</w:t>
            </w:r>
          </w:p>
        </w:tc>
        <w:tc>
          <w:tcPr>
            <w:tcW w:w="2414" w:type="dxa"/>
            <w:tcBorders>
              <w:top w:val="single" w:sz="4" w:space="0" w:color="000000"/>
              <w:left w:val="single" w:sz="4" w:space="0" w:color="000000"/>
              <w:bottom w:val="single" w:sz="4" w:space="0" w:color="000000"/>
              <w:right w:val="single" w:sz="4" w:space="0" w:color="000000"/>
            </w:tcBorders>
            <w:shd w:val="clear" w:color="auto" w:fill="B6DDE8"/>
            <w:vAlign w:val="center"/>
            <w:hideMark/>
          </w:tcPr>
          <w:p w:rsidR="004E0DA9" w:rsidRDefault="004E0DA9">
            <w:pPr>
              <w:pStyle w:val="Standard"/>
              <w:widowControl w:val="0"/>
              <w:autoSpaceDE w:val="0"/>
              <w:spacing w:after="120" w:line="360" w:lineRule="auto"/>
              <w:jc w:val="center"/>
              <w:rPr>
                <w:kern w:val="2"/>
                <w:sz w:val="22"/>
                <w:szCs w:val="22"/>
                <w:lang w:val="pl-PL"/>
              </w:rPr>
            </w:pPr>
            <w:r>
              <w:rPr>
                <w:rFonts w:eastAsia="Calibri"/>
                <w:b/>
                <w:sz w:val="22"/>
                <w:szCs w:val="22"/>
                <w:lang w:val="pl-PL"/>
              </w:rPr>
              <w:t>Przedmiot ochrony</w:t>
            </w:r>
          </w:p>
        </w:tc>
        <w:tc>
          <w:tcPr>
            <w:tcW w:w="3369" w:type="dxa"/>
            <w:tcBorders>
              <w:top w:val="single" w:sz="4" w:space="0" w:color="000000"/>
              <w:left w:val="single" w:sz="4" w:space="0" w:color="000000"/>
              <w:bottom w:val="single" w:sz="4" w:space="0" w:color="000000"/>
              <w:right w:val="single" w:sz="4" w:space="0" w:color="000000"/>
            </w:tcBorders>
            <w:shd w:val="clear" w:color="auto" w:fill="B6DDE8"/>
            <w:vAlign w:val="center"/>
            <w:hideMark/>
          </w:tcPr>
          <w:p w:rsidR="004E0DA9" w:rsidRDefault="004E0DA9">
            <w:pPr>
              <w:pStyle w:val="Standard"/>
              <w:widowControl w:val="0"/>
              <w:autoSpaceDE w:val="0"/>
              <w:spacing w:after="120" w:line="360" w:lineRule="auto"/>
              <w:jc w:val="center"/>
              <w:rPr>
                <w:kern w:val="2"/>
                <w:sz w:val="22"/>
                <w:szCs w:val="22"/>
                <w:lang w:val="pl-PL"/>
              </w:rPr>
            </w:pPr>
            <w:r>
              <w:rPr>
                <w:rFonts w:eastAsia="Calibri"/>
                <w:b/>
                <w:sz w:val="22"/>
                <w:szCs w:val="22"/>
                <w:lang w:val="pl-PL"/>
              </w:rPr>
              <w:t>Działania ochronne</w:t>
            </w:r>
          </w:p>
        </w:tc>
        <w:tc>
          <w:tcPr>
            <w:tcW w:w="2835" w:type="dxa"/>
            <w:tcBorders>
              <w:top w:val="single" w:sz="4" w:space="0" w:color="000000"/>
              <w:left w:val="single" w:sz="4" w:space="0" w:color="000000"/>
              <w:bottom w:val="single" w:sz="4" w:space="0" w:color="000000"/>
              <w:right w:val="single" w:sz="4" w:space="0" w:color="000000"/>
            </w:tcBorders>
            <w:shd w:val="clear" w:color="auto" w:fill="B6DDE8"/>
            <w:vAlign w:val="center"/>
            <w:hideMark/>
          </w:tcPr>
          <w:p w:rsidR="004E0DA9" w:rsidRDefault="004E0DA9">
            <w:pPr>
              <w:pStyle w:val="Standard"/>
              <w:widowControl w:val="0"/>
              <w:autoSpaceDE w:val="0"/>
              <w:spacing w:after="120" w:line="360" w:lineRule="auto"/>
              <w:jc w:val="center"/>
              <w:rPr>
                <w:kern w:val="2"/>
                <w:sz w:val="22"/>
                <w:szCs w:val="22"/>
                <w:lang w:val="pl-PL"/>
              </w:rPr>
            </w:pPr>
            <w:r>
              <w:rPr>
                <w:rFonts w:eastAsia="Calibri"/>
                <w:b/>
                <w:sz w:val="22"/>
                <w:szCs w:val="22"/>
                <w:lang w:val="pl-PL"/>
              </w:rPr>
              <w:t>Obszar wdrażania</w:t>
            </w:r>
          </w:p>
        </w:tc>
        <w:tc>
          <w:tcPr>
            <w:tcW w:w="3543" w:type="dxa"/>
            <w:tcBorders>
              <w:top w:val="single" w:sz="4" w:space="0" w:color="000000"/>
              <w:left w:val="single" w:sz="4" w:space="0" w:color="000000"/>
              <w:bottom w:val="single" w:sz="4" w:space="0" w:color="000000"/>
              <w:right w:val="single" w:sz="4" w:space="0" w:color="000000"/>
            </w:tcBorders>
            <w:shd w:val="clear" w:color="auto" w:fill="B6DDE8"/>
            <w:vAlign w:val="center"/>
            <w:hideMark/>
          </w:tcPr>
          <w:p w:rsidR="004E0DA9" w:rsidRDefault="004E0DA9">
            <w:pPr>
              <w:pStyle w:val="Standard"/>
              <w:widowControl w:val="0"/>
              <w:autoSpaceDE w:val="0"/>
              <w:spacing w:after="120" w:line="360" w:lineRule="auto"/>
              <w:jc w:val="center"/>
              <w:rPr>
                <w:kern w:val="2"/>
                <w:sz w:val="22"/>
                <w:szCs w:val="22"/>
                <w:lang w:val="pl-PL"/>
              </w:rPr>
            </w:pPr>
            <w:r>
              <w:rPr>
                <w:rFonts w:eastAsia="Calibri"/>
                <w:b/>
                <w:sz w:val="22"/>
                <w:szCs w:val="22"/>
                <w:lang w:val="pl-PL"/>
              </w:rPr>
              <w:t>Podmiot odpowiedzialny za wykonanie</w:t>
            </w:r>
          </w:p>
        </w:tc>
        <w:tc>
          <w:tcPr>
            <w:tcW w:w="1560" w:type="dxa"/>
            <w:tcBorders>
              <w:top w:val="single" w:sz="4" w:space="0" w:color="000000"/>
              <w:left w:val="single" w:sz="4" w:space="0" w:color="000000"/>
              <w:bottom w:val="single" w:sz="4" w:space="0" w:color="000000"/>
              <w:right w:val="single" w:sz="4" w:space="0" w:color="000000"/>
            </w:tcBorders>
            <w:shd w:val="clear" w:color="auto" w:fill="B6DDE8"/>
            <w:vAlign w:val="center"/>
            <w:hideMark/>
          </w:tcPr>
          <w:p w:rsidR="004E0DA9" w:rsidRDefault="004E0DA9">
            <w:pPr>
              <w:pStyle w:val="NormalnyWeb"/>
              <w:widowControl w:val="0"/>
              <w:snapToGrid w:val="0"/>
              <w:ind w:left="0" w:right="0"/>
              <w:jc w:val="center"/>
              <w:rPr>
                <w:rFonts w:ascii="Times New Roman" w:hAnsi="Times New Roman"/>
                <w:b/>
                <w:bCs/>
                <w:kern w:val="2"/>
                <w:sz w:val="22"/>
                <w:szCs w:val="22"/>
              </w:rPr>
            </w:pPr>
            <w:r>
              <w:rPr>
                <w:rFonts w:ascii="Times New Roman" w:hAnsi="Times New Roman"/>
                <w:b/>
                <w:bCs/>
                <w:sz w:val="22"/>
                <w:szCs w:val="22"/>
              </w:rPr>
              <w:t>Szacunkowe koszty</w:t>
            </w:r>
          </w:p>
          <w:p w:rsidR="004E0DA9" w:rsidRDefault="004E0DA9">
            <w:pPr>
              <w:pStyle w:val="Standard"/>
              <w:widowControl w:val="0"/>
              <w:autoSpaceDE w:val="0"/>
              <w:spacing w:after="120" w:line="360" w:lineRule="auto"/>
              <w:jc w:val="center"/>
              <w:rPr>
                <w:rFonts w:eastAsia="Calibri"/>
                <w:b/>
                <w:kern w:val="2"/>
                <w:sz w:val="22"/>
                <w:szCs w:val="22"/>
                <w:lang w:val="pl-PL"/>
              </w:rPr>
            </w:pPr>
            <w:r>
              <w:rPr>
                <w:b/>
                <w:bCs/>
                <w:sz w:val="22"/>
                <w:szCs w:val="22"/>
                <w:lang w:val="pl-PL"/>
              </w:rPr>
              <w:t>(w tys. zł)</w:t>
            </w:r>
          </w:p>
        </w:tc>
      </w:tr>
      <w:tr w:rsidR="004E0DA9" w:rsidTr="000A4F0B">
        <w:tc>
          <w:tcPr>
            <w:tcW w:w="12723" w:type="dxa"/>
            <w:gridSpan w:val="5"/>
            <w:tcBorders>
              <w:top w:val="single" w:sz="4" w:space="0" w:color="000000"/>
              <w:left w:val="single" w:sz="4" w:space="0" w:color="000000"/>
              <w:bottom w:val="single" w:sz="4" w:space="0" w:color="000000"/>
              <w:right w:val="single" w:sz="4" w:space="0" w:color="000000"/>
            </w:tcBorders>
            <w:vAlign w:val="center"/>
            <w:hideMark/>
          </w:tcPr>
          <w:p w:rsidR="004E0DA9" w:rsidRDefault="004E0DA9">
            <w:pPr>
              <w:pStyle w:val="Standard"/>
              <w:widowControl w:val="0"/>
              <w:autoSpaceDE w:val="0"/>
              <w:spacing w:line="360" w:lineRule="auto"/>
              <w:jc w:val="center"/>
              <w:rPr>
                <w:b/>
                <w:kern w:val="2"/>
                <w:sz w:val="22"/>
                <w:szCs w:val="22"/>
                <w:lang w:val="pl-PL"/>
              </w:rPr>
            </w:pPr>
            <w:r>
              <w:rPr>
                <w:rFonts w:eastAsia="Calibri"/>
                <w:b/>
                <w:sz w:val="22"/>
                <w:szCs w:val="22"/>
                <w:lang w:val="pl-PL"/>
              </w:rPr>
              <w:t>Dotyczące ochrony siedlisk przyrodniczych i gatunków</w:t>
            </w:r>
          </w:p>
        </w:tc>
        <w:tc>
          <w:tcPr>
            <w:tcW w:w="1560" w:type="dxa"/>
            <w:tcBorders>
              <w:top w:val="single" w:sz="4" w:space="0" w:color="000000"/>
              <w:left w:val="single" w:sz="4" w:space="0" w:color="000000"/>
              <w:bottom w:val="single" w:sz="4" w:space="0" w:color="000000"/>
              <w:right w:val="single" w:sz="4" w:space="0" w:color="000000"/>
            </w:tcBorders>
          </w:tcPr>
          <w:p w:rsidR="004E0DA9" w:rsidRDefault="004E0DA9">
            <w:pPr>
              <w:pStyle w:val="Standard"/>
              <w:widowControl w:val="0"/>
              <w:autoSpaceDE w:val="0"/>
              <w:spacing w:after="120" w:line="360" w:lineRule="auto"/>
              <w:jc w:val="center"/>
              <w:rPr>
                <w:rFonts w:eastAsia="Calibri"/>
                <w:b/>
                <w:kern w:val="2"/>
                <w:sz w:val="22"/>
                <w:szCs w:val="22"/>
                <w:lang w:val="pl-PL"/>
              </w:rPr>
            </w:pPr>
          </w:p>
        </w:tc>
      </w:tr>
      <w:tr w:rsidR="007621BA" w:rsidRPr="007621BA"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7621BA" w:rsidRDefault="007621BA" w:rsidP="00296757">
            <w:pPr>
              <w:pStyle w:val="tabela11"/>
              <w:numPr>
                <w:ilvl w:val="0"/>
                <w:numId w:val="39"/>
              </w:numPr>
              <w:ind w:left="357" w:hanging="357"/>
            </w:pPr>
          </w:p>
        </w:tc>
        <w:tc>
          <w:tcPr>
            <w:tcW w:w="2414" w:type="dxa"/>
            <w:tcBorders>
              <w:top w:val="single" w:sz="4" w:space="0" w:color="000000"/>
              <w:left w:val="single" w:sz="4" w:space="0" w:color="000000"/>
              <w:bottom w:val="single" w:sz="4" w:space="0" w:color="000000"/>
              <w:right w:val="single" w:sz="4" w:space="0" w:color="000000"/>
            </w:tcBorders>
            <w:hideMark/>
          </w:tcPr>
          <w:p w:rsidR="007621BA" w:rsidRDefault="007621BA" w:rsidP="007621BA">
            <w:pPr>
              <w:pStyle w:val="tabela11"/>
            </w:pPr>
            <w:r w:rsidRPr="00B213BA">
              <w:t xml:space="preserve">3130 </w:t>
            </w:r>
            <w:r w:rsidR="00651A31">
              <w:t>B</w:t>
            </w:r>
            <w:r w:rsidRPr="00B213BA">
              <w:t xml:space="preserve">rzegi lub osuszane dna zbiorników wodnych ze zbiorowiskami z </w:t>
            </w:r>
            <w:r w:rsidRPr="00B213BA">
              <w:rPr>
                <w:i/>
                <w:iCs/>
              </w:rPr>
              <w:t>Littorelletea, Isoëto-Nanojuncetea</w:t>
            </w:r>
            <w:r w:rsidRPr="00B213BA">
              <w:t xml:space="preserve"> </w:t>
            </w:r>
          </w:p>
          <w:p w:rsidR="003876F8" w:rsidRPr="00B213BA" w:rsidRDefault="003876F8" w:rsidP="00651A31">
            <w:pPr>
              <w:pStyle w:val="tabela11"/>
            </w:pPr>
            <w:r w:rsidRPr="00B213BA">
              <w:t xml:space="preserve">3150 </w:t>
            </w:r>
            <w:r w:rsidR="00651A31">
              <w:t>S</w:t>
            </w:r>
            <w:r w:rsidRPr="00B213BA">
              <w:t xml:space="preserve">tarorzecza i naturalne eutroficzne zbiorniki wodne ze zbiorowiskami z </w:t>
            </w:r>
            <w:r w:rsidRPr="00B213BA">
              <w:rPr>
                <w:i/>
                <w:iCs/>
              </w:rPr>
              <w:t>Nympheion, Potamion</w:t>
            </w:r>
          </w:p>
        </w:tc>
        <w:tc>
          <w:tcPr>
            <w:tcW w:w="3369" w:type="dxa"/>
            <w:tcBorders>
              <w:top w:val="single" w:sz="4" w:space="0" w:color="000000"/>
              <w:left w:val="single" w:sz="4" w:space="0" w:color="000000"/>
              <w:bottom w:val="single" w:sz="4" w:space="0" w:color="000000"/>
              <w:right w:val="single" w:sz="4" w:space="0" w:color="000000"/>
            </w:tcBorders>
            <w:hideMark/>
          </w:tcPr>
          <w:p w:rsidR="007621BA" w:rsidRPr="007621BA" w:rsidRDefault="007621BA" w:rsidP="007621BA">
            <w:pPr>
              <w:pStyle w:val="tabela11"/>
            </w:pPr>
            <w:r>
              <w:t>Nie planuje się</w:t>
            </w:r>
            <w:r w:rsidR="003876F8">
              <w:t>.</w:t>
            </w:r>
          </w:p>
        </w:tc>
        <w:tc>
          <w:tcPr>
            <w:tcW w:w="2835" w:type="dxa"/>
            <w:tcBorders>
              <w:top w:val="single" w:sz="4" w:space="0" w:color="000000"/>
              <w:left w:val="single" w:sz="4" w:space="0" w:color="000000"/>
              <w:bottom w:val="single" w:sz="4" w:space="0" w:color="000000"/>
              <w:right w:val="single" w:sz="4" w:space="0" w:color="000000"/>
            </w:tcBorders>
            <w:hideMark/>
          </w:tcPr>
          <w:p w:rsidR="007621BA" w:rsidRPr="007621BA" w:rsidRDefault="007621BA" w:rsidP="007621BA">
            <w:pPr>
              <w:pStyle w:val="tabela11"/>
              <w:rPr>
                <w:rFonts w:eastAsia="TimesNewRoman"/>
              </w:rPr>
            </w:pPr>
          </w:p>
        </w:tc>
        <w:tc>
          <w:tcPr>
            <w:tcW w:w="3543" w:type="dxa"/>
            <w:tcBorders>
              <w:top w:val="single" w:sz="4" w:space="0" w:color="000000"/>
              <w:left w:val="single" w:sz="4" w:space="0" w:color="000000"/>
              <w:bottom w:val="single" w:sz="4" w:space="0" w:color="000000"/>
              <w:right w:val="single" w:sz="4" w:space="0" w:color="000000"/>
            </w:tcBorders>
            <w:hideMark/>
          </w:tcPr>
          <w:p w:rsidR="007621BA" w:rsidRPr="007621BA" w:rsidRDefault="007621BA" w:rsidP="007621BA">
            <w:pPr>
              <w:pStyle w:val="tabela11"/>
            </w:pPr>
          </w:p>
        </w:tc>
        <w:tc>
          <w:tcPr>
            <w:tcW w:w="1560" w:type="dxa"/>
            <w:tcBorders>
              <w:top w:val="single" w:sz="4" w:space="0" w:color="000000"/>
              <w:left w:val="single" w:sz="4" w:space="0" w:color="000000"/>
              <w:bottom w:val="single" w:sz="4" w:space="0" w:color="000000"/>
              <w:right w:val="single" w:sz="4" w:space="0" w:color="000000"/>
            </w:tcBorders>
            <w:hideMark/>
          </w:tcPr>
          <w:p w:rsidR="007621BA" w:rsidRPr="007621BA" w:rsidRDefault="007621BA" w:rsidP="007621BA">
            <w:pPr>
              <w:pStyle w:val="tabela11"/>
              <w:rPr>
                <w:rFonts w:eastAsia="TimesNewRoman"/>
                <w:iCs/>
              </w:rPr>
            </w:pPr>
          </w:p>
        </w:tc>
      </w:tr>
      <w:tr w:rsidR="007621BA" w:rsidRPr="007621BA"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7621BA" w:rsidRPr="007621BA" w:rsidRDefault="007621BA" w:rsidP="00296757">
            <w:pPr>
              <w:pStyle w:val="tabela11"/>
              <w:numPr>
                <w:ilvl w:val="0"/>
                <w:numId w:val="39"/>
              </w:numPr>
              <w:ind w:left="357" w:hanging="357"/>
            </w:pPr>
          </w:p>
        </w:tc>
        <w:tc>
          <w:tcPr>
            <w:tcW w:w="2414" w:type="dxa"/>
            <w:tcBorders>
              <w:top w:val="single" w:sz="4" w:space="0" w:color="000000"/>
              <w:left w:val="single" w:sz="4" w:space="0" w:color="000000"/>
              <w:bottom w:val="single" w:sz="4" w:space="0" w:color="000000"/>
              <w:right w:val="single" w:sz="4" w:space="0" w:color="000000"/>
            </w:tcBorders>
            <w:hideMark/>
          </w:tcPr>
          <w:p w:rsidR="007621BA" w:rsidRDefault="007621BA" w:rsidP="007621BA">
            <w:pPr>
              <w:pStyle w:val="tabela11"/>
            </w:pPr>
            <w:r w:rsidRPr="00B213BA">
              <w:t xml:space="preserve">3270 </w:t>
            </w:r>
            <w:r w:rsidR="00651A31">
              <w:t>Z</w:t>
            </w:r>
            <w:r w:rsidRPr="00B213BA">
              <w:t xml:space="preserve">alewane muliste brzegi rzek z </w:t>
            </w:r>
            <w:r w:rsidRPr="003876F8">
              <w:rPr>
                <w:iCs/>
              </w:rPr>
              <w:t>roślinnością</w:t>
            </w:r>
            <w:r w:rsidRPr="00B213BA">
              <w:rPr>
                <w:i/>
                <w:iCs/>
              </w:rPr>
              <w:t xml:space="preserve"> Chenopodion rubri p.p. i Bidention p.p.</w:t>
            </w:r>
            <w:r w:rsidRPr="00B213BA">
              <w:t xml:space="preserve"> </w:t>
            </w:r>
          </w:p>
          <w:p w:rsidR="003876F8" w:rsidRPr="00B213BA" w:rsidRDefault="003876F8" w:rsidP="00651A31">
            <w:pPr>
              <w:pStyle w:val="tabela11"/>
            </w:pPr>
            <w:r w:rsidRPr="00B213BA">
              <w:t xml:space="preserve">6430 </w:t>
            </w:r>
            <w:r w:rsidR="00651A31">
              <w:t>Z</w:t>
            </w:r>
            <w:r w:rsidRPr="00B213BA">
              <w:t xml:space="preserve">iołorośla górskie </w:t>
            </w:r>
            <w:r w:rsidRPr="00B213BA">
              <w:rPr>
                <w:i/>
                <w:iCs/>
              </w:rPr>
              <w:t>Adenostylion alliariae</w:t>
            </w:r>
            <w:r w:rsidRPr="00B213BA">
              <w:t xml:space="preserve"> i ziołorośla nadrzeczne </w:t>
            </w:r>
            <w:r w:rsidRPr="00B213BA">
              <w:rPr>
                <w:i/>
                <w:iCs/>
              </w:rPr>
              <w:t>Convolvuletalia sepium</w:t>
            </w:r>
          </w:p>
        </w:tc>
        <w:tc>
          <w:tcPr>
            <w:tcW w:w="3369" w:type="dxa"/>
            <w:tcBorders>
              <w:top w:val="single" w:sz="4" w:space="0" w:color="000000"/>
              <w:left w:val="single" w:sz="4" w:space="0" w:color="000000"/>
              <w:bottom w:val="single" w:sz="4" w:space="0" w:color="000000"/>
              <w:right w:val="single" w:sz="4" w:space="0" w:color="000000"/>
            </w:tcBorders>
            <w:hideMark/>
          </w:tcPr>
          <w:p w:rsidR="007621BA" w:rsidRPr="007621BA" w:rsidRDefault="003876F8" w:rsidP="003876F8">
            <w:pPr>
              <w:pStyle w:val="tabela11"/>
            </w:pPr>
            <w:r>
              <w:t>Nie planuje się. Siedliska wymagają utrzymania naturalnych procesów rzecznych odpowiedzialnych za ich kształtowanie.</w:t>
            </w:r>
          </w:p>
        </w:tc>
        <w:tc>
          <w:tcPr>
            <w:tcW w:w="2835" w:type="dxa"/>
            <w:tcBorders>
              <w:top w:val="single" w:sz="4" w:space="0" w:color="000000"/>
              <w:left w:val="single" w:sz="4" w:space="0" w:color="000000"/>
              <w:bottom w:val="single" w:sz="4" w:space="0" w:color="000000"/>
              <w:right w:val="single" w:sz="4" w:space="0" w:color="000000"/>
            </w:tcBorders>
            <w:hideMark/>
          </w:tcPr>
          <w:p w:rsidR="007621BA" w:rsidRPr="007621BA" w:rsidRDefault="007621BA" w:rsidP="007621BA">
            <w:pPr>
              <w:pStyle w:val="tabela11"/>
              <w:rPr>
                <w:rFonts w:eastAsia="TimesNewRoman"/>
              </w:rPr>
            </w:pPr>
          </w:p>
        </w:tc>
        <w:tc>
          <w:tcPr>
            <w:tcW w:w="3543" w:type="dxa"/>
            <w:tcBorders>
              <w:top w:val="single" w:sz="4" w:space="0" w:color="000000"/>
              <w:left w:val="single" w:sz="4" w:space="0" w:color="000000"/>
              <w:bottom w:val="single" w:sz="4" w:space="0" w:color="000000"/>
              <w:right w:val="single" w:sz="4" w:space="0" w:color="000000"/>
            </w:tcBorders>
            <w:hideMark/>
          </w:tcPr>
          <w:p w:rsidR="007621BA" w:rsidRPr="007621BA" w:rsidRDefault="007621BA" w:rsidP="007621BA">
            <w:pPr>
              <w:pStyle w:val="tabela11"/>
            </w:pPr>
          </w:p>
        </w:tc>
        <w:tc>
          <w:tcPr>
            <w:tcW w:w="1560" w:type="dxa"/>
            <w:tcBorders>
              <w:top w:val="single" w:sz="4" w:space="0" w:color="000000"/>
              <w:left w:val="single" w:sz="4" w:space="0" w:color="000000"/>
              <w:bottom w:val="single" w:sz="4" w:space="0" w:color="000000"/>
              <w:right w:val="single" w:sz="4" w:space="0" w:color="000000"/>
            </w:tcBorders>
            <w:hideMark/>
          </w:tcPr>
          <w:p w:rsidR="007621BA" w:rsidRPr="007621BA" w:rsidRDefault="007621BA" w:rsidP="007621BA">
            <w:pPr>
              <w:pStyle w:val="tabela11"/>
              <w:rPr>
                <w:rFonts w:eastAsia="TimesNewRoman"/>
                <w:iCs/>
              </w:rPr>
            </w:pPr>
          </w:p>
        </w:tc>
      </w:tr>
      <w:tr w:rsidR="008D039B" w:rsidRPr="007621BA"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8D039B" w:rsidRPr="00A427DB" w:rsidRDefault="008D039B" w:rsidP="00296757">
            <w:pPr>
              <w:pStyle w:val="tabela11"/>
              <w:numPr>
                <w:ilvl w:val="0"/>
                <w:numId w:val="39"/>
              </w:numPr>
              <w:ind w:left="357" w:hanging="357"/>
            </w:pPr>
          </w:p>
        </w:tc>
        <w:tc>
          <w:tcPr>
            <w:tcW w:w="2414" w:type="dxa"/>
            <w:tcBorders>
              <w:top w:val="single" w:sz="4" w:space="0" w:color="000000"/>
              <w:left w:val="single" w:sz="4" w:space="0" w:color="000000"/>
              <w:bottom w:val="single" w:sz="4" w:space="0" w:color="000000"/>
              <w:right w:val="single" w:sz="4" w:space="0" w:color="000000"/>
            </w:tcBorders>
            <w:hideMark/>
          </w:tcPr>
          <w:p w:rsidR="008D039B" w:rsidRPr="008D039B" w:rsidRDefault="008D039B" w:rsidP="008D039B">
            <w:pPr>
              <w:pStyle w:val="tabela11"/>
            </w:pPr>
            <w:r w:rsidRPr="008D039B">
              <w:t xml:space="preserve">6410 </w:t>
            </w:r>
            <w:r w:rsidR="00651A31">
              <w:t>Z</w:t>
            </w:r>
            <w:r w:rsidRPr="008D039B">
              <w:t xml:space="preserve">miennowilgotne łąki trzęślicowe </w:t>
            </w:r>
            <w:r w:rsidRPr="008D039B">
              <w:rPr>
                <w:i/>
              </w:rPr>
              <w:t>Molinion</w:t>
            </w:r>
            <w:r w:rsidRPr="008D039B">
              <w:t xml:space="preserve"> </w:t>
            </w:r>
          </w:p>
          <w:p w:rsidR="008D039B" w:rsidRPr="008D039B" w:rsidRDefault="008D039B" w:rsidP="008D039B">
            <w:pPr>
              <w:pStyle w:val="tabela11"/>
            </w:pPr>
            <w:r w:rsidRPr="008D039B">
              <w:t xml:space="preserve">6440 </w:t>
            </w:r>
            <w:r w:rsidR="00651A31">
              <w:t>Ł</w:t>
            </w:r>
            <w:r w:rsidRPr="008D039B">
              <w:t xml:space="preserve">ąki selernicowe </w:t>
            </w:r>
            <w:r w:rsidRPr="008D039B">
              <w:rPr>
                <w:i/>
              </w:rPr>
              <w:t>Cnidion dubii</w:t>
            </w:r>
            <w:r w:rsidRPr="008D039B">
              <w:t xml:space="preserve"> </w:t>
            </w:r>
          </w:p>
          <w:p w:rsidR="008D039B" w:rsidRDefault="008D039B" w:rsidP="008D039B">
            <w:pPr>
              <w:pStyle w:val="tabela11"/>
              <w:rPr>
                <w:i/>
              </w:rPr>
            </w:pPr>
            <w:r w:rsidRPr="008D039B">
              <w:lastRenderedPageBreak/>
              <w:t xml:space="preserve">6510 </w:t>
            </w:r>
            <w:r w:rsidR="00651A31">
              <w:t>N</w:t>
            </w:r>
            <w:r w:rsidRPr="008D039B">
              <w:t xml:space="preserve">iżowe i górskie świeże łąki użytkowane ekstensywnie </w:t>
            </w:r>
            <w:r w:rsidRPr="008D039B">
              <w:rPr>
                <w:i/>
              </w:rPr>
              <w:t>Arrhenatherion elatioris</w:t>
            </w:r>
          </w:p>
          <w:p w:rsidR="00B05424" w:rsidRDefault="00B05424" w:rsidP="00B05424">
            <w:pPr>
              <w:pStyle w:val="tabela11"/>
              <w:rPr>
                <w:lang w:val="en-US"/>
              </w:rPr>
            </w:pPr>
            <w:r w:rsidRPr="00B05424">
              <w:rPr>
                <w:lang w:val="en-US"/>
              </w:rPr>
              <w:t xml:space="preserve">6179 </w:t>
            </w:r>
            <w:r w:rsidR="00651A31">
              <w:rPr>
                <w:lang w:val="en-US"/>
              </w:rPr>
              <w:t>M</w:t>
            </w:r>
            <w:r w:rsidRPr="00B05424">
              <w:rPr>
                <w:lang w:val="en-US"/>
              </w:rPr>
              <w:t xml:space="preserve">odraszek nausitous </w:t>
            </w:r>
            <w:r w:rsidRPr="00B05424">
              <w:rPr>
                <w:i/>
                <w:iCs/>
                <w:lang w:val="en-US"/>
              </w:rPr>
              <w:t>Phengaris nausithous</w:t>
            </w:r>
            <w:r w:rsidRPr="00B05424">
              <w:rPr>
                <w:lang w:val="en-US"/>
              </w:rPr>
              <w:t xml:space="preserve"> </w:t>
            </w:r>
          </w:p>
          <w:p w:rsidR="00B05424" w:rsidRPr="00A427DB" w:rsidRDefault="00B05424" w:rsidP="00B05424">
            <w:pPr>
              <w:pStyle w:val="tabela11"/>
              <w:rPr>
                <w:i/>
                <w:iCs/>
                <w:lang w:val="en-US"/>
              </w:rPr>
            </w:pPr>
            <w:r w:rsidRPr="00A427DB">
              <w:rPr>
                <w:lang w:val="en-US"/>
              </w:rPr>
              <w:t xml:space="preserve">6177 </w:t>
            </w:r>
            <w:r w:rsidR="00651A31" w:rsidRPr="00A427DB">
              <w:rPr>
                <w:lang w:val="en-US"/>
              </w:rPr>
              <w:t>M</w:t>
            </w:r>
            <w:r w:rsidRPr="00A427DB">
              <w:rPr>
                <w:lang w:val="en-US"/>
              </w:rPr>
              <w:t xml:space="preserve">odraszek telejus </w:t>
            </w:r>
            <w:r w:rsidRPr="00A427DB">
              <w:rPr>
                <w:i/>
                <w:iCs/>
                <w:lang w:val="en-US"/>
              </w:rPr>
              <w:t>Phengaris telejus</w:t>
            </w:r>
          </w:p>
          <w:p w:rsidR="00C96944" w:rsidRPr="008D039B" w:rsidRDefault="00C96944" w:rsidP="00651A31">
            <w:pPr>
              <w:pStyle w:val="tabela11"/>
            </w:pPr>
            <w:r w:rsidRPr="00B213BA">
              <w:t xml:space="preserve">1060 </w:t>
            </w:r>
            <w:r w:rsidR="00651A31">
              <w:t>C</w:t>
            </w:r>
            <w:r w:rsidRPr="00B213BA">
              <w:t xml:space="preserve">zerwończyk nieparek </w:t>
            </w:r>
            <w:r w:rsidRPr="00B213BA">
              <w:rPr>
                <w:i/>
                <w:iCs/>
              </w:rPr>
              <w:t>Lycaena dispar</w:t>
            </w:r>
          </w:p>
        </w:tc>
        <w:tc>
          <w:tcPr>
            <w:tcW w:w="3369" w:type="dxa"/>
            <w:tcBorders>
              <w:top w:val="single" w:sz="4" w:space="0" w:color="000000"/>
              <w:left w:val="single" w:sz="4" w:space="0" w:color="000000"/>
              <w:bottom w:val="single" w:sz="4" w:space="0" w:color="000000"/>
              <w:right w:val="single" w:sz="4" w:space="0" w:color="000000"/>
            </w:tcBorders>
            <w:hideMark/>
          </w:tcPr>
          <w:p w:rsidR="008D039B" w:rsidRPr="008D039B" w:rsidRDefault="008D039B" w:rsidP="008D039B">
            <w:pPr>
              <w:pStyle w:val="tabela11"/>
              <w:rPr>
                <w:rFonts w:eastAsia="DejaVu Sans"/>
                <w:u w:val="single"/>
              </w:rPr>
            </w:pPr>
            <w:r w:rsidRPr="008D039B">
              <w:rPr>
                <w:rFonts w:eastAsia="DejaVu Sans"/>
                <w:u w:val="single"/>
              </w:rPr>
              <w:lastRenderedPageBreak/>
              <w:t>Obligatoryjne</w:t>
            </w:r>
          </w:p>
          <w:p w:rsidR="008D039B" w:rsidRPr="008D039B" w:rsidRDefault="008D039B" w:rsidP="008D039B">
            <w:pPr>
              <w:pStyle w:val="tabela11"/>
              <w:rPr>
                <w:rFonts w:eastAsia="DejaVu Sans"/>
              </w:rPr>
            </w:pPr>
            <w:r w:rsidRPr="008D039B">
              <w:rPr>
                <w:rFonts w:eastAsia="DejaVu Sans"/>
              </w:rPr>
              <w:t>Prowadzenie ekstensywnego użytkowania kośnego, kośno-pastwiskowego lub pastwiskowego.</w:t>
            </w:r>
          </w:p>
          <w:p w:rsidR="008D039B" w:rsidRPr="008D039B" w:rsidRDefault="008D039B" w:rsidP="008D039B">
            <w:pPr>
              <w:pStyle w:val="tabela11"/>
              <w:rPr>
                <w:rFonts w:eastAsia="DejaVu Sans"/>
                <w:u w:val="single"/>
              </w:rPr>
            </w:pPr>
            <w:r w:rsidRPr="008D039B">
              <w:rPr>
                <w:rFonts w:eastAsia="DejaVu Sans"/>
                <w:u w:val="single"/>
              </w:rPr>
              <w:lastRenderedPageBreak/>
              <w:t>Fakultatywne</w:t>
            </w:r>
          </w:p>
          <w:p w:rsidR="008D039B" w:rsidRPr="008D039B" w:rsidRDefault="008D039B" w:rsidP="008D039B">
            <w:pPr>
              <w:pStyle w:val="tabela11"/>
            </w:pPr>
            <w:r w:rsidRPr="008D039B">
              <w:t>Użytkowanie zgodne z wymogami odpowiedniego pakietu rolno - środowiskowo-klimatycznego w ramach obowiązującego PROW, ukierunkowanego na ochronę siedlisk przyrodniczych i siedlisk gatunków.</w:t>
            </w:r>
          </w:p>
        </w:tc>
        <w:tc>
          <w:tcPr>
            <w:tcW w:w="2835" w:type="dxa"/>
            <w:tcBorders>
              <w:top w:val="single" w:sz="4" w:space="0" w:color="000000"/>
              <w:left w:val="single" w:sz="4" w:space="0" w:color="000000"/>
              <w:bottom w:val="single" w:sz="4" w:space="0" w:color="000000"/>
              <w:right w:val="single" w:sz="4" w:space="0" w:color="000000"/>
            </w:tcBorders>
            <w:hideMark/>
          </w:tcPr>
          <w:p w:rsidR="00B05424" w:rsidRDefault="008D039B" w:rsidP="008D039B">
            <w:pPr>
              <w:pStyle w:val="tabela11"/>
              <w:rPr>
                <w:rFonts w:eastAsia="TimesNewRoman, 'Times New Roman"/>
                <w:iCs/>
              </w:rPr>
            </w:pPr>
            <w:r w:rsidRPr="008D039B">
              <w:rPr>
                <w:rFonts w:eastAsia="TimesNewRoman"/>
              </w:rPr>
              <w:lastRenderedPageBreak/>
              <w:t>Areał siedlisk</w:t>
            </w:r>
            <w:r w:rsidR="00B05424">
              <w:rPr>
                <w:rFonts w:eastAsia="TimesNewRoman"/>
              </w:rPr>
              <w:t xml:space="preserve"> </w:t>
            </w:r>
            <w:r w:rsidR="00B05424" w:rsidRPr="00A00652">
              <w:rPr>
                <w:rFonts w:eastAsia="TimesNewRoman, 'Times New Roman"/>
                <w:iCs/>
              </w:rPr>
              <w:t>(zgodnie z zał. map.)</w:t>
            </w:r>
          </w:p>
          <w:p w:rsidR="00B05424" w:rsidRDefault="008D039B" w:rsidP="008D039B">
            <w:pPr>
              <w:pStyle w:val="tabela11"/>
              <w:rPr>
                <w:rFonts w:eastAsia="TimesNewRoman"/>
              </w:rPr>
            </w:pPr>
            <w:r w:rsidRPr="008D039B">
              <w:rPr>
                <w:rFonts w:eastAsia="TimesNewRoman"/>
              </w:rPr>
              <w:t>Stanowiska gatunków</w:t>
            </w:r>
            <w:r w:rsidR="00B05424">
              <w:rPr>
                <w:rFonts w:eastAsia="TimesNewRoman"/>
              </w:rPr>
              <w:t xml:space="preserve"> </w:t>
            </w:r>
          </w:p>
          <w:p w:rsidR="008D039B" w:rsidRPr="008D039B" w:rsidRDefault="00B05424" w:rsidP="008D039B">
            <w:pPr>
              <w:pStyle w:val="tabela11"/>
              <w:rPr>
                <w:rFonts w:eastAsia="TimesNewRoman, 'Times New Roman"/>
              </w:rPr>
            </w:pPr>
            <w:r w:rsidRPr="00A00652">
              <w:rPr>
                <w:rFonts w:eastAsia="TimesNewRoman, 'Times New Roman"/>
                <w:iCs/>
              </w:rPr>
              <w:t>(zgodnie z zał. map.)</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8D039B" w:rsidRPr="008D039B" w:rsidRDefault="008D039B" w:rsidP="00296757">
            <w:pPr>
              <w:pStyle w:val="tabela11"/>
              <w:rPr>
                <w:rFonts w:eastAsia="DejaVu Sans"/>
                <w:u w:val="single"/>
              </w:rPr>
            </w:pPr>
            <w:r w:rsidRPr="008D039B">
              <w:rPr>
                <w:rFonts w:eastAsia="DejaVu Sans"/>
                <w:u w:val="single"/>
              </w:rPr>
              <w:t>Obligatoryjne</w:t>
            </w:r>
          </w:p>
          <w:p w:rsidR="008D039B" w:rsidRPr="008D039B" w:rsidRDefault="008D039B" w:rsidP="00296757">
            <w:pPr>
              <w:pStyle w:val="tabela11"/>
              <w:rPr>
                <w:rFonts w:eastAsia="TimesNewRoman, 'Times New Roman"/>
              </w:rPr>
            </w:pPr>
            <w:r w:rsidRPr="008D039B">
              <w:rPr>
                <w:rFonts w:eastAsia="TimesNewRoman, 'Times New Roman"/>
              </w:rPr>
              <w:t>Właściciel/zarządca gruntu</w:t>
            </w:r>
          </w:p>
          <w:p w:rsidR="008D039B" w:rsidRPr="008D039B" w:rsidRDefault="008D039B" w:rsidP="00296757">
            <w:pPr>
              <w:pStyle w:val="tabela11"/>
              <w:rPr>
                <w:rFonts w:eastAsia="DejaVu Sans"/>
                <w:u w:val="single"/>
              </w:rPr>
            </w:pPr>
            <w:r w:rsidRPr="008D039B">
              <w:rPr>
                <w:rFonts w:eastAsia="DejaVu Sans"/>
                <w:u w:val="single"/>
              </w:rPr>
              <w:t>Fakultatywne</w:t>
            </w:r>
          </w:p>
          <w:p w:rsidR="008D039B" w:rsidRPr="008D039B" w:rsidRDefault="008D039B" w:rsidP="00296757">
            <w:pPr>
              <w:pStyle w:val="tabela11"/>
            </w:pPr>
            <w:r w:rsidRPr="008D039B">
              <w:rPr>
                <w:rFonts w:eastAsia="TimesNewRoman, 'Times New Roman"/>
              </w:rPr>
              <w:t xml:space="preserve">Właściciel/zarządca obszaru na </w:t>
            </w:r>
            <w:r w:rsidRPr="008D039B">
              <w:rPr>
                <w:rFonts w:eastAsia="TimesNewRoman, 'Times New Roman"/>
              </w:rPr>
              <w:lastRenderedPageBreak/>
              <w:t>podstawie umowy zawartej z organem sprawującym nadzór nad obszarem Natura 2000 albo na podstawie zobowiązania podjętego w związku z korzystaniem z programów wsparcia z tytułu obniżenia dochodowości, 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D039B" w:rsidRPr="008D039B" w:rsidRDefault="008D039B" w:rsidP="00296757">
            <w:pPr>
              <w:pStyle w:val="tabela11"/>
              <w:rPr>
                <w:rFonts w:eastAsia="TimesNewRoman, 'Times New Roman"/>
              </w:rPr>
            </w:pPr>
            <w:r w:rsidRPr="008D039B">
              <w:lastRenderedPageBreak/>
              <w:t xml:space="preserve">Zadanie należy realizować w ramach dostępnych płatności za </w:t>
            </w:r>
            <w:r w:rsidRPr="008D039B">
              <w:lastRenderedPageBreak/>
              <w:t>pakiet rolno-środowiskowo -klimatyczny</w:t>
            </w:r>
          </w:p>
        </w:tc>
      </w:tr>
      <w:tr w:rsidR="008D039B" w:rsidRPr="007621BA" w:rsidTr="00296757">
        <w:tc>
          <w:tcPr>
            <w:tcW w:w="562" w:type="dxa"/>
            <w:vMerge w:val="restart"/>
            <w:tcBorders>
              <w:top w:val="single" w:sz="4" w:space="0" w:color="000000"/>
              <w:left w:val="single" w:sz="4" w:space="0" w:color="000000"/>
              <w:right w:val="single" w:sz="4" w:space="0" w:color="000000"/>
            </w:tcBorders>
            <w:vAlign w:val="center"/>
            <w:hideMark/>
          </w:tcPr>
          <w:p w:rsidR="008D039B" w:rsidRPr="007621BA" w:rsidRDefault="008D039B" w:rsidP="00296757">
            <w:pPr>
              <w:pStyle w:val="tabela11"/>
              <w:numPr>
                <w:ilvl w:val="0"/>
                <w:numId w:val="39"/>
              </w:numPr>
              <w:ind w:left="357" w:hanging="357"/>
            </w:pPr>
          </w:p>
        </w:tc>
        <w:tc>
          <w:tcPr>
            <w:tcW w:w="2414" w:type="dxa"/>
            <w:vMerge w:val="restart"/>
            <w:tcBorders>
              <w:top w:val="single" w:sz="4" w:space="0" w:color="000000"/>
              <w:left w:val="single" w:sz="4" w:space="0" w:color="000000"/>
              <w:right w:val="single" w:sz="4" w:space="0" w:color="000000"/>
            </w:tcBorders>
            <w:hideMark/>
          </w:tcPr>
          <w:p w:rsidR="008D039B" w:rsidRPr="00B213BA" w:rsidRDefault="008D039B" w:rsidP="00651A31">
            <w:pPr>
              <w:pStyle w:val="tabela11"/>
            </w:pPr>
            <w:r w:rsidRPr="00B213BA">
              <w:t xml:space="preserve">9170 </w:t>
            </w:r>
            <w:r w:rsidR="00651A31">
              <w:t>G</w:t>
            </w:r>
            <w:r w:rsidRPr="00B213BA">
              <w:t xml:space="preserve">rąd środkowoeuropejski i subkontynentalny </w:t>
            </w:r>
            <w:r w:rsidRPr="00B213BA">
              <w:rPr>
                <w:i/>
                <w:iCs/>
              </w:rPr>
              <w:t>Galio-Carpinetum, Tilio-Carpinetum</w:t>
            </w:r>
            <w:r w:rsidRPr="00B213BA">
              <w:t xml:space="preserve"> </w:t>
            </w:r>
          </w:p>
        </w:tc>
        <w:tc>
          <w:tcPr>
            <w:tcW w:w="3369" w:type="dxa"/>
            <w:tcBorders>
              <w:top w:val="single" w:sz="4" w:space="0" w:color="000000"/>
              <w:left w:val="single" w:sz="4" w:space="0" w:color="000000"/>
              <w:bottom w:val="single" w:sz="4" w:space="0" w:color="000000"/>
              <w:right w:val="single" w:sz="4" w:space="0" w:color="000000"/>
            </w:tcBorders>
            <w:hideMark/>
          </w:tcPr>
          <w:p w:rsidR="008D039B" w:rsidRPr="005E57DA" w:rsidRDefault="008D039B" w:rsidP="000E0D5A">
            <w:pPr>
              <w:pStyle w:val="tabela11"/>
            </w:pPr>
            <w:r w:rsidRPr="005E57DA">
              <w:t>Uwzględnienie w UPUL zasad zrównoważonej gospodarki leśnej:</w:t>
            </w:r>
          </w:p>
          <w:p w:rsidR="008D039B" w:rsidRPr="005E57DA" w:rsidRDefault="008D039B" w:rsidP="000E0D5A">
            <w:pPr>
              <w:pStyle w:val="tabela11"/>
            </w:pPr>
            <w:r w:rsidRPr="005E57DA">
              <w:t>1) możliwie najszersze stosowanie rębni stopniowych i przerębowych z długim i bardzo długim okresem odnowienia (ok. 40 l.);</w:t>
            </w:r>
          </w:p>
          <w:p w:rsidR="008D039B" w:rsidRPr="005E57DA" w:rsidRDefault="008D039B" w:rsidP="000E0D5A">
            <w:pPr>
              <w:pStyle w:val="tabela11"/>
            </w:pPr>
            <w:r w:rsidRPr="005E57DA">
              <w:t>2) preferowanie odnowienia naturalnego;</w:t>
            </w:r>
          </w:p>
          <w:p w:rsidR="008D039B" w:rsidRPr="005E57DA" w:rsidRDefault="008D039B" w:rsidP="000E0D5A">
            <w:pPr>
              <w:pStyle w:val="tabela11"/>
            </w:pPr>
            <w:r w:rsidRPr="005E57DA">
              <w:t xml:space="preserve">3) kształtowanie odpowiedniego </w:t>
            </w:r>
            <w:r w:rsidRPr="005E57DA">
              <w:lastRenderedPageBreak/>
              <w:t>składu gatunkowego dostosowanego do siedliska.</w:t>
            </w:r>
          </w:p>
        </w:tc>
        <w:tc>
          <w:tcPr>
            <w:tcW w:w="2835" w:type="dxa"/>
            <w:tcBorders>
              <w:top w:val="single" w:sz="4" w:space="0" w:color="000000"/>
              <w:left w:val="single" w:sz="4" w:space="0" w:color="000000"/>
              <w:bottom w:val="single" w:sz="4" w:space="0" w:color="000000"/>
              <w:right w:val="single" w:sz="4" w:space="0" w:color="000000"/>
            </w:tcBorders>
            <w:hideMark/>
          </w:tcPr>
          <w:p w:rsidR="008D039B" w:rsidRPr="00A00652" w:rsidRDefault="008D039B" w:rsidP="000E0D5A">
            <w:pPr>
              <w:pStyle w:val="tabela11"/>
              <w:rPr>
                <w:rFonts w:eastAsia="TimesNewRoman"/>
                <w:iCs/>
              </w:rPr>
            </w:pPr>
            <w:r w:rsidRPr="00A00652">
              <w:rPr>
                <w:rFonts w:eastAsia="TimesNewRoman"/>
                <w:iCs/>
              </w:rPr>
              <w:lastRenderedPageBreak/>
              <w:t>Areał siedlisk</w:t>
            </w:r>
            <w:r>
              <w:rPr>
                <w:rFonts w:eastAsia="TimesNewRoman"/>
                <w:iCs/>
              </w:rPr>
              <w:t>a</w:t>
            </w:r>
            <w:r w:rsidRPr="00A00652">
              <w:rPr>
                <w:rFonts w:eastAsia="TimesNewRoman"/>
                <w:iCs/>
              </w:rPr>
              <w:t xml:space="preserve"> </w:t>
            </w:r>
          </w:p>
          <w:p w:rsidR="008D039B" w:rsidRPr="00A00652" w:rsidRDefault="008D039B" w:rsidP="000E0D5A">
            <w:pPr>
              <w:pStyle w:val="tabela11"/>
              <w:rPr>
                <w:rFonts w:eastAsia="TimesNewRoman"/>
                <w:iCs/>
              </w:rPr>
            </w:pPr>
            <w:r w:rsidRPr="00A00652">
              <w:rPr>
                <w:rFonts w:eastAsia="TimesNewRoman, 'Times New Roman"/>
                <w:iCs/>
              </w:rPr>
              <w:t>(zgodnie z zał. map.)</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8D039B" w:rsidRDefault="008D039B" w:rsidP="00296757">
            <w:pPr>
              <w:pStyle w:val="tabela11"/>
            </w:pPr>
            <w:r w:rsidRPr="00A00652">
              <w:t xml:space="preserve">Starosta </w:t>
            </w:r>
            <w:r>
              <w:t>stalowolski</w:t>
            </w:r>
          </w:p>
          <w:p w:rsidR="008D039B" w:rsidRDefault="008D039B" w:rsidP="00296757">
            <w:pPr>
              <w:pStyle w:val="tabela11"/>
            </w:pPr>
            <w:r>
              <w:t>Starosta niżański</w:t>
            </w:r>
          </w:p>
          <w:p w:rsidR="008D039B" w:rsidRDefault="008D039B" w:rsidP="00296757">
            <w:pPr>
              <w:pStyle w:val="tabela11"/>
            </w:pPr>
            <w:r>
              <w:t>Starosta jarosławski</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D039B" w:rsidRPr="000E5BD1" w:rsidRDefault="008D039B" w:rsidP="00296757">
            <w:pPr>
              <w:pStyle w:val="tabela11"/>
              <w:rPr>
                <w:rFonts w:eastAsia="TimesNewRoman"/>
                <w:iCs/>
              </w:rPr>
            </w:pPr>
            <w:r w:rsidRPr="000E5BD1">
              <w:rPr>
                <w:rFonts w:eastAsia="TimesNewRoman"/>
                <w:iCs/>
              </w:rPr>
              <w:t>W ramach działalności własnej</w:t>
            </w:r>
          </w:p>
        </w:tc>
      </w:tr>
      <w:tr w:rsidR="008D039B" w:rsidRPr="007621BA" w:rsidTr="00742774">
        <w:tc>
          <w:tcPr>
            <w:tcW w:w="562" w:type="dxa"/>
            <w:vMerge/>
            <w:tcBorders>
              <w:left w:val="single" w:sz="4" w:space="0" w:color="000000"/>
              <w:bottom w:val="single" w:sz="4" w:space="0" w:color="000000"/>
              <w:right w:val="single" w:sz="4" w:space="0" w:color="000000"/>
            </w:tcBorders>
            <w:vAlign w:val="center"/>
            <w:hideMark/>
          </w:tcPr>
          <w:p w:rsidR="008D039B" w:rsidRPr="007621BA" w:rsidRDefault="008D039B" w:rsidP="00296757">
            <w:pPr>
              <w:pStyle w:val="tabela11"/>
              <w:numPr>
                <w:ilvl w:val="0"/>
                <w:numId w:val="39"/>
              </w:numPr>
              <w:ind w:left="357" w:hanging="357"/>
            </w:pPr>
          </w:p>
        </w:tc>
        <w:tc>
          <w:tcPr>
            <w:tcW w:w="2414" w:type="dxa"/>
            <w:vMerge/>
            <w:tcBorders>
              <w:left w:val="single" w:sz="4" w:space="0" w:color="000000"/>
              <w:bottom w:val="single" w:sz="4" w:space="0" w:color="000000"/>
              <w:right w:val="single" w:sz="4" w:space="0" w:color="000000"/>
            </w:tcBorders>
            <w:hideMark/>
          </w:tcPr>
          <w:p w:rsidR="008D039B" w:rsidRPr="00B213BA" w:rsidRDefault="008D039B" w:rsidP="000E0D5A">
            <w:pPr>
              <w:pStyle w:val="tabela11"/>
            </w:pPr>
          </w:p>
        </w:tc>
        <w:tc>
          <w:tcPr>
            <w:tcW w:w="3369" w:type="dxa"/>
            <w:tcBorders>
              <w:top w:val="single" w:sz="4" w:space="0" w:color="000000"/>
              <w:left w:val="single" w:sz="4" w:space="0" w:color="000000"/>
              <w:bottom w:val="single" w:sz="4" w:space="0" w:color="000000"/>
              <w:right w:val="single" w:sz="4" w:space="0" w:color="000000"/>
            </w:tcBorders>
            <w:hideMark/>
          </w:tcPr>
          <w:p w:rsidR="008D039B" w:rsidRPr="005E57DA" w:rsidRDefault="008D039B" w:rsidP="000E0D5A">
            <w:pPr>
              <w:pStyle w:val="tabela11"/>
            </w:pPr>
            <w:r w:rsidRPr="005E57DA">
              <w:t xml:space="preserve">4) usuwanie z drzewostanu w pierwszej kolejności gatunków inwazyjnych – dąb czerwony i niezgodnych z siedliskiem – sosna, modrzew; </w:t>
            </w:r>
          </w:p>
          <w:p w:rsidR="008D039B" w:rsidRPr="005E57DA" w:rsidRDefault="008D039B" w:rsidP="000E0D5A">
            <w:pPr>
              <w:pStyle w:val="tabela11"/>
            </w:pPr>
            <w:r w:rsidRPr="005E57DA">
              <w:t xml:space="preserve">5)  pozostawianie na siedliskach przyrodniczych drzew martwych i zamierających (z wyłączeniem sytuacji klęskowych, zagrożenia stanu zdrowotnego drzewostanów oraz zagrożenia bezpieczeństwa publicznego). </w:t>
            </w:r>
          </w:p>
          <w:p w:rsidR="008D039B" w:rsidRPr="005E57DA" w:rsidRDefault="008D039B" w:rsidP="000E0D5A">
            <w:pPr>
              <w:pStyle w:val="tabela11"/>
            </w:pPr>
            <w:r w:rsidRPr="005E57DA">
              <w:t>6) pozostawianie drzew biocenotycznych;</w:t>
            </w:r>
          </w:p>
          <w:p w:rsidR="008D039B" w:rsidRPr="005E57DA" w:rsidRDefault="008D039B" w:rsidP="000E0D5A">
            <w:pPr>
              <w:pStyle w:val="tabela11"/>
            </w:pPr>
            <w:r w:rsidRPr="005E57DA">
              <w:t>7) pozostawienie do naturalnego rozpadu ok. 5% drzewostanów osiągających wiek rębności lub zaplanowanych do użytkowania rębnego.</w:t>
            </w:r>
          </w:p>
          <w:p w:rsidR="008D039B" w:rsidRPr="00A00652" w:rsidRDefault="008D039B" w:rsidP="000E0D5A">
            <w:pPr>
              <w:pStyle w:val="tabela11"/>
              <w:rPr>
                <w:rFonts w:eastAsia="TimesNewRoman, 'Times New Roman"/>
                <w:i/>
                <w:iCs/>
              </w:rPr>
            </w:pPr>
            <w:r w:rsidRPr="00A00652">
              <w:t>Zasady te należy wprowadzić do UPUL w trakcie najbliższej zmiany lub aktualizacji.</w:t>
            </w:r>
          </w:p>
        </w:tc>
        <w:tc>
          <w:tcPr>
            <w:tcW w:w="2835" w:type="dxa"/>
            <w:tcBorders>
              <w:top w:val="single" w:sz="4" w:space="0" w:color="000000"/>
              <w:left w:val="single" w:sz="4" w:space="0" w:color="000000"/>
              <w:bottom w:val="single" w:sz="4" w:space="0" w:color="000000"/>
              <w:right w:val="single" w:sz="4" w:space="0" w:color="000000"/>
            </w:tcBorders>
            <w:hideMark/>
          </w:tcPr>
          <w:p w:rsidR="008D039B" w:rsidRPr="00A00652" w:rsidRDefault="008D039B" w:rsidP="000E0D5A">
            <w:pPr>
              <w:pStyle w:val="tabela11"/>
              <w:rPr>
                <w:rFonts w:eastAsia="TimesNewRoman"/>
                <w:iCs/>
              </w:rPr>
            </w:pPr>
            <w:r w:rsidRPr="00A00652">
              <w:rPr>
                <w:rFonts w:eastAsia="TimesNewRoman"/>
                <w:iCs/>
              </w:rPr>
              <w:t>Areał siedlisk</w:t>
            </w:r>
            <w:r>
              <w:rPr>
                <w:rFonts w:eastAsia="TimesNewRoman"/>
                <w:iCs/>
              </w:rPr>
              <w:t>a</w:t>
            </w:r>
            <w:r w:rsidRPr="00A00652">
              <w:rPr>
                <w:rFonts w:eastAsia="TimesNewRoman"/>
                <w:iCs/>
              </w:rPr>
              <w:t xml:space="preserve"> </w:t>
            </w:r>
          </w:p>
          <w:p w:rsidR="008D039B" w:rsidRPr="00A00652" w:rsidRDefault="008D039B" w:rsidP="000E0D5A">
            <w:pPr>
              <w:pStyle w:val="tabela11"/>
              <w:rPr>
                <w:rFonts w:eastAsia="TimesNewRoman, 'Times New Roman"/>
                <w:i/>
                <w:iCs/>
              </w:rPr>
            </w:pPr>
            <w:r w:rsidRPr="00A00652">
              <w:rPr>
                <w:rFonts w:eastAsia="TimesNewRoman, 'Times New Roman"/>
                <w:iCs/>
              </w:rPr>
              <w:t>(zgodnie z zał. map.)</w:t>
            </w:r>
          </w:p>
        </w:tc>
        <w:tc>
          <w:tcPr>
            <w:tcW w:w="3543" w:type="dxa"/>
            <w:tcBorders>
              <w:top w:val="single" w:sz="4" w:space="0" w:color="000000"/>
              <w:left w:val="single" w:sz="4" w:space="0" w:color="000000"/>
              <w:bottom w:val="single" w:sz="4" w:space="0" w:color="000000"/>
              <w:right w:val="single" w:sz="4" w:space="0" w:color="000000"/>
            </w:tcBorders>
            <w:hideMark/>
          </w:tcPr>
          <w:p w:rsidR="008D039B" w:rsidRPr="00A00652" w:rsidRDefault="008D039B" w:rsidP="00296757">
            <w:pPr>
              <w:pStyle w:val="tabela11"/>
            </w:pPr>
            <w:r w:rsidRPr="005C67D0">
              <w:rPr>
                <w:rFonts w:eastAsia="TimesNewRoman, 'Times New Roman"/>
                <w:iCs/>
              </w:rPr>
              <w:t>Właściciel/zarządca obszaru na podstawie umowy zawartej z organem sprawującym nadzór nad obszarem Natura 2000.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D039B" w:rsidRPr="00D719C8" w:rsidRDefault="008D039B" w:rsidP="00296757">
            <w:pPr>
              <w:pStyle w:val="tabela11"/>
              <w:rPr>
                <w:rFonts w:eastAsia="TimesNewRoman, 'Times New Roman"/>
                <w:iCs/>
              </w:rPr>
            </w:pPr>
            <w:r>
              <w:rPr>
                <w:rFonts w:eastAsia="TimesNewRoman, 'Times New Roman"/>
                <w:iCs/>
              </w:rPr>
              <w:t>20</w:t>
            </w:r>
          </w:p>
        </w:tc>
      </w:tr>
      <w:tr w:rsidR="008D039B" w:rsidRPr="007621BA"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8D039B" w:rsidRPr="007621BA" w:rsidRDefault="008D039B" w:rsidP="00296757">
            <w:pPr>
              <w:pStyle w:val="tabela11"/>
              <w:numPr>
                <w:ilvl w:val="0"/>
                <w:numId w:val="39"/>
              </w:numPr>
              <w:ind w:left="357" w:hanging="357"/>
            </w:pPr>
          </w:p>
        </w:tc>
        <w:tc>
          <w:tcPr>
            <w:tcW w:w="2414" w:type="dxa"/>
            <w:tcBorders>
              <w:top w:val="single" w:sz="4" w:space="0" w:color="000000"/>
              <w:left w:val="single" w:sz="4" w:space="0" w:color="000000"/>
              <w:bottom w:val="single" w:sz="4" w:space="0" w:color="000000"/>
              <w:right w:val="single" w:sz="4" w:space="0" w:color="000000"/>
            </w:tcBorders>
            <w:hideMark/>
          </w:tcPr>
          <w:p w:rsidR="008D039B" w:rsidRPr="00B213BA" w:rsidRDefault="008D039B" w:rsidP="00651A31">
            <w:pPr>
              <w:pStyle w:val="tabela11"/>
            </w:pPr>
            <w:r w:rsidRPr="00B213BA">
              <w:t xml:space="preserve">91E0 </w:t>
            </w:r>
            <w:r w:rsidR="00651A31">
              <w:t>Ł</w:t>
            </w:r>
            <w:r w:rsidRPr="00B213BA">
              <w:t xml:space="preserve">ęgi wierzbowe, topolowe, olszowe i jesionowe* </w:t>
            </w:r>
            <w:r w:rsidRPr="00B213BA">
              <w:rPr>
                <w:i/>
                <w:iCs/>
              </w:rPr>
              <w:t xml:space="preserve">Salicetum </w:t>
            </w:r>
            <w:r w:rsidRPr="00B213BA">
              <w:rPr>
                <w:i/>
                <w:iCs/>
              </w:rPr>
              <w:lastRenderedPageBreak/>
              <w:t>albae</w:t>
            </w:r>
            <w:r w:rsidRPr="00B213BA">
              <w:t xml:space="preserve">, </w:t>
            </w:r>
            <w:r w:rsidRPr="00B213BA">
              <w:rPr>
                <w:i/>
                <w:iCs/>
              </w:rPr>
              <w:t>Populetum albae, Alnenion glutinoso-incanae</w:t>
            </w:r>
            <w:r w:rsidRPr="00B213BA">
              <w:t>, olsy źródliskowe</w:t>
            </w:r>
          </w:p>
        </w:tc>
        <w:tc>
          <w:tcPr>
            <w:tcW w:w="3369" w:type="dxa"/>
            <w:tcBorders>
              <w:top w:val="single" w:sz="4" w:space="0" w:color="000000"/>
              <w:left w:val="single" w:sz="4" w:space="0" w:color="000000"/>
              <w:bottom w:val="single" w:sz="4" w:space="0" w:color="000000"/>
              <w:right w:val="single" w:sz="4" w:space="0" w:color="000000"/>
            </w:tcBorders>
            <w:hideMark/>
          </w:tcPr>
          <w:p w:rsidR="008D039B" w:rsidRPr="00E67449" w:rsidRDefault="008D039B" w:rsidP="008D039B">
            <w:pPr>
              <w:pStyle w:val="Standard"/>
              <w:widowControl w:val="0"/>
              <w:autoSpaceDE w:val="0"/>
              <w:spacing w:after="120"/>
              <w:rPr>
                <w:rFonts w:eastAsia="TimesNewRoman"/>
                <w:iCs/>
                <w:sz w:val="22"/>
                <w:szCs w:val="22"/>
                <w:lang w:val="pl-PL"/>
              </w:rPr>
            </w:pPr>
            <w:r w:rsidRPr="00BF4E37">
              <w:rPr>
                <w:rFonts w:eastAsia="TimesNewRoman"/>
                <w:iCs/>
                <w:sz w:val="22"/>
                <w:szCs w:val="22"/>
                <w:lang w:val="pl-PL"/>
              </w:rPr>
              <w:lastRenderedPageBreak/>
              <w:t xml:space="preserve">1. Pozostawienie bez użytkowania lub użytkowanie z zachowaniem areału, struktury i składu </w:t>
            </w:r>
            <w:r w:rsidRPr="00BF4E37">
              <w:rPr>
                <w:rFonts w:eastAsia="TimesNewRoman"/>
                <w:iCs/>
                <w:sz w:val="22"/>
                <w:szCs w:val="22"/>
                <w:lang w:val="pl-PL"/>
              </w:rPr>
              <w:lastRenderedPageBreak/>
              <w:t>gatunkowego właściwego dla siedliska.</w:t>
            </w:r>
          </w:p>
          <w:p w:rsidR="008D039B" w:rsidRPr="00E67449" w:rsidRDefault="008D039B" w:rsidP="008D039B">
            <w:pPr>
              <w:pStyle w:val="Standard"/>
              <w:widowControl w:val="0"/>
              <w:autoSpaceDE w:val="0"/>
              <w:spacing w:after="120"/>
              <w:rPr>
                <w:rFonts w:eastAsia="TimesNewRoman, 'Times New Roman"/>
                <w:i/>
                <w:iCs/>
                <w:sz w:val="22"/>
                <w:szCs w:val="22"/>
                <w:lang w:val="pl-PL"/>
              </w:rPr>
            </w:pPr>
            <w:r w:rsidRPr="00BF4E37">
              <w:rPr>
                <w:rFonts w:eastAsia="TimesNewRoman"/>
                <w:iCs/>
                <w:sz w:val="22"/>
                <w:szCs w:val="22"/>
                <w:lang w:val="pl-PL"/>
              </w:rPr>
              <w:t>2. Eliminacja gatunków obcych geograficznie z drzewostanu</w:t>
            </w:r>
          </w:p>
        </w:tc>
        <w:tc>
          <w:tcPr>
            <w:tcW w:w="2835" w:type="dxa"/>
            <w:tcBorders>
              <w:top w:val="single" w:sz="4" w:space="0" w:color="000000"/>
              <w:left w:val="single" w:sz="4" w:space="0" w:color="000000"/>
              <w:bottom w:val="single" w:sz="4" w:space="0" w:color="000000"/>
              <w:right w:val="single" w:sz="4" w:space="0" w:color="000000"/>
            </w:tcBorders>
            <w:hideMark/>
          </w:tcPr>
          <w:p w:rsidR="008D039B" w:rsidRPr="00E67449" w:rsidRDefault="008D039B" w:rsidP="008D039B">
            <w:pPr>
              <w:tabs>
                <w:tab w:val="left" w:pos="371"/>
              </w:tabs>
              <w:autoSpaceDE w:val="0"/>
              <w:snapToGrid w:val="0"/>
              <w:rPr>
                <w:rFonts w:eastAsia="TimesNewRoman"/>
                <w:iCs/>
                <w:sz w:val="22"/>
                <w:szCs w:val="22"/>
              </w:rPr>
            </w:pPr>
            <w:r w:rsidRPr="00BF4E37">
              <w:rPr>
                <w:rFonts w:eastAsia="TimesNewRoman"/>
                <w:iCs/>
                <w:sz w:val="22"/>
                <w:szCs w:val="22"/>
              </w:rPr>
              <w:lastRenderedPageBreak/>
              <w:t>Areał siedlisk</w:t>
            </w:r>
            <w:r>
              <w:rPr>
                <w:rFonts w:eastAsia="TimesNewRoman"/>
                <w:iCs/>
                <w:sz w:val="22"/>
                <w:szCs w:val="22"/>
              </w:rPr>
              <w:t>a</w:t>
            </w:r>
            <w:r w:rsidRPr="00BF4E37">
              <w:rPr>
                <w:rFonts w:eastAsia="TimesNewRoman"/>
                <w:iCs/>
                <w:sz w:val="22"/>
                <w:szCs w:val="22"/>
              </w:rPr>
              <w:t xml:space="preserve"> </w:t>
            </w:r>
          </w:p>
          <w:p w:rsidR="008D039B" w:rsidRPr="00E67449" w:rsidRDefault="008D039B" w:rsidP="008D039B">
            <w:pPr>
              <w:pStyle w:val="Standard"/>
              <w:widowControl w:val="0"/>
              <w:autoSpaceDE w:val="0"/>
              <w:spacing w:after="120"/>
              <w:rPr>
                <w:rFonts w:eastAsia="TimesNewRoman, 'Times New Roman"/>
                <w:i/>
                <w:iCs/>
                <w:sz w:val="22"/>
                <w:szCs w:val="22"/>
                <w:lang w:val="pl-PL"/>
              </w:rPr>
            </w:pPr>
            <w:r w:rsidRPr="00BF4E37">
              <w:rPr>
                <w:rFonts w:eastAsia="TimesNewRoman, 'Times New Roman"/>
                <w:iCs/>
                <w:sz w:val="22"/>
                <w:szCs w:val="22"/>
                <w:lang w:val="pl-PL"/>
              </w:rPr>
              <w:t>(zgodnie z zał. map.)</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8D039B" w:rsidRPr="00704EFA" w:rsidRDefault="008D039B" w:rsidP="00296757">
            <w:pPr>
              <w:pStyle w:val="tabela11"/>
            </w:pPr>
            <w:r w:rsidRPr="00704EFA">
              <w:t>Nadleśniczy Nadleśnictwa Rudnik</w:t>
            </w:r>
          </w:p>
          <w:p w:rsidR="008D039B" w:rsidRPr="00704EFA" w:rsidRDefault="008D039B" w:rsidP="00296757">
            <w:pPr>
              <w:pStyle w:val="tabela11"/>
            </w:pPr>
            <w:r w:rsidRPr="00704EFA">
              <w:t xml:space="preserve">Właściciel/ użytkownik gruntu na podstawie porozumienia z RDOŚ w </w:t>
            </w:r>
            <w:r w:rsidRPr="00704EFA">
              <w:lastRenderedPageBreak/>
              <w:t>Rzeszowie</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D039B" w:rsidRPr="00E67449" w:rsidRDefault="008D039B" w:rsidP="00296757">
            <w:pPr>
              <w:pStyle w:val="tabela11"/>
              <w:rPr>
                <w:rFonts w:eastAsia="TimesNewRoman, 'Times New Roman"/>
                <w:i/>
                <w:iCs/>
              </w:rPr>
            </w:pPr>
            <w:r w:rsidRPr="00BF4E37">
              <w:rPr>
                <w:rFonts w:eastAsia="TimesNewRoman"/>
                <w:iCs/>
              </w:rPr>
              <w:lastRenderedPageBreak/>
              <w:t>W ramach działalności własnej</w:t>
            </w:r>
          </w:p>
        </w:tc>
      </w:tr>
      <w:tr w:rsidR="008D039B" w:rsidRPr="007621BA"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8D039B" w:rsidRPr="007621BA" w:rsidRDefault="008D039B" w:rsidP="00296757">
            <w:pPr>
              <w:pStyle w:val="tabela11"/>
              <w:numPr>
                <w:ilvl w:val="0"/>
                <w:numId w:val="39"/>
              </w:numPr>
              <w:ind w:left="357" w:hanging="357"/>
            </w:pPr>
          </w:p>
        </w:tc>
        <w:tc>
          <w:tcPr>
            <w:tcW w:w="2414" w:type="dxa"/>
            <w:tcBorders>
              <w:top w:val="single" w:sz="4" w:space="0" w:color="000000"/>
              <w:left w:val="single" w:sz="4" w:space="0" w:color="000000"/>
              <w:bottom w:val="single" w:sz="4" w:space="0" w:color="000000"/>
              <w:right w:val="single" w:sz="4" w:space="0" w:color="000000"/>
            </w:tcBorders>
            <w:hideMark/>
          </w:tcPr>
          <w:p w:rsidR="008D039B" w:rsidRPr="00B213BA" w:rsidRDefault="008D039B" w:rsidP="00651A31">
            <w:pPr>
              <w:pStyle w:val="tabela11"/>
            </w:pPr>
            <w:r w:rsidRPr="00B213BA">
              <w:t xml:space="preserve">91F0 </w:t>
            </w:r>
            <w:r w:rsidR="00651A31">
              <w:t>Ł</w:t>
            </w:r>
            <w:r w:rsidRPr="00B213BA">
              <w:t xml:space="preserve">ęgowe lasy dębowo-wiązowo-jesionowe </w:t>
            </w:r>
            <w:r w:rsidRPr="00B213BA">
              <w:rPr>
                <w:i/>
                <w:iCs/>
              </w:rPr>
              <w:t>Ficario-Ulmetum</w:t>
            </w:r>
          </w:p>
        </w:tc>
        <w:tc>
          <w:tcPr>
            <w:tcW w:w="3369" w:type="dxa"/>
            <w:tcBorders>
              <w:top w:val="single" w:sz="4" w:space="0" w:color="000000"/>
              <w:left w:val="single" w:sz="4" w:space="0" w:color="000000"/>
              <w:bottom w:val="single" w:sz="4" w:space="0" w:color="000000"/>
              <w:right w:val="single" w:sz="4" w:space="0" w:color="000000"/>
            </w:tcBorders>
            <w:hideMark/>
          </w:tcPr>
          <w:p w:rsidR="008D039B" w:rsidRPr="00E67449" w:rsidRDefault="008D039B" w:rsidP="008D039B">
            <w:pPr>
              <w:pStyle w:val="Standard"/>
              <w:widowControl w:val="0"/>
              <w:autoSpaceDE w:val="0"/>
              <w:spacing w:after="120"/>
              <w:rPr>
                <w:rFonts w:eastAsia="TimesNewRoman"/>
                <w:iCs/>
                <w:sz w:val="22"/>
                <w:szCs w:val="22"/>
                <w:lang w:val="pl-PL"/>
              </w:rPr>
            </w:pPr>
            <w:r w:rsidRPr="00BF4E37">
              <w:rPr>
                <w:rFonts w:eastAsia="TimesNewRoman"/>
                <w:iCs/>
                <w:sz w:val="22"/>
                <w:szCs w:val="22"/>
                <w:lang w:val="pl-PL"/>
              </w:rPr>
              <w:t>1. Pozostawienie bez użytkowania lub użytkowanie z zachowaniem areału, struktury i składu gatunkowego właściwego dla siedliska.</w:t>
            </w:r>
          </w:p>
          <w:p w:rsidR="008D039B" w:rsidRPr="00E67449" w:rsidRDefault="008D039B" w:rsidP="008D039B">
            <w:pPr>
              <w:pStyle w:val="Standard"/>
              <w:widowControl w:val="0"/>
              <w:autoSpaceDE w:val="0"/>
              <w:spacing w:after="120"/>
              <w:rPr>
                <w:rFonts w:eastAsia="TimesNewRoman, 'Times New Roman"/>
                <w:i/>
                <w:iCs/>
                <w:sz w:val="22"/>
                <w:szCs w:val="22"/>
                <w:lang w:val="pl-PL"/>
              </w:rPr>
            </w:pPr>
            <w:r w:rsidRPr="00BF4E37">
              <w:rPr>
                <w:rFonts w:eastAsia="TimesNewRoman"/>
                <w:iCs/>
                <w:sz w:val="22"/>
                <w:szCs w:val="22"/>
                <w:lang w:val="pl-PL"/>
              </w:rPr>
              <w:t>2. Eliminacja gatunków obcych geograficznie z drzewostanu</w:t>
            </w:r>
          </w:p>
        </w:tc>
        <w:tc>
          <w:tcPr>
            <w:tcW w:w="2835" w:type="dxa"/>
            <w:tcBorders>
              <w:top w:val="single" w:sz="4" w:space="0" w:color="000000"/>
              <w:left w:val="single" w:sz="4" w:space="0" w:color="000000"/>
              <w:bottom w:val="single" w:sz="4" w:space="0" w:color="000000"/>
              <w:right w:val="single" w:sz="4" w:space="0" w:color="000000"/>
            </w:tcBorders>
            <w:hideMark/>
          </w:tcPr>
          <w:p w:rsidR="008D039B" w:rsidRPr="00E67449" w:rsidRDefault="008D039B" w:rsidP="008D039B">
            <w:pPr>
              <w:tabs>
                <w:tab w:val="left" w:pos="371"/>
              </w:tabs>
              <w:autoSpaceDE w:val="0"/>
              <w:snapToGrid w:val="0"/>
              <w:rPr>
                <w:rFonts w:eastAsia="TimesNewRoman"/>
                <w:iCs/>
                <w:sz w:val="22"/>
                <w:szCs w:val="22"/>
              </w:rPr>
            </w:pPr>
            <w:r w:rsidRPr="00BF4E37">
              <w:rPr>
                <w:rFonts w:eastAsia="TimesNewRoman"/>
                <w:iCs/>
                <w:sz w:val="22"/>
                <w:szCs w:val="22"/>
              </w:rPr>
              <w:t>Areał siedlisk</w:t>
            </w:r>
            <w:r>
              <w:rPr>
                <w:rFonts w:eastAsia="TimesNewRoman"/>
                <w:iCs/>
                <w:sz w:val="22"/>
                <w:szCs w:val="22"/>
              </w:rPr>
              <w:t>a</w:t>
            </w:r>
            <w:r w:rsidRPr="00BF4E37">
              <w:rPr>
                <w:rFonts w:eastAsia="TimesNewRoman"/>
                <w:iCs/>
                <w:sz w:val="22"/>
                <w:szCs w:val="22"/>
              </w:rPr>
              <w:t xml:space="preserve"> </w:t>
            </w:r>
          </w:p>
          <w:p w:rsidR="008D039B" w:rsidRPr="00E67449" w:rsidRDefault="008D039B" w:rsidP="008D039B">
            <w:pPr>
              <w:pStyle w:val="Standard"/>
              <w:widowControl w:val="0"/>
              <w:autoSpaceDE w:val="0"/>
              <w:spacing w:after="120"/>
              <w:rPr>
                <w:rFonts w:eastAsia="TimesNewRoman, 'Times New Roman"/>
                <w:i/>
                <w:iCs/>
                <w:sz w:val="22"/>
                <w:szCs w:val="22"/>
                <w:lang w:val="pl-PL"/>
              </w:rPr>
            </w:pPr>
            <w:r w:rsidRPr="00BF4E37">
              <w:rPr>
                <w:rFonts w:eastAsia="TimesNewRoman, 'Times New Roman"/>
                <w:iCs/>
                <w:sz w:val="22"/>
                <w:szCs w:val="22"/>
                <w:lang w:val="pl-PL"/>
              </w:rPr>
              <w:t>(zgodnie z zał. map.)</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8D039B" w:rsidRPr="00704EFA" w:rsidRDefault="008D039B" w:rsidP="00296757">
            <w:pPr>
              <w:pStyle w:val="tabela11"/>
            </w:pPr>
            <w:r w:rsidRPr="00704EFA">
              <w:t>Nadleśniczy Nadleśnictwa Gościeradów</w:t>
            </w:r>
          </w:p>
          <w:p w:rsidR="008D039B" w:rsidRPr="00704EFA" w:rsidRDefault="008D039B" w:rsidP="00296757">
            <w:pPr>
              <w:pStyle w:val="tabela11"/>
            </w:pPr>
            <w:r w:rsidRPr="00704EFA">
              <w:t>Nadleśniczy Nadleśnictwa Rozwadów</w:t>
            </w:r>
          </w:p>
          <w:p w:rsidR="008D039B" w:rsidRPr="00704EFA" w:rsidRDefault="008D039B" w:rsidP="00296757">
            <w:pPr>
              <w:pStyle w:val="tabela11"/>
            </w:pPr>
            <w:r w:rsidRPr="00704EFA">
              <w:t>Nadleśniczy Nadleśnictwa Rudnik</w:t>
            </w:r>
          </w:p>
          <w:p w:rsidR="008D039B" w:rsidRPr="00704EFA" w:rsidRDefault="008D039B" w:rsidP="00296757">
            <w:pPr>
              <w:pStyle w:val="tabela11"/>
            </w:pPr>
            <w:r w:rsidRPr="00704EFA">
              <w:t>Właściciel/ użytkownik gruntu na podstawie porozumienia z RDOŚ w Rzeszowie</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8D039B" w:rsidRPr="00E67449" w:rsidRDefault="008D039B" w:rsidP="00296757">
            <w:pPr>
              <w:pStyle w:val="tabela11"/>
              <w:rPr>
                <w:rFonts w:eastAsia="TimesNewRoman, 'Times New Roman"/>
                <w:i/>
                <w:iCs/>
              </w:rPr>
            </w:pPr>
            <w:r w:rsidRPr="00BF4E37">
              <w:rPr>
                <w:rFonts w:eastAsia="TimesNewRoman"/>
                <w:iCs/>
              </w:rPr>
              <w:t>W ramach działalności własnej</w:t>
            </w:r>
          </w:p>
        </w:tc>
      </w:tr>
      <w:tr w:rsidR="00960058" w:rsidRPr="00BF59A5" w:rsidTr="00296757">
        <w:tc>
          <w:tcPr>
            <w:tcW w:w="562" w:type="dxa"/>
            <w:tcBorders>
              <w:top w:val="single" w:sz="4" w:space="0" w:color="000000"/>
              <w:left w:val="single" w:sz="4" w:space="0" w:color="000000"/>
              <w:right w:val="single" w:sz="4" w:space="0" w:color="000000"/>
            </w:tcBorders>
            <w:vAlign w:val="center"/>
            <w:hideMark/>
          </w:tcPr>
          <w:p w:rsidR="00960058" w:rsidRPr="00BF59A5" w:rsidRDefault="00960058" w:rsidP="00296757">
            <w:pPr>
              <w:pStyle w:val="tabela11"/>
              <w:numPr>
                <w:ilvl w:val="0"/>
                <w:numId w:val="39"/>
              </w:numPr>
              <w:ind w:left="357" w:hanging="357"/>
            </w:pPr>
          </w:p>
        </w:tc>
        <w:tc>
          <w:tcPr>
            <w:tcW w:w="2414" w:type="dxa"/>
            <w:tcBorders>
              <w:top w:val="single" w:sz="4" w:space="0" w:color="000000"/>
              <w:left w:val="single" w:sz="4" w:space="0" w:color="000000"/>
              <w:right w:val="single" w:sz="4" w:space="0" w:color="000000"/>
            </w:tcBorders>
            <w:vAlign w:val="center"/>
            <w:hideMark/>
          </w:tcPr>
          <w:p w:rsidR="00960058" w:rsidRDefault="00960058" w:rsidP="00960058">
            <w:pPr>
              <w:pStyle w:val="tabela11"/>
              <w:rPr>
                <w:i/>
                <w:iCs/>
              </w:rPr>
            </w:pPr>
            <w:r w:rsidRPr="00960058">
              <w:t xml:space="preserve">1037 </w:t>
            </w:r>
            <w:r>
              <w:t>T</w:t>
            </w:r>
            <w:r w:rsidRPr="00960058">
              <w:t xml:space="preserve">rzepla zielona </w:t>
            </w:r>
            <w:r w:rsidRPr="00960058">
              <w:rPr>
                <w:i/>
                <w:iCs/>
              </w:rPr>
              <w:t>Ophiogomphus cecilia</w:t>
            </w:r>
          </w:p>
          <w:p w:rsidR="00296757" w:rsidRPr="00BF59A5" w:rsidRDefault="00296757" w:rsidP="00960058">
            <w:pPr>
              <w:pStyle w:val="tabela11"/>
            </w:pPr>
            <w:r w:rsidRPr="00960058">
              <w:t xml:space="preserve">1084 </w:t>
            </w:r>
            <w:r>
              <w:t>P</w:t>
            </w:r>
            <w:r w:rsidRPr="00960058">
              <w:t xml:space="preserve">achnica dębowa </w:t>
            </w:r>
            <w:r w:rsidRPr="00960058">
              <w:rPr>
                <w:i/>
              </w:rPr>
              <w:t xml:space="preserve"> Osmoderma eremita</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296757" w:rsidP="00960058">
            <w:pPr>
              <w:pStyle w:val="tabela11"/>
            </w:pPr>
            <w:r>
              <w:t>Nie planuje się.</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BF59A5">
            <w:pPr>
              <w:pStyle w:val="tabela11"/>
            </w:pP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BF59A5">
            <w:pPr>
              <w:pStyle w:val="tabela11"/>
            </w:pP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296757">
            <w:pPr>
              <w:pStyle w:val="tabela11"/>
            </w:pPr>
          </w:p>
        </w:tc>
      </w:tr>
      <w:tr w:rsidR="00960058" w:rsidRPr="00BF59A5" w:rsidTr="00296757">
        <w:tc>
          <w:tcPr>
            <w:tcW w:w="562" w:type="dxa"/>
            <w:vMerge w:val="restart"/>
            <w:tcBorders>
              <w:top w:val="single" w:sz="4" w:space="0" w:color="000000"/>
              <w:left w:val="single" w:sz="4" w:space="0" w:color="000000"/>
              <w:right w:val="single" w:sz="4" w:space="0" w:color="000000"/>
            </w:tcBorders>
            <w:vAlign w:val="center"/>
            <w:hideMark/>
          </w:tcPr>
          <w:p w:rsidR="00960058" w:rsidRPr="00BF59A5" w:rsidRDefault="00960058" w:rsidP="00296757">
            <w:pPr>
              <w:pStyle w:val="tabela11"/>
              <w:numPr>
                <w:ilvl w:val="0"/>
                <w:numId w:val="39"/>
              </w:numPr>
              <w:ind w:left="357" w:hanging="357"/>
            </w:pPr>
          </w:p>
        </w:tc>
        <w:tc>
          <w:tcPr>
            <w:tcW w:w="2414" w:type="dxa"/>
            <w:vMerge w:val="restart"/>
            <w:tcBorders>
              <w:top w:val="single" w:sz="4" w:space="0" w:color="000000"/>
              <w:left w:val="single" w:sz="4" w:space="0" w:color="000000"/>
              <w:right w:val="single" w:sz="4" w:space="0" w:color="000000"/>
            </w:tcBorders>
            <w:vAlign w:val="center"/>
            <w:hideMark/>
          </w:tcPr>
          <w:p w:rsidR="00960058" w:rsidRPr="00BF59A5" w:rsidRDefault="00960058" w:rsidP="0075169D">
            <w:pPr>
              <w:pStyle w:val="tabela11"/>
            </w:pPr>
            <w:r w:rsidRPr="00BF59A5">
              <w:t xml:space="preserve">1130 </w:t>
            </w:r>
            <w:r w:rsidR="0075169D">
              <w:t>B</w:t>
            </w:r>
            <w:r w:rsidRPr="00BF59A5">
              <w:t xml:space="preserve">oleń </w:t>
            </w:r>
            <w:r w:rsidRPr="00BF59A5">
              <w:rPr>
                <w:i/>
                <w:iCs/>
              </w:rPr>
              <w:t>Aspius aspius</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BF59A5">
            <w:pPr>
              <w:pStyle w:val="tabela11"/>
              <w:rPr>
                <w:kern w:val="0"/>
              </w:rPr>
            </w:pPr>
            <w:r w:rsidRPr="00BF59A5">
              <w:t xml:space="preserve">Ograniczenie połowów wędkarskich. </w:t>
            </w:r>
          </w:p>
          <w:p w:rsidR="00960058" w:rsidRPr="00BF59A5" w:rsidRDefault="00960058" w:rsidP="00BF59A5">
            <w:pPr>
              <w:pStyle w:val="tabela11"/>
            </w:pPr>
            <w:r w:rsidRPr="00BF59A5">
              <w:t>Wprowadzenie dla wędkarzy limitu połowu bolenia wynoszącego 1 sztukę na dobę na wędkarza</w:t>
            </w:r>
            <w:r>
              <w:t>.</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BF59A5">
            <w:pPr>
              <w:pStyle w:val="tabela11"/>
            </w:pPr>
            <w:r w:rsidRPr="00BF59A5">
              <w:t xml:space="preserve">Rzeka San w granicach obszaru Natura 2000 </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960058">
            <w:pPr>
              <w:pStyle w:val="tabela11"/>
            </w:pPr>
            <w:r w:rsidRPr="00BF59A5">
              <w:t>Użytkownik rybacki Państwowe Gospodarstwo Wodne Wody Polskie w porozumieniu ze sprawującym nadzór nad obszarem</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960058" w:rsidRPr="00E67449" w:rsidRDefault="00960058" w:rsidP="00296757">
            <w:pPr>
              <w:pStyle w:val="tabela11"/>
              <w:rPr>
                <w:rFonts w:eastAsia="TimesNewRoman, 'Times New Roman"/>
                <w:i/>
                <w:iCs/>
              </w:rPr>
            </w:pPr>
            <w:r w:rsidRPr="00BF4E37">
              <w:rPr>
                <w:rFonts w:eastAsia="TimesNewRoman"/>
                <w:iCs/>
              </w:rPr>
              <w:t>W ramach działalności własnej</w:t>
            </w:r>
          </w:p>
        </w:tc>
      </w:tr>
      <w:tr w:rsidR="00960058" w:rsidRPr="00BF59A5" w:rsidTr="00296757">
        <w:tc>
          <w:tcPr>
            <w:tcW w:w="562" w:type="dxa"/>
            <w:vMerge/>
            <w:tcBorders>
              <w:left w:val="single" w:sz="4" w:space="0" w:color="000000"/>
              <w:right w:val="single" w:sz="4" w:space="0" w:color="000000"/>
            </w:tcBorders>
            <w:vAlign w:val="center"/>
            <w:hideMark/>
          </w:tcPr>
          <w:p w:rsidR="00960058" w:rsidRPr="00BF59A5" w:rsidRDefault="00960058" w:rsidP="00296757">
            <w:pPr>
              <w:pStyle w:val="tabela11"/>
              <w:numPr>
                <w:ilvl w:val="0"/>
                <w:numId w:val="39"/>
              </w:numPr>
              <w:ind w:left="357" w:hanging="357"/>
            </w:pPr>
          </w:p>
        </w:tc>
        <w:tc>
          <w:tcPr>
            <w:tcW w:w="2414" w:type="dxa"/>
            <w:vMerge/>
            <w:tcBorders>
              <w:left w:val="single" w:sz="4" w:space="0" w:color="000000"/>
              <w:right w:val="single" w:sz="4" w:space="0" w:color="000000"/>
            </w:tcBorders>
            <w:vAlign w:val="center"/>
            <w:hideMark/>
          </w:tcPr>
          <w:p w:rsidR="00960058" w:rsidRPr="00BF59A5" w:rsidRDefault="00960058" w:rsidP="00BF59A5">
            <w:pPr>
              <w:pStyle w:val="tabela11"/>
            </w:pP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BF59A5">
            <w:pPr>
              <w:pStyle w:val="tabela11"/>
              <w:rPr>
                <w:kern w:val="0"/>
              </w:rPr>
            </w:pPr>
            <w:r>
              <w:t>Ochrona populacji tarłowej:</w:t>
            </w:r>
          </w:p>
          <w:p w:rsidR="00960058" w:rsidRPr="00BF59A5" w:rsidRDefault="00960058" w:rsidP="00BF59A5">
            <w:pPr>
              <w:pStyle w:val="tabela11"/>
            </w:pPr>
            <w:r w:rsidRPr="00BF59A5">
              <w:t xml:space="preserve">wprowadzenie wymiaru gospodarczego dla bolenia wynoszącego do 55 cm mierzonych </w:t>
            </w:r>
            <w:r w:rsidRPr="00BF59A5">
              <w:lastRenderedPageBreak/>
              <w:t xml:space="preserve">od końca pyska do końca płetwy ogonowej oraz okresu ochronnego od dnia 01 stycznia do dnia 30 kwietnia. Celem ochrony osobników dużych należy również rozważyć wprowadzanie zakazu zabierania osobników o długości powyżej 65 cm </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BF59A5">
            <w:pPr>
              <w:pStyle w:val="tabela11"/>
            </w:pPr>
            <w:r w:rsidRPr="00BF59A5">
              <w:lastRenderedPageBreak/>
              <w:t>Rzeka San w granicach obszaru Natura 2000</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960058">
            <w:pPr>
              <w:pStyle w:val="tabela11"/>
            </w:pPr>
            <w:r w:rsidRPr="00BF59A5">
              <w:t>Użytkownik rybacki Państwowe Gospodarstwo Wodne Wody Polskie w porozumieniu ze sprawującym nadzór nad obszarem</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960058" w:rsidRPr="00E67449" w:rsidRDefault="00960058" w:rsidP="00296757">
            <w:pPr>
              <w:pStyle w:val="tabela11"/>
              <w:rPr>
                <w:rFonts w:eastAsia="TimesNewRoman, 'Times New Roman"/>
                <w:i/>
                <w:iCs/>
              </w:rPr>
            </w:pPr>
            <w:r w:rsidRPr="00BF4E37">
              <w:rPr>
                <w:rFonts w:eastAsia="TimesNewRoman"/>
                <w:iCs/>
              </w:rPr>
              <w:t>W ramach działalności własnej</w:t>
            </w:r>
          </w:p>
        </w:tc>
      </w:tr>
      <w:tr w:rsidR="00960058" w:rsidRPr="00BF59A5" w:rsidTr="00296757">
        <w:tc>
          <w:tcPr>
            <w:tcW w:w="562" w:type="dxa"/>
            <w:vMerge/>
            <w:tcBorders>
              <w:left w:val="single" w:sz="4" w:space="0" w:color="000000"/>
              <w:right w:val="single" w:sz="4" w:space="0" w:color="000000"/>
            </w:tcBorders>
            <w:vAlign w:val="center"/>
            <w:hideMark/>
          </w:tcPr>
          <w:p w:rsidR="00960058" w:rsidRPr="00BF59A5" w:rsidRDefault="00960058" w:rsidP="00296757">
            <w:pPr>
              <w:pStyle w:val="tabela11"/>
              <w:numPr>
                <w:ilvl w:val="0"/>
                <w:numId w:val="39"/>
              </w:numPr>
              <w:ind w:left="357" w:hanging="357"/>
            </w:pPr>
          </w:p>
        </w:tc>
        <w:tc>
          <w:tcPr>
            <w:tcW w:w="2414" w:type="dxa"/>
            <w:vMerge/>
            <w:tcBorders>
              <w:left w:val="single" w:sz="4" w:space="0" w:color="000000"/>
              <w:right w:val="single" w:sz="4" w:space="0" w:color="000000"/>
            </w:tcBorders>
            <w:vAlign w:val="center"/>
            <w:hideMark/>
          </w:tcPr>
          <w:p w:rsidR="00960058" w:rsidRPr="00BF59A5" w:rsidRDefault="00960058" w:rsidP="00BF59A5">
            <w:pPr>
              <w:pStyle w:val="tabela11"/>
            </w:pP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BF59A5">
            <w:pPr>
              <w:pStyle w:val="tabela11"/>
            </w:pPr>
            <w:r w:rsidRPr="00BF59A5">
              <w:t xml:space="preserve">Ograniczanie liczebności populacji kormorana czarnego do poziomu 200 osobników zwłaszcza w okresie jesienno- zimowym </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BF59A5">
            <w:pPr>
              <w:pStyle w:val="tabela11"/>
            </w:pPr>
            <w:r w:rsidRPr="00BF59A5">
              <w:t>Cały obszar Natura 2000</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960058">
            <w:pPr>
              <w:pStyle w:val="tabela11"/>
            </w:pPr>
            <w:r w:rsidRPr="00BF59A5">
              <w:t>Użytkownik rybacki Państwowe Gospodarstwo Wodne Wody Polskie w porozumieniu ze sprawującym nadzór nad obszarem</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960058" w:rsidRPr="00E67449" w:rsidRDefault="00960058" w:rsidP="00296757">
            <w:pPr>
              <w:pStyle w:val="tabela11"/>
              <w:rPr>
                <w:rFonts w:eastAsia="TimesNewRoman, 'Times New Roman"/>
                <w:i/>
                <w:iCs/>
              </w:rPr>
            </w:pPr>
            <w:r w:rsidRPr="00BF4E37">
              <w:rPr>
                <w:rFonts w:eastAsia="TimesNewRoman"/>
                <w:iCs/>
              </w:rPr>
              <w:t>W ramach działalności własnej</w:t>
            </w:r>
          </w:p>
        </w:tc>
      </w:tr>
      <w:tr w:rsidR="00BF59A5" w:rsidRPr="00BF59A5" w:rsidTr="00296757">
        <w:tc>
          <w:tcPr>
            <w:tcW w:w="562" w:type="dxa"/>
            <w:vMerge/>
            <w:tcBorders>
              <w:left w:val="single" w:sz="4" w:space="0" w:color="000000"/>
              <w:bottom w:val="single" w:sz="4" w:space="0" w:color="000000"/>
              <w:right w:val="single" w:sz="4" w:space="0" w:color="000000"/>
            </w:tcBorders>
            <w:vAlign w:val="center"/>
            <w:hideMark/>
          </w:tcPr>
          <w:p w:rsidR="00BF59A5" w:rsidRPr="00BF59A5" w:rsidRDefault="00BF59A5" w:rsidP="00296757">
            <w:pPr>
              <w:pStyle w:val="tabela11"/>
              <w:numPr>
                <w:ilvl w:val="0"/>
                <w:numId w:val="39"/>
              </w:numPr>
              <w:ind w:left="357" w:hanging="357"/>
            </w:pPr>
          </w:p>
        </w:tc>
        <w:tc>
          <w:tcPr>
            <w:tcW w:w="2414" w:type="dxa"/>
            <w:vMerge/>
            <w:tcBorders>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Ochrona przed kłusownictwem</w:t>
            </w:r>
            <w:r>
              <w:t>:</w:t>
            </w:r>
            <w:r w:rsidRPr="00BF59A5">
              <w:t xml:space="preserve"> zwiększenie nadzoru ze strony służb państwowych i społecznych nad wodami znajdującymi się w granicach obszaru Natura 2000</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 xml:space="preserve">Cały obszar Natura 2000 </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 xml:space="preserve">Państwowa Straż Rybacka, Społeczna Straż Rybacka, Policja, Straż Leśna, Straż Miejska w porozumieniu ze sprawującym nadzór nad obszarem </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28069A">
            <w:pPr>
              <w:pStyle w:val="tabela11"/>
            </w:pPr>
            <w:r w:rsidRPr="00BF59A5">
              <w:t xml:space="preserve">50 </w:t>
            </w:r>
          </w:p>
        </w:tc>
      </w:tr>
      <w:tr w:rsidR="00BF59A5" w:rsidRPr="00BF59A5"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296757">
            <w:pPr>
              <w:pStyle w:val="tabela11"/>
              <w:numPr>
                <w:ilvl w:val="0"/>
                <w:numId w:val="39"/>
              </w:numPr>
              <w:ind w:left="357" w:hanging="357"/>
            </w:pPr>
          </w:p>
        </w:tc>
        <w:tc>
          <w:tcPr>
            <w:tcW w:w="2414"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rPr>
                <w:i/>
                <w:iCs/>
              </w:rPr>
            </w:pPr>
            <w:r w:rsidRPr="00BF59A5">
              <w:t xml:space="preserve">6144 Kiełb białopłetwy </w:t>
            </w:r>
            <w:r w:rsidRPr="00BF59A5">
              <w:rPr>
                <w:i/>
                <w:iCs/>
              </w:rPr>
              <w:t xml:space="preserve">Romanogobio albipinnatus, </w:t>
            </w:r>
          </w:p>
          <w:p w:rsidR="00BF59A5" w:rsidRPr="00BF59A5" w:rsidRDefault="00BF59A5" w:rsidP="00BF59A5">
            <w:pPr>
              <w:pStyle w:val="tabela11"/>
              <w:rPr>
                <w:i/>
                <w:iCs/>
              </w:rPr>
            </w:pPr>
            <w:r w:rsidRPr="00BF59A5">
              <w:t xml:space="preserve">5264 Brzanka </w:t>
            </w:r>
            <w:r w:rsidRPr="00BF59A5">
              <w:rPr>
                <w:i/>
                <w:iCs/>
              </w:rPr>
              <w:t>Barbus carpathicus,</w:t>
            </w:r>
          </w:p>
          <w:p w:rsidR="00BF59A5" w:rsidRPr="00BF59A5" w:rsidRDefault="00BF59A5" w:rsidP="00BF59A5">
            <w:pPr>
              <w:pStyle w:val="tabela11"/>
              <w:rPr>
                <w:i/>
                <w:iCs/>
              </w:rPr>
            </w:pPr>
            <w:r w:rsidRPr="00BF59A5">
              <w:t xml:space="preserve">6143 Kiełb Kesslera </w:t>
            </w:r>
            <w:r w:rsidRPr="00BF59A5">
              <w:rPr>
                <w:i/>
                <w:iCs/>
              </w:rPr>
              <w:t xml:space="preserve">Romanogobio kessleri </w:t>
            </w:r>
          </w:p>
          <w:p w:rsidR="00BF59A5" w:rsidRPr="00BF59A5" w:rsidRDefault="00BF59A5" w:rsidP="00BF59A5">
            <w:pPr>
              <w:pStyle w:val="tabela11"/>
            </w:pPr>
            <w:r w:rsidRPr="00BF59A5">
              <w:t xml:space="preserve">1146 Koza złotawa </w:t>
            </w:r>
            <w:r w:rsidRPr="00BF59A5">
              <w:rPr>
                <w:i/>
                <w:iCs/>
              </w:rPr>
              <w:t xml:space="preserve">Sabanejewia aurata </w:t>
            </w:r>
            <w:r w:rsidRPr="00BF59A5">
              <w:t xml:space="preserve"> </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Uznanie następujących odcinków Sanu</w:t>
            </w:r>
            <w:r w:rsidR="0028069A">
              <w:t xml:space="preserve"> za</w:t>
            </w:r>
            <w:r w:rsidR="0028069A" w:rsidRPr="00BF59A5">
              <w:t xml:space="preserve"> szczególnie ważn</w:t>
            </w:r>
            <w:r w:rsidR="0028069A">
              <w:t>e</w:t>
            </w:r>
            <w:r w:rsidR="0028069A" w:rsidRPr="00BF59A5">
              <w:t xml:space="preserve"> dla zachowania bioróżnorodności ichtiofauny w obszarze Natura 2000 i wyłączenie tych fragmentów z realizacji prac hydrotechnicznych jak również wprowadzenie zakazu zabudowy i modyfikacji brzegów, z wyjątkiem prac i robót wynikających z ochrony </w:t>
            </w:r>
            <w:r w:rsidR="0028069A" w:rsidRPr="00BF59A5">
              <w:lastRenderedPageBreak/>
              <w:t>przeciwpowodzi</w:t>
            </w:r>
            <w:r w:rsidR="0028069A">
              <w:t>owej oraz życia i zdrowia ludzi</w:t>
            </w:r>
            <w:r w:rsidRPr="00BF59A5">
              <w:t xml:space="preserve">: </w:t>
            </w:r>
          </w:p>
          <w:p w:rsidR="00BF59A5" w:rsidRPr="00BF59A5" w:rsidRDefault="0028069A" w:rsidP="00BF59A5">
            <w:pPr>
              <w:pStyle w:val="tabela11"/>
            </w:pPr>
            <w:r>
              <w:t xml:space="preserve">1. </w:t>
            </w:r>
            <w:r w:rsidR="00BF59A5" w:rsidRPr="00BF59A5">
              <w:t>od ujścia cieku Rudnia do ujścia cieku Dopływ z Bielin</w:t>
            </w:r>
            <w:r>
              <w:t>;</w:t>
            </w:r>
            <w:r w:rsidR="00BF59A5" w:rsidRPr="00BF59A5">
              <w:t xml:space="preserve"> </w:t>
            </w:r>
          </w:p>
          <w:p w:rsidR="00BF59A5" w:rsidRPr="00BF59A5" w:rsidRDefault="0028069A" w:rsidP="00BF59A5">
            <w:pPr>
              <w:pStyle w:val="tabela11"/>
            </w:pPr>
            <w:r>
              <w:t>2. f</w:t>
            </w:r>
            <w:r w:rsidR="00BF59A5" w:rsidRPr="00BF59A5">
              <w:t>ragmentu biegu Sanu 1000</w:t>
            </w:r>
            <w:r>
              <w:t xml:space="preserve"> </w:t>
            </w:r>
            <w:r w:rsidR="00BF59A5" w:rsidRPr="00BF59A5">
              <w:t>m powyżej i 1000</w:t>
            </w:r>
            <w:r>
              <w:t xml:space="preserve"> </w:t>
            </w:r>
            <w:r w:rsidR="00BF59A5" w:rsidRPr="00BF59A5">
              <w:t xml:space="preserve">m poniżej ujścia cieku Trzebośnica wraz z fragmentem biegu cieku Trzebośnica w granicach obszaru Natura 2000 </w:t>
            </w:r>
            <w:r>
              <w:t>(</w:t>
            </w:r>
            <w:r w:rsidR="00BF59A5" w:rsidRPr="00BF59A5">
              <w:t>stanowisko występowania brzanki, korytarz migracyjny dla gatunków anadromicznych certa morska wędrowna, troć wędrowna, łosoś atlantycki</w:t>
            </w:r>
            <w:r>
              <w:t>);</w:t>
            </w:r>
          </w:p>
          <w:p w:rsidR="00BF59A5" w:rsidRPr="00BF59A5" w:rsidRDefault="0028069A" w:rsidP="00BF59A5">
            <w:pPr>
              <w:pStyle w:val="tabela11"/>
            </w:pPr>
            <w:r>
              <w:t>3. fr</w:t>
            </w:r>
            <w:r w:rsidR="00BF59A5" w:rsidRPr="00BF59A5">
              <w:t xml:space="preserve">agmentu biegu Sanu od ujścia rzeki Wisłok do ujścia Złota </w:t>
            </w:r>
            <w:r>
              <w:t>(</w:t>
            </w:r>
            <w:r w:rsidR="00BF59A5" w:rsidRPr="00BF59A5">
              <w:t>korytarz migracyjny dla gatunków reofilnych obywających tarło w Wisłoku boleń, brzana, anadromicznych certa morska wędrowna, troć wędrowna, łosoś atlantycki, występowanie minoga strumie</w:t>
            </w:r>
            <w:r>
              <w:t>niowego i głowacza białogłowego);</w:t>
            </w:r>
          </w:p>
          <w:p w:rsidR="00BF59A5" w:rsidRPr="00BF59A5" w:rsidRDefault="0028069A" w:rsidP="0028069A">
            <w:pPr>
              <w:pStyle w:val="tabela11"/>
            </w:pPr>
            <w:r>
              <w:t>4. o</w:t>
            </w:r>
            <w:r w:rsidR="00BF59A5" w:rsidRPr="00BF59A5">
              <w:t>dcinka biegu Sanu objętego granicami gminy Wiązownica,</w:t>
            </w:r>
            <w:r>
              <w:t xml:space="preserve"> (występowanie kozy złotawej).</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28069A">
            <w:pPr>
              <w:pStyle w:val="tabela11"/>
            </w:pPr>
            <w:r w:rsidRPr="00BF59A5">
              <w:t>10</w:t>
            </w:r>
          </w:p>
        </w:tc>
      </w:tr>
      <w:tr w:rsidR="00BF59A5" w:rsidRPr="00BF59A5"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296757">
            <w:pPr>
              <w:pStyle w:val="tabela11"/>
              <w:numPr>
                <w:ilvl w:val="0"/>
                <w:numId w:val="39"/>
              </w:numPr>
              <w:ind w:left="357" w:hanging="357"/>
            </w:pPr>
          </w:p>
        </w:tc>
        <w:tc>
          <w:tcPr>
            <w:tcW w:w="2414" w:type="dxa"/>
            <w:tcBorders>
              <w:top w:val="single" w:sz="4" w:space="0" w:color="000000"/>
              <w:left w:val="single" w:sz="4" w:space="0" w:color="000000"/>
              <w:bottom w:val="single" w:sz="4" w:space="0" w:color="000000"/>
              <w:right w:val="single" w:sz="4" w:space="0" w:color="000000"/>
            </w:tcBorders>
            <w:hideMark/>
          </w:tcPr>
          <w:p w:rsidR="00BF59A5" w:rsidRPr="00BF59A5" w:rsidRDefault="00BF59A5" w:rsidP="00BF59A5">
            <w:pPr>
              <w:pStyle w:val="tabela11"/>
              <w:rPr>
                <w:i/>
                <w:iCs/>
              </w:rPr>
            </w:pPr>
            <w:r w:rsidRPr="00BF59A5">
              <w:t xml:space="preserve">6144 Kiełb białopłetwy </w:t>
            </w:r>
            <w:r w:rsidRPr="00BF59A5">
              <w:rPr>
                <w:i/>
                <w:iCs/>
              </w:rPr>
              <w:t xml:space="preserve">Romanogobio albipinnatus, </w:t>
            </w:r>
          </w:p>
          <w:p w:rsidR="00BF59A5" w:rsidRPr="00BF59A5" w:rsidRDefault="00BF59A5" w:rsidP="00BF59A5">
            <w:pPr>
              <w:pStyle w:val="tabela11"/>
            </w:pPr>
            <w:r w:rsidRPr="00BF59A5">
              <w:t xml:space="preserve">6143 Kiełb Kesslera </w:t>
            </w:r>
            <w:r w:rsidRPr="00BF59A5">
              <w:rPr>
                <w:i/>
                <w:iCs/>
              </w:rPr>
              <w:t xml:space="preserve">Romanogobio kessleri </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28069A">
            <w:pPr>
              <w:pStyle w:val="tabela11"/>
            </w:pPr>
            <w:r w:rsidRPr="00BF59A5">
              <w:t>Edukacja wędkarzy w zakresie odróżniania kiełbia od kiełbi białopłetwego i Kesslera np. poprzez rozprowadz</w:t>
            </w:r>
            <w:r w:rsidR="0028069A">
              <w:t>a</w:t>
            </w:r>
            <w:r w:rsidRPr="00BF59A5">
              <w:t xml:space="preserve">nie ulotek edukacyjnych wraz z pozwoleniami na wędkowanie </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Cały obszar Natura 2000</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 xml:space="preserve">Użytkownik rybacki Podkarpacki Urząd Marszałkowski w porozumieniu w porozumieniu ze sprawującym nadzór nad obszarem </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28069A">
            <w:pPr>
              <w:pStyle w:val="tabela11"/>
            </w:pPr>
            <w:r w:rsidRPr="00BF59A5">
              <w:t xml:space="preserve">20 </w:t>
            </w:r>
          </w:p>
        </w:tc>
      </w:tr>
      <w:tr w:rsidR="00BF59A5" w:rsidRPr="00BF59A5"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296757">
            <w:pPr>
              <w:pStyle w:val="tabela11"/>
              <w:numPr>
                <w:ilvl w:val="0"/>
                <w:numId w:val="39"/>
              </w:numPr>
              <w:ind w:left="357" w:hanging="357"/>
            </w:pPr>
          </w:p>
        </w:tc>
        <w:tc>
          <w:tcPr>
            <w:tcW w:w="2414" w:type="dxa"/>
            <w:tcBorders>
              <w:top w:val="single" w:sz="4" w:space="0" w:color="000000"/>
              <w:left w:val="single" w:sz="4" w:space="0" w:color="000000"/>
              <w:bottom w:val="single" w:sz="4" w:space="0" w:color="000000"/>
              <w:right w:val="single" w:sz="4" w:space="0" w:color="000000"/>
            </w:tcBorders>
            <w:hideMark/>
          </w:tcPr>
          <w:p w:rsidR="00BF59A5" w:rsidRPr="00BF59A5" w:rsidRDefault="00BF59A5" w:rsidP="00BF59A5">
            <w:pPr>
              <w:pStyle w:val="tabela11"/>
              <w:rPr>
                <w:i/>
                <w:iCs/>
              </w:rPr>
            </w:pPr>
            <w:r w:rsidRPr="00BF59A5">
              <w:t xml:space="preserve">6144 Kiełb białopłetwy </w:t>
            </w:r>
            <w:r w:rsidRPr="00BF59A5">
              <w:rPr>
                <w:i/>
                <w:iCs/>
              </w:rPr>
              <w:t>Romanogobio albipinnatus,</w:t>
            </w:r>
          </w:p>
          <w:p w:rsidR="00BF59A5" w:rsidRPr="0028069A" w:rsidRDefault="00BF59A5" w:rsidP="00BF59A5">
            <w:pPr>
              <w:pStyle w:val="tabela11"/>
              <w:rPr>
                <w:i/>
                <w:iCs/>
                <w:lang w:val="en-US"/>
              </w:rPr>
            </w:pPr>
            <w:r w:rsidRPr="0028069A">
              <w:rPr>
                <w:lang w:val="en-US"/>
              </w:rPr>
              <w:t xml:space="preserve">5264 Brzanka </w:t>
            </w:r>
            <w:r w:rsidRPr="0028069A">
              <w:rPr>
                <w:i/>
                <w:iCs/>
                <w:lang w:val="en-US"/>
              </w:rPr>
              <w:t>Barbus carpathicus</w:t>
            </w:r>
          </w:p>
          <w:p w:rsidR="0028069A" w:rsidRPr="0028069A" w:rsidRDefault="0028069A" w:rsidP="00BF59A5">
            <w:pPr>
              <w:pStyle w:val="tabela11"/>
              <w:rPr>
                <w:lang w:val="en-US"/>
              </w:rPr>
            </w:pPr>
            <w:r w:rsidRPr="0028069A">
              <w:rPr>
                <w:lang w:val="en-US"/>
              </w:rPr>
              <w:t xml:space="preserve">1130 boleń </w:t>
            </w:r>
            <w:r w:rsidRPr="0028069A">
              <w:rPr>
                <w:i/>
                <w:iCs/>
                <w:lang w:val="en-US"/>
              </w:rPr>
              <w:t>Aspius aspius</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742774" w:rsidP="0028069A">
            <w:pPr>
              <w:pStyle w:val="tabela11"/>
            </w:pPr>
            <w:r>
              <w:t xml:space="preserve">Rozpoznanie </w:t>
            </w:r>
            <w:r w:rsidR="00BF59A5" w:rsidRPr="00BF59A5">
              <w:t>i objęcie ochroną zidentyfikowanych miejsc tarła gatunku. Przeprowadzenie wiosną badań terenowych celem określenia lokalizacji tarlisk gatunku a następnie objęcie tych miejsc ochron</w:t>
            </w:r>
            <w:r w:rsidR="0028069A">
              <w:t>ą</w:t>
            </w:r>
            <w:r w:rsidR="00BF59A5" w:rsidRPr="00BF59A5">
              <w:t xml:space="preserve"> poprzez ustanowienie okresowych obrębów ochronnych. </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Cały obszar Natura 2000</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Sprawujący nadzór nad obszarem</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28069A">
            <w:pPr>
              <w:pStyle w:val="tabela11"/>
            </w:pPr>
            <w:r w:rsidRPr="00BF59A5">
              <w:t xml:space="preserve">50 </w:t>
            </w:r>
          </w:p>
        </w:tc>
      </w:tr>
      <w:tr w:rsidR="00BF59A5" w:rsidRPr="00BF59A5"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296757">
            <w:pPr>
              <w:pStyle w:val="tabela11"/>
              <w:numPr>
                <w:ilvl w:val="0"/>
                <w:numId w:val="39"/>
              </w:numPr>
              <w:ind w:left="357" w:hanging="357"/>
            </w:pPr>
          </w:p>
        </w:tc>
        <w:tc>
          <w:tcPr>
            <w:tcW w:w="2414"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rPr>
                <w:i/>
                <w:iCs/>
              </w:rPr>
            </w:pPr>
            <w:r w:rsidRPr="00BF59A5">
              <w:t xml:space="preserve">1149 Koza </w:t>
            </w:r>
            <w:r w:rsidRPr="00BF59A5">
              <w:rPr>
                <w:i/>
                <w:iCs/>
              </w:rPr>
              <w:t xml:space="preserve">Cobitis taenia </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Nie wymaga szczegółowych działań ochronnych</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w:t>
            </w:r>
          </w:p>
        </w:tc>
      </w:tr>
      <w:tr w:rsidR="00BF59A5" w:rsidRPr="00BF59A5"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296757">
            <w:pPr>
              <w:pStyle w:val="tabela11"/>
              <w:numPr>
                <w:ilvl w:val="0"/>
                <w:numId w:val="39"/>
              </w:numPr>
              <w:ind w:left="357" w:hanging="357"/>
            </w:pPr>
          </w:p>
        </w:tc>
        <w:tc>
          <w:tcPr>
            <w:tcW w:w="2414"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 xml:space="preserve">5339 Różanka </w:t>
            </w:r>
            <w:r w:rsidRPr="00BF59A5">
              <w:rPr>
                <w:i/>
                <w:iCs/>
              </w:rPr>
              <w:t>Rhodeus amarus</w:t>
            </w:r>
            <w:r w:rsidRPr="00BF59A5">
              <w:t xml:space="preserve"> </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Nie wymaga szczegółowych działań ochronnych</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BF59A5" w:rsidRPr="00BF59A5" w:rsidRDefault="00BF59A5" w:rsidP="00BF59A5">
            <w:pPr>
              <w:pStyle w:val="tabela11"/>
            </w:pPr>
            <w:r w:rsidRPr="00BF59A5">
              <w:t>-</w:t>
            </w:r>
          </w:p>
        </w:tc>
      </w:tr>
      <w:tr w:rsidR="00960058" w:rsidRPr="00BF59A5"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296757">
            <w:pPr>
              <w:pStyle w:val="tabela11"/>
              <w:numPr>
                <w:ilvl w:val="0"/>
                <w:numId w:val="39"/>
              </w:numPr>
              <w:ind w:left="357" w:hanging="357"/>
              <w:rPr>
                <w:lang w:val="en-US"/>
              </w:rPr>
            </w:pPr>
          </w:p>
        </w:tc>
        <w:tc>
          <w:tcPr>
            <w:tcW w:w="2414"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BF59A5">
            <w:pPr>
              <w:pStyle w:val="tabela11"/>
              <w:rPr>
                <w:i/>
                <w:iCs/>
              </w:rPr>
            </w:pPr>
            <w:r w:rsidRPr="00BF59A5">
              <w:t xml:space="preserve">1145 Piskorz </w:t>
            </w:r>
            <w:r w:rsidRPr="00BF59A5">
              <w:rPr>
                <w:i/>
                <w:iCs/>
              </w:rPr>
              <w:t>Misgurnus fossilis</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BF59A5">
            <w:pPr>
              <w:pStyle w:val="tabela11"/>
            </w:pPr>
            <w:r w:rsidRPr="00BF59A5">
              <w:t xml:space="preserve">Zachowanie siedliska ograniczenie do niezbędnego minimum zapewniającego odpływ wód oraz ochronę życia i zdrowia ludzi wszelkich prac konserwacyjnych na ciekach stanowiących dopływy Sanu w granicach obszaru Natura 2000 </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BF59A5">
            <w:pPr>
              <w:pStyle w:val="tabela11"/>
            </w:pPr>
            <w:r w:rsidRPr="00BF59A5">
              <w:t>Cały obszar Natura 2000</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960058" w:rsidRPr="00BF59A5" w:rsidRDefault="00960058" w:rsidP="00BF59A5">
            <w:pPr>
              <w:pStyle w:val="tabela11"/>
            </w:pPr>
            <w:r w:rsidRPr="00BF59A5">
              <w:t xml:space="preserve">Państwowe Gospodarstwo Wody Polskie w porozumieniu ze sprawującym nadzór nad obszarem </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960058" w:rsidRPr="00E67449" w:rsidRDefault="00960058" w:rsidP="00296757">
            <w:pPr>
              <w:pStyle w:val="tabela11"/>
              <w:rPr>
                <w:rFonts w:eastAsia="TimesNewRoman, 'Times New Roman"/>
                <w:i/>
                <w:iCs/>
              </w:rPr>
            </w:pPr>
            <w:r w:rsidRPr="00BF4E37">
              <w:rPr>
                <w:rFonts w:eastAsia="TimesNewRoman"/>
                <w:iCs/>
              </w:rPr>
              <w:t>W ramach działalności własnej</w:t>
            </w:r>
          </w:p>
        </w:tc>
      </w:tr>
      <w:tr w:rsidR="0075169D" w:rsidRPr="007621BA" w:rsidTr="005F45E1">
        <w:tc>
          <w:tcPr>
            <w:tcW w:w="562" w:type="dxa"/>
            <w:tcBorders>
              <w:top w:val="single" w:sz="4" w:space="0" w:color="000000"/>
              <w:left w:val="single" w:sz="4" w:space="0" w:color="000000"/>
              <w:bottom w:val="single" w:sz="4" w:space="0" w:color="000000"/>
              <w:right w:val="single" w:sz="4" w:space="0" w:color="000000"/>
            </w:tcBorders>
            <w:vAlign w:val="center"/>
            <w:hideMark/>
          </w:tcPr>
          <w:p w:rsidR="0075169D" w:rsidRPr="007621BA" w:rsidRDefault="0075169D" w:rsidP="00296757">
            <w:pPr>
              <w:pStyle w:val="tabela11"/>
              <w:numPr>
                <w:ilvl w:val="0"/>
                <w:numId w:val="39"/>
              </w:numPr>
              <w:ind w:left="357" w:hanging="357"/>
              <w:rPr>
                <w:lang w:val="en-US"/>
              </w:rPr>
            </w:pPr>
          </w:p>
        </w:tc>
        <w:tc>
          <w:tcPr>
            <w:tcW w:w="2414" w:type="dxa"/>
            <w:tcBorders>
              <w:top w:val="single" w:sz="4" w:space="0" w:color="000000"/>
              <w:left w:val="single" w:sz="4" w:space="0" w:color="000000"/>
              <w:bottom w:val="single" w:sz="4" w:space="0" w:color="000000"/>
              <w:right w:val="single" w:sz="4" w:space="0" w:color="000000"/>
            </w:tcBorders>
            <w:hideMark/>
          </w:tcPr>
          <w:p w:rsidR="0075169D" w:rsidRPr="00B213BA" w:rsidRDefault="0075169D" w:rsidP="0028069A">
            <w:pPr>
              <w:pStyle w:val="tabela11"/>
            </w:pPr>
            <w:r w:rsidRPr="00B213BA">
              <w:t xml:space="preserve">1188 </w:t>
            </w:r>
            <w:r>
              <w:t>K</w:t>
            </w:r>
            <w:r w:rsidRPr="00B213BA">
              <w:t xml:space="preserve">umak nizinny </w:t>
            </w:r>
            <w:r w:rsidRPr="00B213BA">
              <w:rPr>
                <w:i/>
              </w:rPr>
              <w:t>Bombina bombina</w:t>
            </w:r>
          </w:p>
        </w:tc>
        <w:tc>
          <w:tcPr>
            <w:tcW w:w="3369" w:type="dxa"/>
            <w:tcBorders>
              <w:top w:val="single" w:sz="4" w:space="0" w:color="000000"/>
              <w:left w:val="single" w:sz="4" w:space="0" w:color="000000"/>
              <w:bottom w:val="single" w:sz="4" w:space="0" w:color="000000"/>
              <w:right w:val="single" w:sz="4" w:space="0" w:color="000000"/>
            </w:tcBorders>
            <w:hideMark/>
          </w:tcPr>
          <w:p w:rsidR="0075169D" w:rsidRPr="007621BA" w:rsidRDefault="0075169D" w:rsidP="008D039B">
            <w:pPr>
              <w:pStyle w:val="tabela11"/>
            </w:pPr>
            <w:r>
              <w:t>Budowa zbiornika wodnego na działce nr 772 w miejscowości Bieliny (gmina Ulanów)</w:t>
            </w:r>
          </w:p>
        </w:tc>
        <w:tc>
          <w:tcPr>
            <w:tcW w:w="2835" w:type="dxa"/>
            <w:tcBorders>
              <w:top w:val="single" w:sz="4" w:space="0" w:color="000000"/>
              <w:left w:val="single" w:sz="4" w:space="0" w:color="000000"/>
              <w:bottom w:val="single" w:sz="4" w:space="0" w:color="000000"/>
              <w:right w:val="single" w:sz="4" w:space="0" w:color="000000"/>
            </w:tcBorders>
            <w:hideMark/>
          </w:tcPr>
          <w:p w:rsidR="0075169D" w:rsidRPr="0075169D" w:rsidRDefault="0075169D" w:rsidP="007621BA">
            <w:pPr>
              <w:pStyle w:val="tabela11"/>
              <w:rPr>
                <w:rFonts w:eastAsia="TimesNewRoman"/>
              </w:rPr>
            </w:pPr>
            <w:r>
              <w:rPr>
                <w:rFonts w:eastAsia="TimesNewRoman"/>
              </w:rPr>
              <w:t>Działka nr 772 w miejscowości Bieliny</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75169D" w:rsidRPr="00BF59A5" w:rsidRDefault="0075169D" w:rsidP="005F45E1">
            <w:pPr>
              <w:pStyle w:val="tabela11"/>
            </w:pPr>
            <w:r>
              <w:t xml:space="preserve">Miasto i Gmina Ulanów </w:t>
            </w:r>
            <w:r w:rsidRPr="00BF59A5">
              <w:t xml:space="preserve">w porozumieniu ze sprawującym nadzór nad obszarem </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75169D" w:rsidRPr="00E67449" w:rsidRDefault="0075169D" w:rsidP="005F45E1">
            <w:pPr>
              <w:pStyle w:val="tabela11"/>
              <w:rPr>
                <w:rFonts w:eastAsia="TimesNewRoman, 'Times New Roman"/>
                <w:i/>
                <w:iCs/>
              </w:rPr>
            </w:pPr>
            <w:r w:rsidRPr="00BF4E37">
              <w:rPr>
                <w:rFonts w:eastAsia="TimesNewRoman"/>
                <w:iCs/>
              </w:rPr>
              <w:t>W ramach działalności własnej</w:t>
            </w:r>
            <w:r>
              <w:rPr>
                <w:rFonts w:eastAsia="TimesNewRoman"/>
                <w:iCs/>
              </w:rPr>
              <w:t>, po uzyskaniu dofinanso-wania</w:t>
            </w:r>
          </w:p>
        </w:tc>
      </w:tr>
      <w:tr w:rsidR="0075169D" w:rsidRPr="00E0354D"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75169D" w:rsidRPr="00E0354D" w:rsidRDefault="0075169D" w:rsidP="00296757">
            <w:pPr>
              <w:pStyle w:val="tabela11"/>
              <w:numPr>
                <w:ilvl w:val="0"/>
                <w:numId w:val="39"/>
              </w:numPr>
              <w:ind w:left="357" w:hanging="357"/>
            </w:pPr>
          </w:p>
        </w:tc>
        <w:tc>
          <w:tcPr>
            <w:tcW w:w="2414" w:type="dxa"/>
            <w:tcBorders>
              <w:top w:val="single" w:sz="4" w:space="0" w:color="000000"/>
              <w:left w:val="single" w:sz="4" w:space="0" w:color="000000"/>
              <w:bottom w:val="single" w:sz="4" w:space="0" w:color="000000"/>
              <w:right w:val="single" w:sz="4" w:space="0" w:color="000000"/>
            </w:tcBorders>
            <w:hideMark/>
          </w:tcPr>
          <w:p w:rsidR="0075169D" w:rsidRPr="00165F2C" w:rsidRDefault="0075169D" w:rsidP="00E0354D">
            <w:pPr>
              <w:pStyle w:val="tabela11"/>
              <w:rPr>
                <w:lang w:val="en-US"/>
              </w:rPr>
            </w:pPr>
            <w:r w:rsidRPr="00165F2C">
              <w:rPr>
                <w:lang w:val="en-US"/>
              </w:rPr>
              <w:t xml:space="preserve">1337 </w:t>
            </w:r>
            <w:r>
              <w:rPr>
                <w:lang w:val="en-US"/>
              </w:rPr>
              <w:t>B</w:t>
            </w:r>
            <w:r w:rsidRPr="00165F2C">
              <w:rPr>
                <w:lang w:val="en-US"/>
              </w:rPr>
              <w:t xml:space="preserve">óbr </w:t>
            </w:r>
            <w:r w:rsidRPr="00165F2C">
              <w:rPr>
                <w:i/>
                <w:lang w:val="en-US"/>
              </w:rPr>
              <w:t>Castor fiber</w:t>
            </w:r>
          </w:p>
          <w:p w:rsidR="0075169D" w:rsidRPr="00165F2C" w:rsidRDefault="0075169D" w:rsidP="0028069A">
            <w:pPr>
              <w:pStyle w:val="tabela11"/>
              <w:rPr>
                <w:lang w:val="en-US"/>
              </w:rPr>
            </w:pPr>
            <w:r w:rsidRPr="00165F2C">
              <w:rPr>
                <w:lang w:val="en-US"/>
              </w:rPr>
              <w:t xml:space="preserve">1355 </w:t>
            </w:r>
            <w:r>
              <w:rPr>
                <w:lang w:val="en-US"/>
              </w:rPr>
              <w:t>W</w:t>
            </w:r>
            <w:r w:rsidRPr="00165F2C">
              <w:rPr>
                <w:lang w:val="en-US"/>
              </w:rPr>
              <w:t xml:space="preserve">ydra </w:t>
            </w:r>
            <w:r w:rsidRPr="00165F2C">
              <w:rPr>
                <w:i/>
                <w:lang w:val="en-US"/>
              </w:rPr>
              <w:t>Lutra lutra</w:t>
            </w:r>
          </w:p>
        </w:tc>
        <w:tc>
          <w:tcPr>
            <w:tcW w:w="3369" w:type="dxa"/>
            <w:tcBorders>
              <w:top w:val="single" w:sz="4" w:space="0" w:color="000000"/>
              <w:left w:val="single" w:sz="4" w:space="0" w:color="000000"/>
              <w:bottom w:val="single" w:sz="4" w:space="0" w:color="000000"/>
              <w:right w:val="single" w:sz="4" w:space="0" w:color="000000"/>
            </w:tcBorders>
            <w:hideMark/>
          </w:tcPr>
          <w:p w:rsidR="0075169D" w:rsidRPr="00E0354D" w:rsidRDefault="0075169D" w:rsidP="00E0354D">
            <w:pPr>
              <w:pStyle w:val="tabela11"/>
            </w:pPr>
            <w:r w:rsidRPr="00E0354D">
              <w:t>Nie planuje się.</w:t>
            </w:r>
          </w:p>
        </w:tc>
        <w:tc>
          <w:tcPr>
            <w:tcW w:w="2835" w:type="dxa"/>
            <w:tcBorders>
              <w:top w:val="single" w:sz="4" w:space="0" w:color="000000"/>
              <w:left w:val="single" w:sz="4" w:space="0" w:color="000000"/>
              <w:bottom w:val="single" w:sz="4" w:space="0" w:color="000000"/>
              <w:right w:val="single" w:sz="4" w:space="0" w:color="000000"/>
            </w:tcBorders>
            <w:hideMark/>
          </w:tcPr>
          <w:p w:rsidR="0075169D" w:rsidRPr="00E0354D" w:rsidRDefault="0075169D" w:rsidP="00E0354D">
            <w:pPr>
              <w:pStyle w:val="tabela11"/>
              <w:rPr>
                <w:rFonts w:eastAsia="TimesNewRoman"/>
              </w:rPr>
            </w:pPr>
          </w:p>
        </w:tc>
        <w:tc>
          <w:tcPr>
            <w:tcW w:w="3543" w:type="dxa"/>
            <w:tcBorders>
              <w:top w:val="single" w:sz="4" w:space="0" w:color="000000"/>
              <w:left w:val="single" w:sz="4" w:space="0" w:color="000000"/>
              <w:bottom w:val="single" w:sz="4" w:space="0" w:color="000000"/>
              <w:right w:val="single" w:sz="4" w:space="0" w:color="000000"/>
            </w:tcBorders>
            <w:hideMark/>
          </w:tcPr>
          <w:p w:rsidR="0075169D" w:rsidRPr="00E0354D" w:rsidRDefault="0075169D" w:rsidP="00E0354D">
            <w:pPr>
              <w:pStyle w:val="tabela11"/>
            </w:pPr>
          </w:p>
        </w:tc>
        <w:tc>
          <w:tcPr>
            <w:tcW w:w="1560" w:type="dxa"/>
            <w:tcBorders>
              <w:top w:val="single" w:sz="4" w:space="0" w:color="000000"/>
              <w:left w:val="single" w:sz="4" w:space="0" w:color="000000"/>
              <w:bottom w:val="single" w:sz="4" w:space="0" w:color="000000"/>
              <w:right w:val="single" w:sz="4" w:space="0" w:color="000000"/>
            </w:tcBorders>
            <w:hideMark/>
          </w:tcPr>
          <w:p w:rsidR="0075169D" w:rsidRPr="00E0354D" w:rsidRDefault="0075169D" w:rsidP="00E0354D">
            <w:pPr>
              <w:pStyle w:val="tabela11"/>
              <w:rPr>
                <w:rFonts w:eastAsia="TimesNewRoman"/>
              </w:rPr>
            </w:pPr>
          </w:p>
        </w:tc>
      </w:tr>
      <w:tr w:rsidR="0075169D" w:rsidTr="00296757">
        <w:tc>
          <w:tcPr>
            <w:tcW w:w="14283" w:type="dxa"/>
            <w:gridSpan w:val="6"/>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9D43FD">
            <w:pPr>
              <w:pStyle w:val="Standard"/>
              <w:widowControl w:val="0"/>
              <w:autoSpaceDE w:val="0"/>
              <w:spacing w:after="120" w:line="360" w:lineRule="auto"/>
              <w:jc w:val="center"/>
              <w:rPr>
                <w:b/>
                <w:kern w:val="2"/>
                <w:sz w:val="22"/>
                <w:szCs w:val="22"/>
                <w:lang w:val="pl-PL"/>
              </w:rPr>
            </w:pPr>
            <w:r>
              <w:rPr>
                <w:b/>
                <w:sz w:val="22"/>
                <w:szCs w:val="22"/>
                <w:lang w:val="pl-PL"/>
              </w:rPr>
              <w:t>Dotyczące monitoringu stanu przedmiotów ochrony oraz realizacji celów działań ochronnych</w:t>
            </w:r>
          </w:p>
        </w:tc>
      </w:tr>
      <w:tr w:rsidR="0075169D"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Standard"/>
              <w:widowControl w:val="0"/>
              <w:numPr>
                <w:ilvl w:val="0"/>
                <w:numId w:val="39"/>
              </w:numPr>
              <w:autoSpaceDE w:val="0"/>
              <w:spacing w:after="120" w:line="360" w:lineRule="auto"/>
              <w:ind w:left="357" w:hanging="357"/>
              <w:rPr>
                <w:kern w:val="2"/>
                <w:sz w:val="22"/>
                <w:szCs w:val="22"/>
                <w:lang w:val="pl-PL"/>
              </w:rPr>
            </w:pPr>
          </w:p>
        </w:tc>
        <w:tc>
          <w:tcPr>
            <w:tcW w:w="2414" w:type="dxa"/>
            <w:tcBorders>
              <w:top w:val="single" w:sz="4" w:space="0" w:color="000000"/>
              <w:left w:val="single" w:sz="4" w:space="0" w:color="000000"/>
              <w:bottom w:val="single" w:sz="4" w:space="0" w:color="000000"/>
              <w:right w:val="single" w:sz="4" w:space="0" w:color="000000"/>
            </w:tcBorders>
            <w:vAlign w:val="center"/>
            <w:hideMark/>
          </w:tcPr>
          <w:p w:rsidR="0075169D" w:rsidRPr="00200533" w:rsidRDefault="0075169D" w:rsidP="00296757">
            <w:pPr>
              <w:pStyle w:val="tabela11"/>
            </w:pPr>
            <w:r w:rsidRPr="00B213BA">
              <w:t xml:space="preserve">3270 </w:t>
            </w:r>
            <w:r>
              <w:t>Z</w:t>
            </w:r>
            <w:r w:rsidRPr="00B213BA">
              <w:t xml:space="preserve">alewane muliste brzegi rzek z </w:t>
            </w:r>
            <w:r w:rsidRPr="003876F8">
              <w:t>roślinnością</w:t>
            </w:r>
            <w:r w:rsidRPr="00B213BA">
              <w:rPr>
                <w:i/>
              </w:rPr>
              <w:t xml:space="preserve"> Chenopodion rubri p.p. i Bidention p.p.</w:t>
            </w:r>
            <w:r w:rsidRPr="00B213BA">
              <w:t xml:space="preserve"> </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75169D" w:rsidRPr="00A00652" w:rsidRDefault="0075169D" w:rsidP="00296757">
            <w:pPr>
              <w:pStyle w:val="tabela11"/>
            </w:pPr>
            <w:r w:rsidRPr="00A00652">
              <w:t>Monitoring siedlisk w oparciu o metodykę PMŚ GIOŚ.</w:t>
            </w:r>
          </w:p>
          <w:p w:rsidR="0075169D" w:rsidRDefault="0075169D" w:rsidP="00296757">
            <w:pPr>
              <w:pStyle w:val="tabela11"/>
              <w:rPr>
                <w:i/>
              </w:rPr>
            </w:pPr>
            <w:r w:rsidRPr="00A00652">
              <w:rPr>
                <w:kern w:val="0"/>
              </w:rPr>
              <w:t>Dwukrotnie, w 4 i 8 roku obowiązywania planu zadań ochronnych (w sezonie wegetacyjnym, maj-wrzesień)</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pPr>
            <w:r>
              <w:t>W miejscach odtworzenia siedliska w roku prowadzenia badań. Zakłada się założenie przynajmniej 4 stanowisk monitoringowych.</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tabela11"/>
              <w:rPr>
                <w:i/>
              </w:rPr>
            </w:pPr>
            <w:r w:rsidRPr="00A00652">
              <w:rPr>
                <w:rFonts w:eastAsia="DejaVu Sans"/>
              </w:rPr>
              <w:t>Sprawujący nadzór nad obszarem</w:t>
            </w:r>
            <w:r>
              <w:rPr>
                <w:rFonts w:eastAsia="DejaVu Sans"/>
              </w:rPr>
              <w:t xml:space="preserve"> Natura 2000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75169D" w:rsidRPr="00A00652" w:rsidRDefault="0075169D" w:rsidP="00296757">
            <w:pPr>
              <w:pStyle w:val="tabela11"/>
            </w:pPr>
            <w:r>
              <w:t>1/transekt x 4</w:t>
            </w:r>
            <w:r w:rsidRPr="00A00652">
              <w:t xml:space="preserve"> x 2 = </w:t>
            </w:r>
            <w:r>
              <w:t>8</w:t>
            </w:r>
          </w:p>
        </w:tc>
      </w:tr>
      <w:tr w:rsidR="0075169D"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Standard"/>
              <w:widowControl w:val="0"/>
              <w:numPr>
                <w:ilvl w:val="0"/>
                <w:numId w:val="39"/>
              </w:numPr>
              <w:autoSpaceDE w:val="0"/>
              <w:spacing w:after="120" w:line="360" w:lineRule="auto"/>
              <w:ind w:left="357" w:hanging="357"/>
              <w:rPr>
                <w:kern w:val="2"/>
                <w:sz w:val="22"/>
                <w:szCs w:val="22"/>
                <w:lang w:val="pl-PL"/>
              </w:rPr>
            </w:pPr>
          </w:p>
        </w:tc>
        <w:tc>
          <w:tcPr>
            <w:tcW w:w="2414"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rPr>
                <w:i/>
                <w:iCs/>
              </w:rPr>
            </w:pPr>
            <w:r w:rsidRPr="00200533">
              <w:t xml:space="preserve">3150 Starorzecza i naturalne eutroficzne zbiorniki wodne ze zbiorowiskami z </w:t>
            </w:r>
            <w:r w:rsidRPr="00200533">
              <w:rPr>
                <w:i/>
                <w:iCs/>
              </w:rPr>
              <w:t>Nympheion, Potamion</w:t>
            </w:r>
          </w:p>
          <w:p w:rsidR="0075169D" w:rsidRDefault="0075169D" w:rsidP="00296757">
            <w:pPr>
              <w:pStyle w:val="tabela11"/>
              <w:rPr>
                <w:rStyle w:val="Uwydatnienie"/>
                <w:i w:val="0"/>
                <w:iCs w:val="0"/>
              </w:rPr>
            </w:pPr>
            <w:r w:rsidRPr="00200533">
              <w:t xml:space="preserve">9170 Grąd środkowoeuropejski i subkontynentalny </w:t>
            </w:r>
            <w:r w:rsidRPr="00200533">
              <w:rPr>
                <w:i/>
                <w:iCs/>
              </w:rPr>
              <w:t>Galio-Carpinetum, Tilio-Carpinetum</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75169D" w:rsidRPr="00A00652" w:rsidRDefault="0075169D" w:rsidP="00296757">
            <w:pPr>
              <w:pStyle w:val="tabela11"/>
              <w:rPr>
                <w:iCs/>
              </w:rPr>
            </w:pPr>
            <w:r w:rsidRPr="00A00652">
              <w:rPr>
                <w:iCs/>
              </w:rPr>
              <w:t>Monitoring siedlisk w oparciu o metodykę PMŚ GIOŚ.</w:t>
            </w:r>
          </w:p>
          <w:p w:rsidR="0075169D" w:rsidRDefault="0075169D" w:rsidP="00296757">
            <w:pPr>
              <w:pStyle w:val="tabela11"/>
              <w:rPr>
                <w:i/>
                <w:iCs/>
              </w:rPr>
            </w:pPr>
            <w:r w:rsidRPr="00A00652">
              <w:rPr>
                <w:kern w:val="0"/>
              </w:rPr>
              <w:t>Dwukrotnie, w 4 i 8 roku obowiązywania planu zadań ochronnych (w sezonie wegetacyjnym, maj-wrzesień)</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rPr>
                <w:iCs/>
              </w:rPr>
            </w:pPr>
            <w:r>
              <w:rPr>
                <w:iCs/>
              </w:rPr>
              <w:t>Na wyznaczonych w obrębie siedlisk stanowiskach monitoringowych</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tabela11"/>
              <w:rPr>
                <w:i/>
              </w:rPr>
            </w:pPr>
            <w:r w:rsidRPr="00A00652">
              <w:rPr>
                <w:rFonts w:eastAsia="DejaVu Sans"/>
              </w:rPr>
              <w:t>Sprawujący nadzór nad obszarem</w:t>
            </w:r>
            <w:r>
              <w:rPr>
                <w:rFonts w:eastAsia="DejaVu Sans"/>
              </w:rPr>
              <w:t xml:space="preserve"> Natura 2000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75169D" w:rsidRPr="00A00652" w:rsidRDefault="0075169D" w:rsidP="00296757">
            <w:pPr>
              <w:pStyle w:val="tabela11"/>
            </w:pPr>
            <w:r>
              <w:t>1/transekt x 17</w:t>
            </w:r>
            <w:r w:rsidRPr="00A00652">
              <w:t xml:space="preserve"> x 2 = </w:t>
            </w:r>
            <w:r>
              <w:t>34</w:t>
            </w:r>
          </w:p>
        </w:tc>
      </w:tr>
      <w:tr w:rsidR="0075169D"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Standard"/>
              <w:widowControl w:val="0"/>
              <w:numPr>
                <w:ilvl w:val="0"/>
                <w:numId w:val="39"/>
              </w:numPr>
              <w:autoSpaceDE w:val="0"/>
              <w:spacing w:after="120" w:line="360" w:lineRule="auto"/>
              <w:ind w:left="357" w:hanging="357"/>
              <w:rPr>
                <w:kern w:val="2"/>
                <w:sz w:val="22"/>
                <w:szCs w:val="22"/>
                <w:lang w:val="pl-PL"/>
              </w:rPr>
            </w:pPr>
          </w:p>
        </w:tc>
        <w:tc>
          <w:tcPr>
            <w:tcW w:w="2414" w:type="dxa"/>
            <w:tcBorders>
              <w:top w:val="single" w:sz="4" w:space="0" w:color="000000"/>
              <w:left w:val="single" w:sz="4" w:space="0" w:color="000000"/>
              <w:bottom w:val="single" w:sz="4" w:space="0" w:color="000000"/>
              <w:right w:val="single" w:sz="4" w:space="0" w:color="000000"/>
            </w:tcBorders>
            <w:vAlign w:val="center"/>
            <w:hideMark/>
          </w:tcPr>
          <w:p w:rsidR="0075169D" w:rsidRPr="008D039B" w:rsidRDefault="0075169D" w:rsidP="00296757">
            <w:pPr>
              <w:pStyle w:val="tabela11"/>
            </w:pPr>
            <w:r w:rsidRPr="008D039B">
              <w:t xml:space="preserve">6410 </w:t>
            </w:r>
            <w:r>
              <w:t>Z</w:t>
            </w:r>
            <w:r w:rsidRPr="008D039B">
              <w:t xml:space="preserve">miennowilgotne łąki trzęślicowe </w:t>
            </w:r>
            <w:r w:rsidRPr="008D039B">
              <w:rPr>
                <w:i/>
              </w:rPr>
              <w:t>Molinion</w:t>
            </w:r>
            <w:r w:rsidRPr="008D039B">
              <w:t xml:space="preserve"> </w:t>
            </w:r>
          </w:p>
          <w:p w:rsidR="0075169D" w:rsidRPr="008D039B" w:rsidRDefault="0075169D" w:rsidP="00296757">
            <w:pPr>
              <w:pStyle w:val="tabela11"/>
            </w:pPr>
            <w:r w:rsidRPr="008D039B">
              <w:t xml:space="preserve">6440 </w:t>
            </w:r>
            <w:r>
              <w:t>Ł</w:t>
            </w:r>
            <w:r w:rsidRPr="008D039B">
              <w:t xml:space="preserve">ąki selernicowe </w:t>
            </w:r>
            <w:r w:rsidRPr="008D039B">
              <w:rPr>
                <w:i/>
              </w:rPr>
              <w:t>Cnidion dubii</w:t>
            </w:r>
            <w:r w:rsidRPr="008D039B">
              <w:t xml:space="preserve"> </w:t>
            </w:r>
          </w:p>
          <w:p w:rsidR="0075169D" w:rsidRDefault="0075169D" w:rsidP="00296757">
            <w:pPr>
              <w:pStyle w:val="tabela11"/>
              <w:rPr>
                <w:i/>
              </w:rPr>
            </w:pPr>
            <w:r w:rsidRPr="008D039B">
              <w:t xml:space="preserve">6510 </w:t>
            </w:r>
            <w:r>
              <w:t>N</w:t>
            </w:r>
            <w:r w:rsidRPr="008D039B">
              <w:t xml:space="preserve">iżowe i górskie świeże łąki użytkowane ekstensywnie </w:t>
            </w:r>
            <w:r w:rsidRPr="008D039B">
              <w:rPr>
                <w:i/>
              </w:rPr>
              <w:t>Arrhenatherion elatioris</w:t>
            </w:r>
          </w:p>
          <w:p w:rsidR="0075169D" w:rsidRDefault="0075169D" w:rsidP="00296757">
            <w:pPr>
              <w:pStyle w:val="tabela11"/>
            </w:pPr>
            <w:r w:rsidRPr="00200533">
              <w:t xml:space="preserve">91E0 Łęgi wierzbowe, topolowe, olszowe i jesionowe* </w:t>
            </w:r>
            <w:r w:rsidRPr="00200533">
              <w:rPr>
                <w:i/>
                <w:iCs/>
              </w:rPr>
              <w:t>Salicetum albae</w:t>
            </w:r>
            <w:r w:rsidRPr="00200533">
              <w:t xml:space="preserve">, </w:t>
            </w:r>
            <w:r w:rsidRPr="00200533">
              <w:rPr>
                <w:i/>
                <w:iCs/>
              </w:rPr>
              <w:t>Populetum albae, Alnenion glutinoso-incanae</w:t>
            </w:r>
            <w:r w:rsidRPr="00200533">
              <w:t>, olsy źródliskowe</w:t>
            </w:r>
          </w:p>
          <w:p w:rsidR="0075169D" w:rsidRDefault="0075169D" w:rsidP="00296757">
            <w:pPr>
              <w:pStyle w:val="tabela11"/>
              <w:rPr>
                <w:rStyle w:val="Uwydatnienie"/>
                <w:i w:val="0"/>
                <w:iCs w:val="0"/>
              </w:rPr>
            </w:pPr>
            <w:r w:rsidRPr="00200533">
              <w:t xml:space="preserve">91F0 Łęgowe lasy dębowo-wiązowo-jesionowe </w:t>
            </w:r>
            <w:r w:rsidRPr="00200533">
              <w:rPr>
                <w:i/>
                <w:iCs/>
              </w:rPr>
              <w:t>Ficario-Ulmetum</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75169D" w:rsidRPr="00A00652" w:rsidRDefault="0075169D" w:rsidP="00296757">
            <w:pPr>
              <w:pStyle w:val="tabela11"/>
              <w:rPr>
                <w:iCs/>
              </w:rPr>
            </w:pPr>
            <w:r w:rsidRPr="00A00652">
              <w:rPr>
                <w:iCs/>
              </w:rPr>
              <w:t>Monitoring siedlisk w oparciu o metodykę PMŚ GIOŚ.</w:t>
            </w:r>
          </w:p>
          <w:p w:rsidR="0075169D" w:rsidRDefault="0075169D" w:rsidP="00296757">
            <w:pPr>
              <w:pStyle w:val="tabela11"/>
              <w:rPr>
                <w:i/>
                <w:iCs/>
              </w:rPr>
            </w:pPr>
            <w:r w:rsidRPr="00A00652">
              <w:rPr>
                <w:kern w:val="0"/>
              </w:rPr>
              <w:t>Dwukrotnie, w 4 i 8 roku obowiązywania planu zadań ochronnych (w sezonie wegetacyjnym, maj-wrzesień)</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rPr>
                <w:iCs/>
              </w:rPr>
            </w:pPr>
            <w:r>
              <w:rPr>
                <w:iCs/>
              </w:rPr>
              <w:t xml:space="preserve">W wybranych płatach siedlisk, reprezentatywnych dla obszaru, obejmujących około 50% stanowisk monitoringowych  założonych w 2021 roku.  </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tabela11"/>
              <w:rPr>
                <w:i/>
              </w:rPr>
            </w:pPr>
            <w:r w:rsidRPr="00A00652">
              <w:rPr>
                <w:rFonts w:eastAsia="DejaVu Sans"/>
              </w:rPr>
              <w:t>Sprawujący nadzór nad obszarem</w:t>
            </w:r>
            <w:r>
              <w:rPr>
                <w:rFonts w:eastAsia="DejaVu Sans"/>
              </w:rPr>
              <w:t xml:space="preserve"> Natura 2000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75169D" w:rsidRPr="00A00652" w:rsidRDefault="0075169D" w:rsidP="00296757">
            <w:pPr>
              <w:pStyle w:val="tabela11"/>
            </w:pPr>
            <w:r>
              <w:t>1/transekt x 90</w:t>
            </w:r>
            <w:r w:rsidRPr="00A00652">
              <w:t xml:space="preserve"> x 2 = </w:t>
            </w:r>
            <w:r>
              <w:t>180</w:t>
            </w:r>
          </w:p>
        </w:tc>
      </w:tr>
      <w:tr w:rsidR="0075169D"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Standard"/>
              <w:widowControl w:val="0"/>
              <w:numPr>
                <w:ilvl w:val="0"/>
                <w:numId w:val="39"/>
              </w:numPr>
              <w:autoSpaceDE w:val="0"/>
              <w:spacing w:after="120" w:line="360" w:lineRule="auto"/>
              <w:ind w:left="357" w:hanging="357"/>
              <w:rPr>
                <w:kern w:val="2"/>
                <w:sz w:val="22"/>
                <w:szCs w:val="22"/>
                <w:lang w:val="pl-PL"/>
              </w:rPr>
            </w:pPr>
          </w:p>
        </w:tc>
        <w:tc>
          <w:tcPr>
            <w:tcW w:w="2414"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pPr>
            <w:r w:rsidRPr="00960058">
              <w:t xml:space="preserve">1037 </w:t>
            </w:r>
            <w:r>
              <w:t>T</w:t>
            </w:r>
            <w:r w:rsidRPr="00960058">
              <w:t xml:space="preserve">rzepla zielona </w:t>
            </w:r>
            <w:r w:rsidRPr="006528C7">
              <w:rPr>
                <w:i/>
              </w:rPr>
              <w:t>Ophiogomphus cecilia</w:t>
            </w:r>
          </w:p>
          <w:p w:rsidR="0075169D" w:rsidRPr="00053A7D" w:rsidRDefault="0075169D" w:rsidP="00296757">
            <w:pPr>
              <w:pStyle w:val="tabela11"/>
            </w:pPr>
            <w:r w:rsidRPr="00960058">
              <w:t xml:space="preserve">1084 </w:t>
            </w:r>
            <w:r>
              <w:t>P</w:t>
            </w:r>
            <w:r w:rsidRPr="00960058">
              <w:t xml:space="preserve">achnica dębowa  </w:t>
            </w:r>
            <w:r w:rsidRPr="006528C7">
              <w:rPr>
                <w:i/>
              </w:rPr>
              <w:t>Osmoderma eremita</w:t>
            </w:r>
          </w:p>
          <w:p w:rsidR="0075169D" w:rsidRDefault="0075169D" w:rsidP="00296757">
            <w:pPr>
              <w:pStyle w:val="tabela11"/>
            </w:pPr>
            <w:r w:rsidRPr="00B213BA">
              <w:t xml:space="preserve">1060 </w:t>
            </w:r>
            <w:r>
              <w:t>C</w:t>
            </w:r>
            <w:r w:rsidRPr="00B213BA">
              <w:t xml:space="preserve">zerwończyk nieparek </w:t>
            </w:r>
            <w:r w:rsidRPr="006528C7">
              <w:rPr>
                <w:i/>
              </w:rPr>
              <w:t>Lycaena dispar</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75169D" w:rsidRPr="00A00652" w:rsidRDefault="0075169D" w:rsidP="00296757">
            <w:pPr>
              <w:pStyle w:val="tabela11"/>
            </w:pPr>
            <w:r w:rsidRPr="00A00652">
              <w:t>Monitoring siedlisk w oparciu o metodykę PMŚ GIOŚ.</w:t>
            </w:r>
          </w:p>
          <w:p w:rsidR="0075169D" w:rsidRDefault="0075169D" w:rsidP="00296757">
            <w:pPr>
              <w:pStyle w:val="tabela11"/>
            </w:pPr>
            <w:r w:rsidRPr="00A00652">
              <w:rPr>
                <w:kern w:val="0"/>
              </w:rPr>
              <w:t>Dwukrotnie, w 4 i 8 roku obowiązywania planu zadań ochronnych (w sezonie wegetacyjnym, maj-wrzesień)</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tabela11"/>
            </w:pPr>
            <w:r>
              <w:t>Stanowiska gatunków w obszarze Natura 2000</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tabela11"/>
            </w:pPr>
            <w:r w:rsidRPr="00A00652">
              <w:rPr>
                <w:rFonts w:eastAsia="DejaVu Sans"/>
              </w:rPr>
              <w:t>Sprawujący nadzór nad obszarem</w:t>
            </w:r>
            <w:r>
              <w:rPr>
                <w:rFonts w:eastAsia="DejaVu Sans"/>
              </w:rPr>
              <w:t xml:space="preserve"> Natura 2000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pPr>
            <w:r>
              <w:t>1/stanowisko x 21</w:t>
            </w:r>
            <w:r w:rsidRPr="00A00652">
              <w:t xml:space="preserve"> x </w:t>
            </w:r>
            <w:r>
              <w:t>2</w:t>
            </w:r>
            <w:r w:rsidRPr="00A00652">
              <w:t xml:space="preserve"> = </w:t>
            </w:r>
            <w:r>
              <w:t>42</w:t>
            </w:r>
          </w:p>
        </w:tc>
      </w:tr>
      <w:tr w:rsidR="0075169D"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Standard"/>
              <w:widowControl w:val="0"/>
              <w:numPr>
                <w:ilvl w:val="0"/>
                <w:numId w:val="39"/>
              </w:numPr>
              <w:autoSpaceDE w:val="0"/>
              <w:spacing w:after="120" w:line="360" w:lineRule="auto"/>
              <w:ind w:left="357" w:hanging="357"/>
              <w:rPr>
                <w:kern w:val="2"/>
                <w:sz w:val="22"/>
                <w:szCs w:val="22"/>
                <w:lang w:val="pl-PL"/>
              </w:rPr>
            </w:pPr>
          </w:p>
        </w:tc>
        <w:tc>
          <w:tcPr>
            <w:tcW w:w="2414"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rPr>
                <w:lang w:val="en-US"/>
              </w:rPr>
            </w:pPr>
            <w:bookmarkStart w:id="161" w:name="_Hlk89258906"/>
            <w:r w:rsidRPr="00B05424">
              <w:rPr>
                <w:lang w:val="en-US"/>
              </w:rPr>
              <w:t xml:space="preserve">6179 </w:t>
            </w:r>
            <w:r>
              <w:rPr>
                <w:lang w:val="en-US"/>
              </w:rPr>
              <w:t>M</w:t>
            </w:r>
            <w:r w:rsidRPr="00B05424">
              <w:rPr>
                <w:lang w:val="en-US"/>
              </w:rPr>
              <w:t xml:space="preserve">odraszek nausitous </w:t>
            </w:r>
            <w:r w:rsidRPr="006528C7">
              <w:rPr>
                <w:i/>
                <w:lang w:val="en-US"/>
              </w:rPr>
              <w:t>Phengaris nausithous</w:t>
            </w:r>
            <w:r w:rsidRPr="00B05424">
              <w:rPr>
                <w:lang w:val="en-US"/>
              </w:rPr>
              <w:t xml:space="preserve"> </w:t>
            </w:r>
          </w:p>
          <w:p w:rsidR="0075169D" w:rsidRDefault="0075169D" w:rsidP="00296757">
            <w:pPr>
              <w:pStyle w:val="tabela11"/>
            </w:pPr>
            <w:r w:rsidRPr="00031334">
              <w:rPr>
                <w:lang w:val="en-US"/>
              </w:rPr>
              <w:t xml:space="preserve">6177 Modraszek telejus </w:t>
            </w:r>
            <w:r w:rsidRPr="006528C7">
              <w:rPr>
                <w:i/>
                <w:lang w:val="en-US"/>
              </w:rPr>
              <w:t>Phengaris telejus</w:t>
            </w:r>
            <w:bookmarkEnd w:id="161"/>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75169D" w:rsidRPr="00A00652" w:rsidRDefault="0075169D" w:rsidP="00296757">
            <w:pPr>
              <w:pStyle w:val="tabela11"/>
            </w:pPr>
            <w:bookmarkStart w:id="162" w:name="_Hlk89258993"/>
            <w:r w:rsidRPr="00A00652">
              <w:t>Monitoring siedlisk w oparciu o metodykę PMŚ GIOŚ.</w:t>
            </w:r>
          </w:p>
          <w:bookmarkEnd w:id="162"/>
          <w:p w:rsidR="0075169D" w:rsidRDefault="0075169D" w:rsidP="00296757">
            <w:pPr>
              <w:pStyle w:val="tabela11"/>
            </w:pPr>
            <w:r>
              <w:rPr>
                <w:kern w:val="0"/>
              </w:rPr>
              <w:t>Trzykrotnie</w:t>
            </w:r>
            <w:r w:rsidRPr="00A00652">
              <w:rPr>
                <w:kern w:val="0"/>
              </w:rPr>
              <w:t xml:space="preserve">, w </w:t>
            </w:r>
            <w:r>
              <w:rPr>
                <w:kern w:val="0"/>
              </w:rPr>
              <w:t>3, 6</w:t>
            </w:r>
            <w:r w:rsidRPr="00A00652">
              <w:rPr>
                <w:kern w:val="0"/>
              </w:rPr>
              <w:t xml:space="preserve"> i </w:t>
            </w:r>
            <w:r>
              <w:rPr>
                <w:kern w:val="0"/>
              </w:rPr>
              <w:t>9</w:t>
            </w:r>
            <w:r w:rsidRPr="00A00652">
              <w:rPr>
                <w:kern w:val="0"/>
              </w:rPr>
              <w:t xml:space="preserve"> roku obowiązywania planu zadań ochronnych (w sezonie wegetacyjnym, maj-wrzesień)</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tabela11"/>
            </w:pPr>
            <w:r>
              <w:t>Stanowiska gatunków w obszarze Natura 2000</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tabela11"/>
            </w:pPr>
            <w:r w:rsidRPr="00A00652">
              <w:rPr>
                <w:rFonts w:eastAsia="DejaVu Sans"/>
              </w:rPr>
              <w:t>Sprawujący nadzór nad obszarem</w:t>
            </w:r>
            <w:r>
              <w:rPr>
                <w:rFonts w:eastAsia="DejaVu Sans"/>
              </w:rPr>
              <w:t xml:space="preserve"> Natura 2000</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pPr>
            <w:r>
              <w:t>1/stanowisko x 11</w:t>
            </w:r>
            <w:r w:rsidRPr="00A00652">
              <w:t xml:space="preserve"> x </w:t>
            </w:r>
            <w:r>
              <w:t>3</w:t>
            </w:r>
            <w:r w:rsidRPr="00A00652">
              <w:t xml:space="preserve"> = </w:t>
            </w:r>
            <w:r>
              <w:t>33</w:t>
            </w:r>
          </w:p>
          <w:p w:rsidR="0075169D" w:rsidRPr="00A00652" w:rsidRDefault="0075169D" w:rsidP="00296757">
            <w:pPr>
              <w:pStyle w:val="tabela11"/>
            </w:pPr>
            <w:r>
              <w:t>(monitoring obu gatunków)</w:t>
            </w:r>
          </w:p>
        </w:tc>
      </w:tr>
      <w:tr w:rsidR="0075169D"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Standard"/>
              <w:widowControl w:val="0"/>
              <w:numPr>
                <w:ilvl w:val="0"/>
                <w:numId w:val="39"/>
              </w:numPr>
              <w:autoSpaceDE w:val="0"/>
              <w:spacing w:after="120" w:line="360" w:lineRule="auto"/>
              <w:ind w:left="357" w:hanging="357"/>
              <w:rPr>
                <w:kern w:val="2"/>
                <w:sz w:val="22"/>
                <w:szCs w:val="22"/>
                <w:lang w:val="pl-PL"/>
              </w:rPr>
            </w:pPr>
          </w:p>
        </w:tc>
        <w:tc>
          <w:tcPr>
            <w:tcW w:w="2414" w:type="dxa"/>
            <w:tcBorders>
              <w:top w:val="single" w:sz="4" w:space="0" w:color="000000"/>
              <w:left w:val="single" w:sz="4" w:space="0" w:color="000000"/>
              <w:bottom w:val="single" w:sz="4" w:space="0" w:color="000000"/>
              <w:right w:val="single" w:sz="4" w:space="0" w:color="000000"/>
            </w:tcBorders>
            <w:vAlign w:val="center"/>
            <w:hideMark/>
          </w:tcPr>
          <w:p w:rsidR="0075169D" w:rsidRPr="00E66EC5" w:rsidRDefault="0075169D" w:rsidP="00296757">
            <w:pPr>
              <w:pStyle w:val="tabela11"/>
            </w:pPr>
            <w:r w:rsidRPr="00E66EC5">
              <w:t>1130 Boleń</w:t>
            </w:r>
            <w:r>
              <w:t xml:space="preserve"> </w:t>
            </w:r>
            <w:r w:rsidRPr="00B4115B">
              <w:rPr>
                <w:i/>
                <w:iCs/>
              </w:rPr>
              <w:t>Aspius aspi</w:t>
            </w:r>
            <w:r>
              <w:t xml:space="preserve">us </w:t>
            </w:r>
          </w:p>
          <w:p w:rsidR="0075169D" w:rsidRDefault="0075169D" w:rsidP="00296757">
            <w:pPr>
              <w:pStyle w:val="tabela11"/>
            </w:pPr>
            <w:r>
              <w:t xml:space="preserve">6144 Kiełb białopłetwy </w:t>
            </w:r>
            <w:r>
              <w:rPr>
                <w:i/>
                <w:iCs/>
              </w:rPr>
              <w:t>Romanogobio albipinnatus</w:t>
            </w:r>
            <w:r w:rsidRPr="00E66EC5">
              <w:t xml:space="preserve"> </w:t>
            </w:r>
          </w:p>
          <w:p w:rsidR="0075169D" w:rsidRDefault="0075169D" w:rsidP="00296757">
            <w:pPr>
              <w:pStyle w:val="tabela11"/>
              <w:rPr>
                <w:i/>
                <w:iCs/>
              </w:rPr>
            </w:pPr>
            <w:r>
              <w:t xml:space="preserve">5264 Brzanka </w:t>
            </w:r>
            <w:r>
              <w:rPr>
                <w:i/>
                <w:iCs/>
              </w:rPr>
              <w:t>Barbus carpahicus</w:t>
            </w:r>
          </w:p>
          <w:p w:rsidR="0075169D" w:rsidRPr="00594C65" w:rsidRDefault="0075169D" w:rsidP="00296757">
            <w:pPr>
              <w:pStyle w:val="tabela11"/>
              <w:rPr>
                <w:i/>
                <w:iCs/>
              </w:rPr>
            </w:pPr>
            <w:r>
              <w:t xml:space="preserve">6143 Kiełb Kesslera </w:t>
            </w:r>
            <w:r>
              <w:rPr>
                <w:i/>
                <w:iCs/>
              </w:rPr>
              <w:t xml:space="preserve">Romanogobio kessleri </w:t>
            </w:r>
          </w:p>
          <w:p w:rsidR="0075169D" w:rsidRPr="005B5456" w:rsidRDefault="0075169D" w:rsidP="00296757">
            <w:pPr>
              <w:pStyle w:val="tabela11"/>
              <w:rPr>
                <w:b/>
                <w:i/>
                <w:iCs/>
              </w:rPr>
            </w:pPr>
            <w:r>
              <w:t xml:space="preserve">1146 Koza złotawa </w:t>
            </w:r>
            <w:r>
              <w:rPr>
                <w:i/>
                <w:iCs/>
              </w:rPr>
              <w:t xml:space="preserve">Sabanejewia aurata </w:t>
            </w:r>
            <w:r>
              <w:t xml:space="preserve"> </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rPr>
                <w:iCs/>
              </w:rPr>
            </w:pPr>
            <w:r w:rsidRPr="004C7536">
              <w:rPr>
                <w:iCs/>
              </w:rPr>
              <w:t xml:space="preserve">Monitoring siedliska w oparciu o metodykę PMŚ GIOŚ. </w:t>
            </w:r>
          </w:p>
          <w:p w:rsidR="0075169D" w:rsidRDefault="0075169D" w:rsidP="00296757">
            <w:pPr>
              <w:pStyle w:val="tabela11"/>
              <w:numPr>
                <w:ilvl w:val="0"/>
                <w:numId w:val="37"/>
              </w:numPr>
              <w:rPr>
                <w:iCs/>
              </w:rPr>
            </w:pPr>
            <w:r>
              <w:rPr>
                <w:iCs/>
              </w:rPr>
              <w:t>s</w:t>
            </w:r>
            <w:r w:rsidRPr="004C7536">
              <w:rPr>
                <w:iCs/>
              </w:rPr>
              <w:t xml:space="preserve">tan populacji wszystkie wskaźniki, </w:t>
            </w:r>
          </w:p>
          <w:p w:rsidR="0075169D" w:rsidRDefault="0075169D" w:rsidP="00296757">
            <w:pPr>
              <w:pStyle w:val="tabela11"/>
              <w:numPr>
                <w:ilvl w:val="0"/>
                <w:numId w:val="37"/>
              </w:numPr>
              <w:rPr>
                <w:iCs/>
              </w:rPr>
            </w:pPr>
            <w:r w:rsidRPr="004C7536">
              <w:rPr>
                <w:iCs/>
              </w:rPr>
              <w:t>stan siedliska wszystkie wskaźniki,</w:t>
            </w:r>
          </w:p>
          <w:p w:rsidR="0075169D" w:rsidRPr="004C7536" w:rsidRDefault="0075169D" w:rsidP="00296757">
            <w:pPr>
              <w:pStyle w:val="tabela11"/>
              <w:numPr>
                <w:ilvl w:val="0"/>
                <w:numId w:val="37"/>
              </w:numPr>
              <w:rPr>
                <w:iCs/>
              </w:rPr>
            </w:pPr>
            <w:r w:rsidRPr="004C7536">
              <w:rPr>
                <w:iCs/>
              </w:rPr>
              <w:t>perspektywa ochrony</w:t>
            </w:r>
            <w:r>
              <w:rPr>
                <w:iCs/>
              </w:rPr>
              <w:t>/</w:t>
            </w:r>
            <w:r w:rsidRPr="004C7536">
              <w:rPr>
                <w:iCs/>
              </w:rPr>
              <w:t>zachowania</w:t>
            </w:r>
            <w:r>
              <w:rPr>
                <w:iCs/>
              </w:rPr>
              <w:t>,</w:t>
            </w:r>
            <w:r w:rsidRPr="004C7536">
              <w:rPr>
                <w:iCs/>
              </w:rPr>
              <w:t xml:space="preserve"> </w:t>
            </w:r>
          </w:p>
          <w:p w:rsidR="0075169D" w:rsidRPr="00E67449" w:rsidRDefault="0075169D" w:rsidP="00296757">
            <w:pPr>
              <w:pStyle w:val="tabela11"/>
              <w:rPr>
                <w:i/>
                <w:iCs/>
              </w:rPr>
            </w:pPr>
            <w:r w:rsidRPr="004C7536">
              <w:rPr>
                <w:kern w:val="0"/>
              </w:rPr>
              <w:t>Dwukrotnie, w 4 i 8 roku obowiązywania planu zadań ochronnych</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pPr>
            <w:r>
              <w:t>Proponuje się objęcie monitoringiem 15 stanowisk w korycie głównym Sanu, na których prowadzono połowy badawcze:</w:t>
            </w:r>
          </w:p>
          <w:tbl>
            <w:tblPr>
              <w:tblW w:w="3760" w:type="dxa"/>
              <w:tblLayout w:type="fixed"/>
              <w:tblCellMar>
                <w:left w:w="70" w:type="dxa"/>
                <w:right w:w="70" w:type="dxa"/>
              </w:tblCellMar>
              <w:tblLook w:val="04A0"/>
            </w:tblPr>
            <w:tblGrid>
              <w:gridCol w:w="3760"/>
            </w:tblGrid>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San_Bieliniec</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San_Dół</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San_Jarosław</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San_Krzeszów</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San_Leżachów</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San_Leżajsk</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w:t>
                  </w:r>
                  <w:r>
                    <w:t>Manasterz</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San_Podedwór</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San_Radomyśl</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San_Rudnik</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San_Rzeczyca</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lastRenderedPageBreak/>
                    <w:t>San_Rzędziny</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San_Rzuchów</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San_Sarzyna</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San_Sieniawa</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296757">
                  <w:pPr>
                    <w:pStyle w:val="tabela11"/>
                  </w:pPr>
                  <w:r w:rsidRPr="00895371">
                    <w:t>San_Wiązownica</w:t>
                  </w:r>
                </w:p>
              </w:tc>
            </w:tr>
          </w:tbl>
          <w:p w:rsidR="0075169D" w:rsidRDefault="0075169D" w:rsidP="00296757">
            <w:pPr>
              <w:pStyle w:val="tabela11"/>
            </w:pP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Standard"/>
              <w:widowControl w:val="0"/>
              <w:autoSpaceDE w:val="0"/>
              <w:spacing w:after="120"/>
              <w:rPr>
                <w:i/>
                <w:kern w:val="2"/>
                <w:sz w:val="22"/>
                <w:szCs w:val="22"/>
                <w:lang w:val="pl-PL"/>
              </w:rPr>
            </w:pPr>
            <w:r w:rsidRPr="00A00652">
              <w:rPr>
                <w:rFonts w:eastAsia="DejaVu Sans"/>
                <w:sz w:val="22"/>
                <w:szCs w:val="22"/>
                <w:lang w:val="pl-PL"/>
              </w:rPr>
              <w:lastRenderedPageBreak/>
              <w:t>Sprawujący nadzór nad obszarem</w:t>
            </w:r>
            <w:r>
              <w:rPr>
                <w:rFonts w:eastAsia="DejaVu Sans"/>
                <w:sz w:val="22"/>
                <w:szCs w:val="22"/>
                <w:lang w:val="pl-PL"/>
              </w:rPr>
              <w:t xml:space="preserve"> Natura 2000</w:t>
            </w:r>
          </w:p>
        </w:tc>
        <w:tc>
          <w:tcPr>
            <w:tcW w:w="1560" w:type="dxa"/>
            <w:vMerge w:val="restart"/>
            <w:tcBorders>
              <w:top w:val="single" w:sz="4" w:space="0" w:color="000000"/>
              <w:left w:val="single" w:sz="4" w:space="0" w:color="000000"/>
              <w:right w:val="single" w:sz="4" w:space="0" w:color="000000"/>
            </w:tcBorders>
            <w:vAlign w:val="center"/>
            <w:hideMark/>
          </w:tcPr>
          <w:p w:rsidR="0075169D" w:rsidRPr="004C7536" w:rsidRDefault="0075169D" w:rsidP="00296757">
            <w:pPr>
              <w:pStyle w:val="tabela11"/>
              <w:rPr>
                <w:highlight w:val="red"/>
              </w:rPr>
            </w:pPr>
            <w:r>
              <w:rPr>
                <w:color w:val="000000" w:themeColor="text1"/>
              </w:rPr>
              <w:t xml:space="preserve">80 </w:t>
            </w:r>
            <w:r w:rsidRPr="004C7536">
              <w:rPr>
                <w:color w:val="000000" w:themeColor="text1"/>
              </w:rPr>
              <w:t>dla wszystkich gatunków (20 stanowisk x 2</w:t>
            </w:r>
            <w:r>
              <w:rPr>
                <w:color w:val="000000" w:themeColor="text1"/>
              </w:rPr>
              <w:t xml:space="preserve"> tyś. x 2)</w:t>
            </w:r>
            <w:r w:rsidRPr="004C7536">
              <w:rPr>
                <w:color w:val="000000" w:themeColor="text1"/>
              </w:rPr>
              <w:t xml:space="preserve"> </w:t>
            </w:r>
          </w:p>
        </w:tc>
      </w:tr>
      <w:tr w:rsidR="0075169D"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Standard"/>
              <w:widowControl w:val="0"/>
              <w:numPr>
                <w:ilvl w:val="0"/>
                <w:numId w:val="39"/>
              </w:numPr>
              <w:autoSpaceDE w:val="0"/>
              <w:spacing w:after="120" w:line="360" w:lineRule="auto"/>
              <w:ind w:left="357" w:hanging="357"/>
              <w:rPr>
                <w:kern w:val="2"/>
                <w:sz w:val="22"/>
                <w:szCs w:val="22"/>
                <w:lang w:val="pl-PL"/>
              </w:rPr>
            </w:pPr>
          </w:p>
        </w:tc>
        <w:tc>
          <w:tcPr>
            <w:tcW w:w="2414" w:type="dxa"/>
            <w:tcBorders>
              <w:top w:val="single" w:sz="4" w:space="0" w:color="000000"/>
              <w:left w:val="single" w:sz="4" w:space="0" w:color="000000"/>
              <w:bottom w:val="single" w:sz="4" w:space="0" w:color="000000"/>
              <w:right w:val="single" w:sz="4" w:space="0" w:color="000000"/>
            </w:tcBorders>
            <w:hideMark/>
          </w:tcPr>
          <w:p w:rsidR="0075169D" w:rsidRDefault="0075169D" w:rsidP="00D35EF9">
            <w:pPr>
              <w:pStyle w:val="tabela11"/>
              <w:rPr>
                <w:i/>
                <w:iCs/>
              </w:rPr>
            </w:pPr>
            <w:r>
              <w:t xml:space="preserve">5339 Różanka </w:t>
            </w:r>
            <w:r>
              <w:rPr>
                <w:i/>
                <w:iCs/>
              </w:rPr>
              <w:t xml:space="preserve">Rhodeus  amarus </w:t>
            </w:r>
          </w:p>
          <w:p w:rsidR="0075169D" w:rsidRDefault="0075169D" w:rsidP="00D35EF9">
            <w:pPr>
              <w:pStyle w:val="tabela11"/>
              <w:rPr>
                <w:i/>
                <w:iCs/>
              </w:rPr>
            </w:pPr>
            <w:r w:rsidRPr="00E66EC5">
              <w:t>1149 Koza</w:t>
            </w:r>
            <w:r>
              <w:t xml:space="preserve"> </w:t>
            </w:r>
            <w:r>
              <w:rPr>
                <w:i/>
                <w:iCs/>
              </w:rPr>
              <w:t xml:space="preserve">Cobitis taenia </w:t>
            </w:r>
          </w:p>
          <w:p w:rsidR="0075169D" w:rsidRPr="00E66EC5" w:rsidRDefault="0075169D" w:rsidP="00D35EF9">
            <w:pPr>
              <w:pStyle w:val="tabela11"/>
            </w:pPr>
            <w:r>
              <w:t xml:space="preserve">1145 Piskorz </w:t>
            </w:r>
            <w:r>
              <w:rPr>
                <w:i/>
                <w:iCs/>
              </w:rPr>
              <w:t xml:space="preserve">Misgurnus fossilis </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D35EF9">
            <w:pPr>
              <w:pStyle w:val="tabela11"/>
              <w:rPr>
                <w:iCs/>
              </w:rPr>
            </w:pPr>
            <w:r w:rsidRPr="004C7536">
              <w:rPr>
                <w:iCs/>
              </w:rPr>
              <w:t>Monitoring siedliska w oparciu o metodykę PMŚ GIOŚ</w:t>
            </w:r>
            <w:r>
              <w:rPr>
                <w:iCs/>
              </w:rPr>
              <w:t>:</w:t>
            </w:r>
            <w:r w:rsidRPr="004C7536">
              <w:rPr>
                <w:iCs/>
              </w:rPr>
              <w:t xml:space="preserve"> </w:t>
            </w:r>
          </w:p>
          <w:p w:rsidR="0075169D" w:rsidRDefault="0075169D" w:rsidP="00D35EF9">
            <w:pPr>
              <w:pStyle w:val="tabela11"/>
              <w:numPr>
                <w:ilvl w:val="0"/>
                <w:numId w:val="38"/>
              </w:numPr>
              <w:rPr>
                <w:iCs/>
              </w:rPr>
            </w:pPr>
            <w:r>
              <w:rPr>
                <w:iCs/>
              </w:rPr>
              <w:t>s</w:t>
            </w:r>
            <w:r w:rsidRPr="004C7536">
              <w:rPr>
                <w:iCs/>
              </w:rPr>
              <w:t xml:space="preserve">tan populacji wszystkie wskaźniki, </w:t>
            </w:r>
          </w:p>
          <w:p w:rsidR="0075169D" w:rsidRDefault="0075169D" w:rsidP="00D35EF9">
            <w:pPr>
              <w:pStyle w:val="tabela11"/>
              <w:numPr>
                <w:ilvl w:val="0"/>
                <w:numId w:val="38"/>
              </w:numPr>
              <w:rPr>
                <w:iCs/>
              </w:rPr>
            </w:pPr>
            <w:r w:rsidRPr="004C7536">
              <w:rPr>
                <w:iCs/>
              </w:rPr>
              <w:t>stan siedliska wszystkie wskaźniki,</w:t>
            </w:r>
          </w:p>
          <w:p w:rsidR="0075169D" w:rsidRPr="004C7536" w:rsidRDefault="0075169D" w:rsidP="00D35EF9">
            <w:pPr>
              <w:pStyle w:val="tabela11"/>
              <w:numPr>
                <w:ilvl w:val="0"/>
                <w:numId w:val="38"/>
              </w:numPr>
              <w:rPr>
                <w:iCs/>
              </w:rPr>
            </w:pPr>
            <w:r w:rsidRPr="004C7536">
              <w:rPr>
                <w:iCs/>
              </w:rPr>
              <w:t>perspektywa ochrony</w:t>
            </w:r>
            <w:r>
              <w:rPr>
                <w:iCs/>
              </w:rPr>
              <w:t>/</w:t>
            </w:r>
            <w:r w:rsidRPr="004C7536">
              <w:rPr>
                <w:iCs/>
              </w:rPr>
              <w:t>zachowania</w:t>
            </w:r>
            <w:r>
              <w:rPr>
                <w:iCs/>
              </w:rPr>
              <w:t>,</w:t>
            </w:r>
            <w:r w:rsidRPr="004C7536">
              <w:rPr>
                <w:iCs/>
              </w:rPr>
              <w:t xml:space="preserve"> </w:t>
            </w:r>
          </w:p>
          <w:p w:rsidR="0075169D" w:rsidRPr="004C7536" w:rsidRDefault="0075169D" w:rsidP="00D35EF9">
            <w:pPr>
              <w:pStyle w:val="tabela11"/>
              <w:rPr>
                <w:iCs/>
              </w:rPr>
            </w:pPr>
            <w:r w:rsidRPr="004C7536">
              <w:rPr>
                <w:kern w:val="0"/>
              </w:rPr>
              <w:t>Dwukrotnie, w 4 i 8 roku obowiązywania planu zadań ochronnych</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D35EF9">
            <w:pPr>
              <w:pStyle w:val="tabela11"/>
            </w:pPr>
            <w:r w:rsidRPr="004C7536">
              <w:t xml:space="preserve">Proponuje się objęcie monitoringiem 20 stanowisk </w:t>
            </w:r>
          </w:p>
          <w:p w:rsidR="0075169D" w:rsidRDefault="0075169D" w:rsidP="00D35EF9">
            <w:pPr>
              <w:pStyle w:val="tabela11"/>
            </w:pPr>
            <w:r>
              <w:t xml:space="preserve">15 stanowisk </w:t>
            </w:r>
            <w:r w:rsidRPr="004C7536">
              <w:t>w korycie głównym Sanu</w:t>
            </w:r>
            <w:r>
              <w:t>:</w:t>
            </w:r>
            <w:r w:rsidRPr="004C7536">
              <w:t xml:space="preserve"> </w:t>
            </w:r>
          </w:p>
          <w:tbl>
            <w:tblPr>
              <w:tblW w:w="3760" w:type="dxa"/>
              <w:tblLayout w:type="fixed"/>
              <w:tblCellMar>
                <w:left w:w="70" w:type="dxa"/>
                <w:right w:w="70" w:type="dxa"/>
              </w:tblCellMar>
              <w:tblLook w:val="04A0"/>
            </w:tblPr>
            <w:tblGrid>
              <w:gridCol w:w="3760"/>
            </w:tblGrid>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San_Bieliniec</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San_Dół</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San_Jarosław</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San_Krzeszów</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San_Leżachów</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San_Leżajsk</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w:t>
                  </w:r>
                  <w:r>
                    <w:t>Manasterz</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San_Podedwór</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San_Radomyśl</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San_Rudnik</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San_Rzeczyca</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lastRenderedPageBreak/>
                    <w:t>San_Rzędziny</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San_Rzuchów</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San_Sarzyna</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San_Sieniawa</w:t>
                  </w:r>
                </w:p>
              </w:tc>
            </w:tr>
            <w:tr w:rsidR="0075169D" w:rsidRPr="00895371" w:rsidTr="00854C11">
              <w:trPr>
                <w:trHeight w:val="288"/>
              </w:trPr>
              <w:tc>
                <w:tcPr>
                  <w:tcW w:w="3760" w:type="dxa"/>
                  <w:tcBorders>
                    <w:top w:val="nil"/>
                    <w:left w:val="nil"/>
                    <w:bottom w:val="nil"/>
                    <w:right w:val="nil"/>
                  </w:tcBorders>
                  <w:shd w:val="clear" w:color="auto" w:fill="auto"/>
                  <w:noWrap/>
                  <w:vAlign w:val="bottom"/>
                  <w:hideMark/>
                </w:tcPr>
                <w:p w:rsidR="0075169D" w:rsidRPr="00895371" w:rsidRDefault="0075169D" w:rsidP="00D35EF9">
                  <w:pPr>
                    <w:pStyle w:val="tabela11"/>
                  </w:pPr>
                  <w:r w:rsidRPr="00895371">
                    <w:t>San_Wiązownica</w:t>
                  </w:r>
                </w:p>
              </w:tc>
            </w:tr>
          </w:tbl>
          <w:p w:rsidR="0075169D" w:rsidRDefault="0075169D" w:rsidP="00D35EF9">
            <w:pPr>
              <w:pStyle w:val="tabela11"/>
            </w:pPr>
            <w:r>
              <w:t>5 w badanych</w:t>
            </w:r>
            <w:r w:rsidRPr="004C7536">
              <w:t xml:space="preserve"> dopływach</w:t>
            </w:r>
            <w:r>
              <w:t>:</w:t>
            </w:r>
          </w:p>
          <w:tbl>
            <w:tblPr>
              <w:tblW w:w="2302" w:type="dxa"/>
              <w:tblLayout w:type="fixed"/>
              <w:tblCellMar>
                <w:left w:w="70" w:type="dxa"/>
                <w:right w:w="70" w:type="dxa"/>
              </w:tblCellMar>
              <w:tblLook w:val="04A0"/>
            </w:tblPr>
            <w:tblGrid>
              <w:gridCol w:w="2302"/>
            </w:tblGrid>
            <w:tr w:rsidR="0075169D" w:rsidRPr="00895371" w:rsidTr="00A62D9B">
              <w:trPr>
                <w:trHeight w:val="288"/>
              </w:trPr>
              <w:tc>
                <w:tcPr>
                  <w:tcW w:w="2302" w:type="dxa"/>
                  <w:tcBorders>
                    <w:top w:val="nil"/>
                    <w:left w:val="nil"/>
                    <w:bottom w:val="nil"/>
                    <w:right w:val="nil"/>
                  </w:tcBorders>
                  <w:shd w:val="clear" w:color="auto" w:fill="auto"/>
                  <w:noWrap/>
                  <w:vAlign w:val="bottom"/>
                  <w:hideMark/>
                </w:tcPr>
                <w:p w:rsidR="0075169D" w:rsidRPr="00895371" w:rsidRDefault="0075169D" w:rsidP="00D35EF9">
                  <w:pPr>
                    <w:pStyle w:val="tabela11"/>
                    <w:rPr>
                      <w:kern w:val="0"/>
                    </w:rPr>
                  </w:pPr>
                  <w:r w:rsidRPr="00895371">
                    <w:rPr>
                      <w:kern w:val="0"/>
                    </w:rPr>
                    <w:t>Kłysz_Krzeszów</w:t>
                  </w:r>
                </w:p>
              </w:tc>
            </w:tr>
            <w:tr w:rsidR="0075169D" w:rsidRPr="00895371" w:rsidTr="00A62D9B">
              <w:trPr>
                <w:trHeight w:val="288"/>
              </w:trPr>
              <w:tc>
                <w:tcPr>
                  <w:tcW w:w="2302" w:type="dxa"/>
                  <w:tcBorders>
                    <w:top w:val="nil"/>
                    <w:left w:val="nil"/>
                    <w:bottom w:val="nil"/>
                    <w:right w:val="nil"/>
                  </w:tcBorders>
                  <w:shd w:val="clear" w:color="auto" w:fill="auto"/>
                  <w:noWrap/>
                  <w:vAlign w:val="bottom"/>
                  <w:hideMark/>
                </w:tcPr>
                <w:p w:rsidR="0075169D" w:rsidRPr="00895371" w:rsidRDefault="0075169D" w:rsidP="00D35EF9">
                  <w:pPr>
                    <w:pStyle w:val="tabela11"/>
                    <w:rPr>
                      <w:kern w:val="0"/>
                    </w:rPr>
                  </w:pPr>
                  <w:r w:rsidRPr="00895371">
                    <w:rPr>
                      <w:kern w:val="0"/>
                    </w:rPr>
                    <w:t>Lubaczówka_</w:t>
                  </w:r>
                  <w:r>
                    <w:rPr>
                      <w:kern w:val="0"/>
                    </w:rPr>
                    <w:t>Manasterz</w:t>
                  </w:r>
                </w:p>
              </w:tc>
            </w:tr>
            <w:tr w:rsidR="0075169D" w:rsidRPr="00895371" w:rsidTr="00A62D9B">
              <w:trPr>
                <w:trHeight w:val="288"/>
              </w:trPr>
              <w:tc>
                <w:tcPr>
                  <w:tcW w:w="2302" w:type="dxa"/>
                  <w:tcBorders>
                    <w:top w:val="nil"/>
                    <w:left w:val="nil"/>
                    <w:bottom w:val="nil"/>
                    <w:right w:val="nil"/>
                  </w:tcBorders>
                  <w:shd w:val="clear" w:color="auto" w:fill="auto"/>
                  <w:noWrap/>
                  <w:vAlign w:val="bottom"/>
                  <w:hideMark/>
                </w:tcPr>
                <w:p w:rsidR="0075169D" w:rsidRPr="00895371" w:rsidRDefault="0075169D" w:rsidP="00D35EF9">
                  <w:pPr>
                    <w:pStyle w:val="tabela11"/>
                    <w:rPr>
                      <w:kern w:val="0"/>
                    </w:rPr>
                  </w:pPr>
                  <w:r w:rsidRPr="00895371">
                    <w:rPr>
                      <w:kern w:val="0"/>
                    </w:rPr>
                    <w:t>Lubinka_Rzuchów</w:t>
                  </w:r>
                </w:p>
              </w:tc>
            </w:tr>
            <w:tr w:rsidR="0075169D" w:rsidRPr="00895371" w:rsidTr="00A62D9B">
              <w:trPr>
                <w:trHeight w:val="288"/>
              </w:trPr>
              <w:tc>
                <w:tcPr>
                  <w:tcW w:w="2302" w:type="dxa"/>
                  <w:tcBorders>
                    <w:top w:val="nil"/>
                    <w:left w:val="nil"/>
                    <w:bottom w:val="nil"/>
                    <w:right w:val="nil"/>
                  </w:tcBorders>
                  <w:shd w:val="clear" w:color="auto" w:fill="auto"/>
                  <w:noWrap/>
                  <w:vAlign w:val="bottom"/>
                  <w:hideMark/>
                </w:tcPr>
                <w:p w:rsidR="0075169D" w:rsidRPr="00895371" w:rsidRDefault="0075169D" w:rsidP="00D35EF9">
                  <w:pPr>
                    <w:pStyle w:val="tabela11"/>
                    <w:rPr>
                      <w:kern w:val="0"/>
                    </w:rPr>
                  </w:pPr>
                  <w:r w:rsidRPr="00895371">
                    <w:rPr>
                      <w:kern w:val="0"/>
                    </w:rPr>
                    <w:t>Szewnia_Leżachów</w:t>
                  </w:r>
                </w:p>
              </w:tc>
            </w:tr>
            <w:tr w:rsidR="0075169D" w:rsidRPr="00895371" w:rsidTr="00A62D9B">
              <w:trPr>
                <w:trHeight w:val="288"/>
              </w:trPr>
              <w:tc>
                <w:tcPr>
                  <w:tcW w:w="2302" w:type="dxa"/>
                  <w:tcBorders>
                    <w:top w:val="nil"/>
                    <w:left w:val="nil"/>
                    <w:bottom w:val="nil"/>
                    <w:right w:val="nil"/>
                  </w:tcBorders>
                  <w:shd w:val="clear" w:color="auto" w:fill="auto"/>
                  <w:noWrap/>
                  <w:vAlign w:val="bottom"/>
                  <w:hideMark/>
                </w:tcPr>
                <w:p w:rsidR="0075169D" w:rsidRPr="00895371" w:rsidRDefault="0075169D" w:rsidP="00D35EF9">
                  <w:pPr>
                    <w:pStyle w:val="tabela11"/>
                    <w:rPr>
                      <w:kern w:val="0"/>
                    </w:rPr>
                  </w:pPr>
                  <w:r w:rsidRPr="00895371">
                    <w:rPr>
                      <w:kern w:val="0"/>
                    </w:rPr>
                    <w:t>Trzebośnica_Szarzyna</w:t>
                  </w:r>
                </w:p>
              </w:tc>
            </w:tr>
          </w:tbl>
          <w:p w:rsidR="0075169D" w:rsidRPr="004C7536" w:rsidRDefault="0075169D" w:rsidP="00D35EF9">
            <w:pPr>
              <w:pStyle w:val="tabela11"/>
              <w:rPr>
                <w:iCs/>
              </w:rPr>
            </w:pPr>
            <w:r>
              <w:t>Gdzie prowadzono połowy badawcze</w:t>
            </w:r>
            <w:r w:rsidRPr="004C7536">
              <w:t xml:space="preserve"> </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Standard"/>
              <w:widowControl w:val="0"/>
              <w:autoSpaceDE w:val="0"/>
              <w:spacing w:after="120"/>
              <w:rPr>
                <w:i/>
                <w:kern w:val="2"/>
                <w:sz w:val="22"/>
                <w:szCs w:val="22"/>
                <w:lang w:val="pl-PL"/>
              </w:rPr>
            </w:pPr>
            <w:r w:rsidRPr="00A00652">
              <w:rPr>
                <w:rFonts w:eastAsia="DejaVu Sans"/>
                <w:sz w:val="22"/>
                <w:szCs w:val="22"/>
                <w:lang w:val="pl-PL"/>
              </w:rPr>
              <w:lastRenderedPageBreak/>
              <w:t>Sprawujący nadzór nad obszarem</w:t>
            </w:r>
            <w:r>
              <w:rPr>
                <w:rFonts w:eastAsia="DejaVu Sans"/>
                <w:sz w:val="22"/>
                <w:szCs w:val="22"/>
                <w:lang w:val="pl-PL"/>
              </w:rPr>
              <w:t xml:space="preserve"> Natura 2000</w:t>
            </w:r>
          </w:p>
        </w:tc>
        <w:tc>
          <w:tcPr>
            <w:tcW w:w="1560" w:type="dxa"/>
            <w:vMerge/>
            <w:tcBorders>
              <w:left w:val="single" w:sz="4" w:space="0" w:color="000000"/>
              <w:bottom w:val="single" w:sz="4" w:space="0" w:color="000000"/>
              <w:right w:val="single" w:sz="4" w:space="0" w:color="000000"/>
            </w:tcBorders>
            <w:hideMark/>
          </w:tcPr>
          <w:p w:rsidR="0075169D" w:rsidRPr="00BD0563" w:rsidRDefault="0075169D" w:rsidP="00A62D9B">
            <w:pPr>
              <w:pStyle w:val="tabela11"/>
              <w:rPr>
                <w:color w:val="000000" w:themeColor="text1"/>
              </w:rPr>
            </w:pPr>
          </w:p>
        </w:tc>
      </w:tr>
      <w:tr w:rsidR="0075169D"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Standard"/>
              <w:widowControl w:val="0"/>
              <w:numPr>
                <w:ilvl w:val="0"/>
                <w:numId w:val="39"/>
              </w:numPr>
              <w:autoSpaceDE w:val="0"/>
              <w:spacing w:after="120" w:line="360" w:lineRule="auto"/>
              <w:ind w:left="357" w:hanging="357"/>
              <w:rPr>
                <w:kern w:val="2"/>
                <w:sz w:val="22"/>
                <w:szCs w:val="22"/>
                <w:lang w:val="pl-PL"/>
              </w:rPr>
            </w:pPr>
          </w:p>
        </w:tc>
        <w:tc>
          <w:tcPr>
            <w:tcW w:w="2414" w:type="dxa"/>
            <w:tcBorders>
              <w:top w:val="single" w:sz="4" w:space="0" w:color="000000"/>
              <w:left w:val="single" w:sz="4" w:space="0" w:color="000000"/>
              <w:bottom w:val="single" w:sz="4" w:space="0" w:color="000000"/>
              <w:right w:val="single" w:sz="4" w:space="0" w:color="000000"/>
            </w:tcBorders>
            <w:vAlign w:val="center"/>
            <w:hideMark/>
          </w:tcPr>
          <w:p w:rsidR="0075169D" w:rsidRPr="00A11260" w:rsidRDefault="0075169D" w:rsidP="00A11260">
            <w:pPr>
              <w:pStyle w:val="tabela11"/>
            </w:pPr>
            <w:r w:rsidRPr="00A11260">
              <w:rPr>
                <w:rStyle w:val="st"/>
              </w:rPr>
              <w:t xml:space="preserve">1193 Kumak górski </w:t>
            </w:r>
            <w:r w:rsidRPr="00A11260">
              <w:rPr>
                <w:rStyle w:val="st"/>
                <w:i/>
              </w:rPr>
              <w:t>Bombina variegata</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75169D" w:rsidRPr="00A00652" w:rsidRDefault="0075169D" w:rsidP="00296757">
            <w:pPr>
              <w:pStyle w:val="tabela11"/>
              <w:rPr>
                <w:iCs/>
              </w:rPr>
            </w:pPr>
            <w:r w:rsidRPr="00A00652">
              <w:rPr>
                <w:iCs/>
              </w:rPr>
              <w:t>Monitoring siedlisk w oparciu o metodykę PMŚ GIOŚ.</w:t>
            </w:r>
          </w:p>
          <w:p w:rsidR="0075169D" w:rsidRPr="00A11260" w:rsidRDefault="0075169D" w:rsidP="00296757">
            <w:pPr>
              <w:pStyle w:val="tabela11"/>
            </w:pPr>
            <w:r w:rsidRPr="00A00652">
              <w:rPr>
                <w:kern w:val="0"/>
              </w:rPr>
              <w:t>Dwukrotnie, w 4 i 8 roku obowiązywania planu zadań ochronnych (w sezonie wegetacyjnym, maj-wrzesień)</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75169D" w:rsidRPr="00A11260" w:rsidRDefault="0075169D" w:rsidP="00296757">
            <w:pPr>
              <w:pStyle w:val="tabela11"/>
            </w:pPr>
            <w:r w:rsidRPr="00A11260">
              <w:t>Wyznaczone stanowiska monitoringowe</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75169D" w:rsidRPr="00A11260" w:rsidRDefault="0075169D" w:rsidP="00296757">
            <w:pPr>
              <w:pStyle w:val="tabela11"/>
            </w:pPr>
            <w:r w:rsidRPr="00A11260">
              <w:rPr>
                <w:rFonts w:eastAsia="DejaVu Sans"/>
              </w:rPr>
              <w:t>Sprawujący nadzór nad obszarem</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75169D" w:rsidRPr="00A11260" w:rsidRDefault="0075169D" w:rsidP="00296757">
            <w:pPr>
              <w:pStyle w:val="tabela11"/>
            </w:pPr>
            <w:r>
              <w:t>1</w:t>
            </w:r>
            <w:r w:rsidRPr="00A11260">
              <w:t xml:space="preserve">/transekt x </w:t>
            </w:r>
            <w:r>
              <w:t>17</w:t>
            </w:r>
            <w:r w:rsidRPr="00A11260">
              <w:t xml:space="preserve"> x 2 = </w:t>
            </w:r>
            <w:r>
              <w:t>34</w:t>
            </w:r>
          </w:p>
        </w:tc>
      </w:tr>
      <w:tr w:rsidR="0075169D" w:rsidTr="00296757">
        <w:tc>
          <w:tcPr>
            <w:tcW w:w="562" w:type="dxa"/>
            <w:tcBorders>
              <w:top w:val="single" w:sz="4" w:space="0" w:color="000000"/>
              <w:left w:val="single" w:sz="4" w:space="0" w:color="000000"/>
              <w:bottom w:val="single" w:sz="4" w:space="0" w:color="000000"/>
              <w:right w:val="single" w:sz="4" w:space="0" w:color="000000"/>
            </w:tcBorders>
            <w:vAlign w:val="center"/>
            <w:hideMark/>
          </w:tcPr>
          <w:p w:rsidR="0075169D" w:rsidRPr="00084727" w:rsidRDefault="0075169D" w:rsidP="00296757">
            <w:pPr>
              <w:pStyle w:val="Standard"/>
              <w:widowControl w:val="0"/>
              <w:numPr>
                <w:ilvl w:val="0"/>
                <w:numId w:val="39"/>
              </w:numPr>
              <w:autoSpaceDE w:val="0"/>
              <w:spacing w:after="120" w:line="360" w:lineRule="auto"/>
              <w:ind w:left="357" w:hanging="357"/>
              <w:rPr>
                <w:kern w:val="2"/>
                <w:sz w:val="22"/>
                <w:szCs w:val="22"/>
                <w:lang w:val="pl-PL"/>
              </w:rPr>
            </w:pPr>
          </w:p>
        </w:tc>
        <w:tc>
          <w:tcPr>
            <w:tcW w:w="2414" w:type="dxa"/>
            <w:tcBorders>
              <w:top w:val="single" w:sz="4" w:space="0" w:color="000000"/>
              <w:left w:val="single" w:sz="4" w:space="0" w:color="000000"/>
              <w:bottom w:val="single" w:sz="4" w:space="0" w:color="000000"/>
              <w:right w:val="single" w:sz="4" w:space="0" w:color="000000"/>
            </w:tcBorders>
            <w:vAlign w:val="center"/>
            <w:hideMark/>
          </w:tcPr>
          <w:p w:rsidR="0075169D" w:rsidRPr="00165F2C" w:rsidRDefault="0075169D" w:rsidP="00FE7771">
            <w:pPr>
              <w:pStyle w:val="tabela11"/>
              <w:rPr>
                <w:lang w:val="en-US"/>
              </w:rPr>
            </w:pPr>
            <w:r w:rsidRPr="00165F2C">
              <w:rPr>
                <w:lang w:val="en-US"/>
              </w:rPr>
              <w:t xml:space="preserve">1337 </w:t>
            </w:r>
            <w:r>
              <w:rPr>
                <w:lang w:val="en-US"/>
              </w:rPr>
              <w:t>B</w:t>
            </w:r>
            <w:r w:rsidRPr="00165F2C">
              <w:rPr>
                <w:lang w:val="en-US"/>
              </w:rPr>
              <w:t xml:space="preserve">óbr </w:t>
            </w:r>
            <w:r w:rsidRPr="00FE7771">
              <w:rPr>
                <w:i/>
                <w:lang w:val="en-US"/>
              </w:rPr>
              <w:t>Castor fiber</w:t>
            </w:r>
          </w:p>
          <w:p w:rsidR="0075169D" w:rsidRDefault="0075169D" w:rsidP="00FE7771">
            <w:pPr>
              <w:pStyle w:val="tabela11"/>
            </w:pPr>
            <w:r w:rsidRPr="00165F2C">
              <w:rPr>
                <w:lang w:val="en-US"/>
              </w:rPr>
              <w:t xml:space="preserve">1355 </w:t>
            </w:r>
            <w:r>
              <w:rPr>
                <w:lang w:val="en-US"/>
              </w:rPr>
              <w:t>W</w:t>
            </w:r>
            <w:r w:rsidRPr="00165F2C">
              <w:rPr>
                <w:lang w:val="en-US"/>
              </w:rPr>
              <w:t xml:space="preserve">ydra </w:t>
            </w:r>
            <w:r w:rsidRPr="00FE7771">
              <w:rPr>
                <w:i/>
                <w:lang w:val="en-US"/>
              </w:rPr>
              <w:t>Lutra lutra</w:t>
            </w:r>
          </w:p>
        </w:tc>
        <w:tc>
          <w:tcPr>
            <w:tcW w:w="3369" w:type="dxa"/>
            <w:tcBorders>
              <w:top w:val="single" w:sz="4" w:space="0" w:color="000000"/>
              <w:left w:val="single" w:sz="4" w:space="0" w:color="000000"/>
              <w:bottom w:val="single" w:sz="4" w:space="0" w:color="000000"/>
              <w:right w:val="single" w:sz="4" w:space="0" w:color="000000"/>
            </w:tcBorders>
            <w:vAlign w:val="center"/>
            <w:hideMark/>
          </w:tcPr>
          <w:p w:rsidR="0075169D" w:rsidRPr="00A11260" w:rsidRDefault="0075169D" w:rsidP="00296757">
            <w:pPr>
              <w:pStyle w:val="tabela11"/>
            </w:pPr>
            <w:r w:rsidRPr="00A11260">
              <w:t>Monitoring siedliska w oparciu o metodykę PMŚ GIOŚ.</w:t>
            </w:r>
          </w:p>
          <w:p w:rsidR="0075169D" w:rsidRDefault="0075169D" w:rsidP="00296757">
            <w:pPr>
              <w:pStyle w:val="tabela11"/>
              <w:rPr>
                <w:iCs/>
              </w:rPr>
            </w:pPr>
            <w:r w:rsidRPr="00FE7771">
              <w:t xml:space="preserve">Jednokrotnie, w </w:t>
            </w:r>
            <w:r>
              <w:t>5</w:t>
            </w:r>
            <w:r w:rsidRPr="00FE7771">
              <w:t xml:space="preserve"> roku </w:t>
            </w:r>
            <w:r w:rsidRPr="00FE7771">
              <w:lastRenderedPageBreak/>
              <w:t>obowiązywania planu zadań ochronnych (w sezonie wegetacyjnym, maj-lipiec)</w:t>
            </w:r>
          </w:p>
        </w:tc>
        <w:tc>
          <w:tcPr>
            <w:tcW w:w="2835"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rPr>
                <w:iCs/>
              </w:rPr>
            </w:pPr>
            <w:r>
              <w:rPr>
                <w:iCs/>
              </w:rPr>
              <w:lastRenderedPageBreak/>
              <w:t>Obszar Natura 2000</w:t>
            </w:r>
          </w:p>
        </w:tc>
        <w:tc>
          <w:tcPr>
            <w:tcW w:w="3543"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pPr>
            <w:r w:rsidRPr="00A11260">
              <w:rPr>
                <w:rFonts w:eastAsia="DejaVu Sans"/>
              </w:rPr>
              <w:t>Sprawujący nadzór nad obszarem</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75169D" w:rsidRDefault="0075169D" w:rsidP="00296757">
            <w:pPr>
              <w:pStyle w:val="tabela11"/>
            </w:pPr>
            <w:r>
              <w:t>30</w:t>
            </w:r>
          </w:p>
        </w:tc>
      </w:tr>
    </w:tbl>
    <w:p w:rsidR="004E0DA9" w:rsidRDefault="004E0DA9" w:rsidP="004E0DA9">
      <w:pPr>
        <w:pStyle w:val="Nagwek1"/>
      </w:pPr>
      <w:bookmarkStart w:id="163" w:name="_Toc24478514"/>
      <w:bookmarkStart w:id="164" w:name="_Toc2599881"/>
      <w:bookmarkStart w:id="165" w:name="_Toc89132477"/>
      <w:r>
        <w:lastRenderedPageBreak/>
        <w:t>7. Wskazania do dokumentów planistycznych</w:t>
      </w:r>
      <w:bookmarkEnd w:id="163"/>
      <w:bookmarkEnd w:id="164"/>
      <w:bookmarkEnd w:id="165"/>
    </w:p>
    <w:tbl>
      <w:tblPr>
        <w:tblW w:w="14400" w:type="dxa"/>
        <w:tblInd w:w="-211" w:type="dxa"/>
        <w:tblLayout w:type="fixed"/>
        <w:tblCellMar>
          <w:left w:w="10" w:type="dxa"/>
          <w:right w:w="10" w:type="dxa"/>
        </w:tblCellMar>
        <w:tblLook w:val="04A0"/>
      </w:tblPr>
      <w:tblGrid>
        <w:gridCol w:w="647"/>
        <w:gridCol w:w="4537"/>
        <w:gridCol w:w="9216"/>
      </w:tblGrid>
      <w:tr w:rsidR="004E0DA9" w:rsidTr="002E17FE">
        <w:trPr>
          <w:cantSplit/>
          <w:trHeight w:val="256"/>
          <w:tblHeader/>
        </w:trPr>
        <w:tc>
          <w:tcPr>
            <w:tcW w:w="647" w:type="dxa"/>
            <w:tcBorders>
              <w:top w:val="single" w:sz="4" w:space="0" w:color="000000"/>
              <w:left w:val="single" w:sz="4" w:space="0" w:color="000000"/>
              <w:bottom w:val="single" w:sz="4" w:space="0" w:color="000000"/>
              <w:right w:val="nil"/>
            </w:tcBorders>
            <w:shd w:val="clear" w:color="auto" w:fill="B6DDE8"/>
            <w:vAlign w:val="center"/>
            <w:hideMark/>
          </w:tcPr>
          <w:p w:rsidR="004E0DA9" w:rsidRDefault="004E0DA9">
            <w:pPr>
              <w:pStyle w:val="Standard"/>
              <w:snapToGrid w:val="0"/>
              <w:jc w:val="center"/>
              <w:rPr>
                <w:b/>
                <w:bCs/>
                <w:kern w:val="2"/>
                <w:sz w:val="22"/>
                <w:szCs w:val="22"/>
                <w:lang w:val="pl-PL"/>
              </w:rPr>
            </w:pPr>
            <w:r>
              <w:rPr>
                <w:b/>
                <w:bCs/>
                <w:sz w:val="22"/>
                <w:szCs w:val="22"/>
                <w:lang w:val="pl-PL"/>
              </w:rPr>
              <w:t>L.p.</w:t>
            </w:r>
          </w:p>
        </w:tc>
        <w:tc>
          <w:tcPr>
            <w:tcW w:w="4537" w:type="dxa"/>
            <w:tcBorders>
              <w:top w:val="single" w:sz="4" w:space="0" w:color="000000"/>
              <w:left w:val="single" w:sz="4" w:space="0" w:color="000000"/>
              <w:bottom w:val="single" w:sz="4" w:space="0" w:color="000000"/>
              <w:right w:val="nil"/>
            </w:tcBorders>
            <w:shd w:val="clear" w:color="auto" w:fill="B6DDE8"/>
            <w:tcMar>
              <w:top w:w="0" w:type="dxa"/>
              <w:left w:w="108" w:type="dxa"/>
              <w:bottom w:w="0" w:type="dxa"/>
              <w:right w:w="108" w:type="dxa"/>
            </w:tcMar>
            <w:vAlign w:val="center"/>
            <w:hideMark/>
          </w:tcPr>
          <w:p w:rsidR="004E0DA9" w:rsidRDefault="004E0DA9">
            <w:pPr>
              <w:pStyle w:val="Standard"/>
              <w:snapToGrid w:val="0"/>
              <w:jc w:val="center"/>
              <w:rPr>
                <w:b/>
                <w:bCs/>
                <w:kern w:val="2"/>
                <w:sz w:val="22"/>
                <w:szCs w:val="22"/>
                <w:lang w:val="pl-PL"/>
              </w:rPr>
            </w:pPr>
            <w:r>
              <w:rPr>
                <w:b/>
                <w:bCs/>
                <w:sz w:val="22"/>
                <w:szCs w:val="22"/>
                <w:lang w:val="pl-PL"/>
              </w:rPr>
              <w:t>Dokumentacja planistyczna</w:t>
            </w:r>
          </w:p>
        </w:tc>
        <w:tc>
          <w:tcPr>
            <w:tcW w:w="9216" w:type="dxa"/>
            <w:tcBorders>
              <w:top w:val="single" w:sz="4" w:space="0" w:color="000000"/>
              <w:left w:val="single" w:sz="4" w:space="0" w:color="000000"/>
              <w:bottom w:val="single" w:sz="4" w:space="0" w:color="000000"/>
              <w:right w:val="single" w:sz="4" w:space="0" w:color="000000"/>
            </w:tcBorders>
            <w:shd w:val="clear" w:color="auto" w:fill="B6DDE8"/>
            <w:tcMar>
              <w:top w:w="0" w:type="dxa"/>
              <w:left w:w="108" w:type="dxa"/>
              <w:bottom w:w="0" w:type="dxa"/>
              <w:right w:w="108" w:type="dxa"/>
            </w:tcMar>
            <w:vAlign w:val="center"/>
            <w:hideMark/>
          </w:tcPr>
          <w:p w:rsidR="004E0DA9" w:rsidRDefault="004E0DA9">
            <w:pPr>
              <w:pStyle w:val="Standard"/>
              <w:snapToGrid w:val="0"/>
              <w:jc w:val="center"/>
              <w:rPr>
                <w:b/>
                <w:bCs/>
                <w:kern w:val="2"/>
                <w:sz w:val="22"/>
                <w:szCs w:val="22"/>
                <w:lang w:val="pl-PL"/>
              </w:rPr>
            </w:pPr>
            <w:r>
              <w:rPr>
                <w:b/>
                <w:bCs/>
                <w:sz w:val="22"/>
                <w:szCs w:val="22"/>
                <w:lang w:val="pl-PL"/>
              </w:rPr>
              <w:t>Wskazania do zmian w dokumentach planistycznych niezbędne do utrzymania bądź odtworzenia właściwego stanu ochrony siedlisk przyrodniczych oraz gatunków roślin i zwierząt, dla których ochrony został wyznaczony obszar Natura 2000 (</w:t>
            </w:r>
            <w:r>
              <w:rPr>
                <w:b/>
                <w:bCs/>
                <w:i/>
                <w:sz w:val="22"/>
                <w:szCs w:val="22"/>
                <w:lang w:val="pl-PL"/>
              </w:rPr>
              <w:t xml:space="preserve">Art. 28 ust 10 pkt 5 ustawy </w:t>
            </w:r>
            <w:r>
              <w:rPr>
                <w:b/>
                <w:bCs/>
                <w:i/>
                <w:sz w:val="22"/>
                <w:szCs w:val="22"/>
                <w:lang w:val="pl-PL"/>
              </w:rPr>
              <w:br/>
              <w:t>o ochronie przyrody</w:t>
            </w:r>
            <w:r>
              <w:rPr>
                <w:b/>
                <w:bCs/>
                <w:sz w:val="22"/>
                <w:szCs w:val="22"/>
                <w:lang w:val="pl-PL"/>
              </w:rPr>
              <w:t>)</w:t>
            </w:r>
          </w:p>
        </w:tc>
      </w:tr>
      <w:tr w:rsidR="004E0DA9" w:rsidRPr="00F61699" w:rsidTr="00F61699">
        <w:trPr>
          <w:cantSplit/>
          <w:trHeight w:val="1176"/>
        </w:trPr>
        <w:tc>
          <w:tcPr>
            <w:tcW w:w="647" w:type="dxa"/>
            <w:tcBorders>
              <w:top w:val="single" w:sz="4" w:space="0" w:color="000000"/>
              <w:left w:val="single" w:sz="4" w:space="0" w:color="000000"/>
              <w:bottom w:val="single" w:sz="4" w:space="0" w:color="000000"/>
              <w:right w:val="nil"/>
            </w:tcBorders>
            <w:vAlign w:val="center"/>
            <w:hideMark/>
          </w:tcPr>
          <w:p w:rsidR="004E0DA9" w:rsidRPr="00F61699" w:rsidRDefault="004E0DA9" w:rsidP="0037637E">
            <w:pPr>
              <w:pStyle w:val="Standard"/>
              <w:numPr>
                <w:ilvl w:val="0"/>
                <w:numId w:val="44"/>
              </w:numPr>
              <w:snapToGrid w:val="0"/>
              <w:rPr>
                <w:bCs/>
                <w:kern w:val="2"/>
                <w:sz w:val="22"/>
                <w:szCs w:val="22"/>
                <w:lang w:val="pl-PL"/>
              </w:rPr>
            </w:pPr>
          </w:p>
        </w:tc>
        <w:tc>
          <w:tcPr>
            <w:tcW w:w="4537"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hideMark/>
          </w:tcPr>
          <w:p w:rsidR="004E0DA9" w:rsidRPr="00F61699" w:rsidRDefault="00F61699">
            <w:pPr>
              <w:pStyle w:val="Standard"/>
              <w:snapToGrid w:val="0"/>
              <w:rPr>
                <w:iCs/>
                <w:kern w:val="2"/>
                <w:sz w:val="22"/>
                <w:szCs w:val="22"/>
                <w:lang w:val="pl-PL"/>
              </w:rPr>
            </w:pPr>
            <w:r w:rsidRPr="00F61699">
              <w:rPr>
                <w:b/>
                <w:iCs/>
                <w:sz w:val="22"/>
                <w:szCs w:val="22"/>
                <w:lang w:val="pl-PL"/>
              </w:rPr>
              <w:t>Studium</w:t>
            </w:r>
            <w:r w:rsidRPr="00F61699">
              <w:rPr>
                <w:iCs/>
                <w:sz w:val="22"/>
                <w:szCs w:val="22"/>
                <w:lang w:val="pl-PL"/>
              </w:rPr>
              <w:t xml:space="preserve"> uwarunkowań i kierunków zagospodarowania przestrzennego miasta Leżajsk</w:t>
            </w:r>
            <w:r w:rsidRPr="00F61699">
              <w:rPr>
                <w:sz w:val="22"/>
                <w:szCs w:val="22"/>
                <w:lang w:val="pl-PL"/>
              </w:rPr>
              <w:t xml:space="preserve"> uchwalone uchwałą Nr XII/99/99 Rady Miasta Leżajska z dnia 15 grudnia 1999 r. z późn. zm.</w:t>
            </w:r>
          </w:p>
        </w:tc>
        <w:tc>
          <w:tcPr>
            <w:tcW w:w="92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4E0DA9" w:rsidRPr="00F61699" w:rsidRDefault="000B6095" w:rsidP="00F61699">
            <w:pPr>
              <w:rPr>
                <w:kern w:val="2"/>
                <w:sz w:val="22"/>
                <w:szCs w:val="22"/>
              </w:rPr>
            </w:pPr>
            <w:r w:rsidRPr="00F61699">
              <w:rPr>
                <w:sz w:val="22"/>
                <w:szCs w:val="22"/>
              </w:rPr>
              <w:t xml:space="preserve">Części działek ewidencyjnych ujęte w dokumencie jako </w:t>
            </w:r>
            <w:r w:rsidR="00F61699" w:rsidRPr="00F61699">
              <w:rPr>
                <w:sz w:val="22"/>
                <w:szCs w:val="22"/>
              </w:rPr>
              <w:t>PE</w:t>
            </w:r>
            <w:r w:rsidRPr="00F61699">
              <w:rPr>
                <w:sz w:val="22"/>
                <w:szCs w:val="22"/>
              </w:rPr>
              <w:t xml:space="preserve"> – </w:t>
            </w:r>
            <w:r w:rsidR="00F61699" w:rsidRPr="00F61699">
              <w:rPr>
                <w:i/>
                <w:sz w:val="22"/>
                <w:szCs w:val="22"/>
              </w:rPr>
              <w:t>obszar eksploatacji piasku</w:t>
            </w:r>
            <w:r w:rsidR="00F61699" w:rsidRPr="00F61699">
              <w:rPr>
                <w:sz w:val="22"/>
                <w:szCs w:val="22"/>
              </w:rPr>
              <w:t xml:space="preserve">, </w:t>
            </w:r>
            <w:r w:rsidRPr="00F61699">
              <w:rPr>
                <w:sz w:val="22"/>
                <w:szCs w:val="22"/>
              </w:rPr>
              <w:t xml:space="preserve"> obejmujące siedlisko przyrodnicze o kodzie 91E0 pozostawić w dotychczasowym użytkowaniu.</w:t>
            </w:r>
          </w:p>
        </w:tc>
      </w:tr>
      <w:tr w:rsidR="00F61699" w:rsidRPr="00F61699" w:rsidTr="00114FD0">
        <w:trPr>
          <w:cantSplit/>
          <w:trHeight w:val="1176"/>
        </w:trPr>
        <w:tc>
          <w:tcPr>
            <w:tcW w:w="647" w:type="dxa"/>
            <w:tcBorders>
              <w:top w:val="single" w:sz="4" w:space="0" w:color="000000"/>
              <w:left w:val="single" w:sz="4" w:space="0" w:color="000000"/>
              <w:bottom w:val="single" w:sz="4" w:space="0" w:color="000000"/>
              <w:right w:val="nil"/>
            </w:tcBorders>
            <w:vAlign w:val="center"/>
            <w:hideMark/>
          </w:tcPr>
          <w:p w:rsidR="00F61699" w:rsidRPr="00F61699" w:rsidRDefault="00F61699" w:rsidP="0037637E">
            <w:pPr>
              <w:pStyle w:val="Standard"/>
              <w:numPr>
                <w:ilvl w:val="0"/>
                <w:numId w:val="44"/>
              </w:numPr>
              <w:snapToGrid w:val="0"/>
              <w:rPr>
                <w:bCs/>
                <w:sz w:val="22"/>
                <w:szCs w:val="22"/>
                <w:lang w:val="pl-PL"/>
              </w:rPr>
            </w:pPr>
          </w:p>
        </w:tc>
        <w:tc>
          <w:tcPr>
            <w:tcW w:w="4537"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F61699" w:rsidRPr="00F61699" w:rsidRDefault="00F61699" w:rsidP="00114FD0">
            <w:pPr>
              <w:pStyle w:val="tabela10"/>
              <w:rPr>
                <w:iCs/>
              </w:rPr>
            </w:pPr>
            <w:r w:rsidRPr="00F61699">
              <w:rPr>
                <w:b/>
                <w:iCs/>
              </w:rPr>
              <w:t>Studium</w:t>
            </w:r>
            <w:r w:rsidRPr="00F61699">
              <w:rPr>
                <w:iCs/>
              </w:rPr>
              <w:t xml:space="preserve"> uwarunkowań i kierunków zagospodarowania przestrzennego miasta i gminy Nowa Sarzyna przyjęte uchwałą </w:t>
            </w:r>
            <w:r w:rsidRPr="00F61699">
              <w:t>Nr XXIX/274/2000 Rady Miejskiej w Nowej Sarzynie z dnia 29 listopada 2000 r. z późn. zm.</w:t>
            </w:r>
          </w:p>
        </w:tc>
        <w:tc>
          <w:tcPr>
            <w:tcW w:w="92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F61699" w:rsidRPr="00F61699" w:rsidRDefault="00F61699" w:rsidP="00F61699">
            <w:pPr>
              <w:rPr>
                <w:kern w:val="2"/>
                <w:sz w:val="22"/>
                <w:szCs w:val="22"/>
              </w:rPr>
            </w:pPr>
            <w:r w:rsidRPr="00F61699">
              <w:rPr>
                <w:sz w:val="22"/>
                <w:szCs w:val="22"/>
              </w:rPr>
              <w:t xml:space="preserve">Części działek ewidencyjnych ujęte w dokumencie jako RW – </w:t>
            </w:r>
            <w:r w:rsidRPr="00F61699">
              <w:rPr>
                <w:i/>
                <w:sz w:val="22"/>
                <w:szCs w:val="22"/>
              </w:rPr>
              <w:t>obszary rolniczej przestrzeni produkcyjnej z dopuszczalną zabudową i urządzeniami rekreacyjnymi</w:t>
            </w:r>
            <w:r w:rsidRPr="00F61699">
              <w:rPr>
                <w:sz w:val="22"/>
                <w:szCs w:val="22"/>
              </w:rPr>
              <w:t>, obejmujące siedliska przyrodnicze o kodzie 3270, 91E0 pozostawić w dotychczasowym użytkowaniu.</w:t>
            </w:r>
          </w:p>
        </w:tc>
      </w:tr>
      <w:tr w:rsidR="0037637E" w:rsidTr="00114FD0">
        <w:trPr>
          <w:cantSplit/>
          <w:trHeight w:val="1176"/>
        </w:trPr>
        <w:tc>
          <w:tcPr>
            <w:tcW w:w="647" w:type="dxa"/>
            <w:tcBorders>
              <w:top w:val="single" w:sz="4" w:space="0" w:color="000000"/>
              <w:left w:val="single" w:sz="4" w:space="0" w:color="000000"/>
              <w:bottom w:val="single" w:sz="4" w:space="0" w:color="000000"/>
              <w:right w:val="nil"/>
            </w:tcBorders>
            <w:vAlign w:val="center"/>
            <w:hideMark/>
          </w:tcPr>
          <w:p w:rsidR="0037637E" w:rsidRDefault="0037637E" w:rsidP="0037637E">
            <w:pPr>
              <w:pStyle w:val="Standard"/>
              <w:numPr>
                <w:ilvl w:val="0"/>
                <w:numId w:val="44"/>
              </w:numPr>
              <w:snapToGrid w:val="0"/>
              <w:rPr>
                <w:bCs/>
                <w:lang w:val="pl-PL"/>
              </w:rPr>
            </w:pPr>
          </w:p>
        </w:tc>
        <w:tc>
          <w:tcPr>
            <w:tcW w:w="4537"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37637E" w:rsidRPr="00810B22" w:rsidRDefault="0037637E" w:rsidP="00114FD0">
            <w:pPr>
              <w:pStyle w:val="tabela10"/>
              <w:rPr>
                <w:b/>
                <w:iCs/>
              </w:rPr>
            </w:pPr>
            <w:r w:rsidRPr="00442F63">
              <w:rPr>
                <w:b/>
              </w:rPr>
              <w:t>MPZP 0001</w:t>
            </w:r>
            <w:r w:rsidRPr="00442F63">
              <w:t xml:space="preserve"> </w:t>
            </w:r>
            <w:r w:rsidRPr="00442F63">
              <w:rPr>
                <w:iCs/>
                <w:color w:val="000000"/>
              </w:rPr>
              <w:t xml:space="preserve">Uchwała </w:t>
            </w:r>
            <w:r>
              <w:rPr>
                <w:iCs/>
                <w:color w:val="000000"/>
              </w:rPr>
              <w:t xml:space="preserve">nr </w:t>
            </w:r>
            <w:r w:rsidRPr="00442F63">
              <w:rPr>
                <w:iCs/>
                <w:color w:val="000000"/>
              </w:rPr>
              <w:t xml:space="preserve">XV/123/2000 z dnia </w:t>
            </w:r>
            <w:r>
              <w:rPr>
                <w:iCs/>
                <w:color w:val="000000"/>
              </w:rPr>
              <w:t xml:space="preserve">9 maja </w:t>
            </w:r>
            <w:r w:rsidRPr="00442F63">
              <w:rPr>
                <w:iCs/>
                <w:color w:val="000000"/>
              </w:rPr>
              <w:t>2000</w:t>
            </w:r>
            <w:r>
              <w:rPr>
                <w:iCs/>
                <w:color w:val="000000"/>
              </w:rPr>
              <w:t xml:space="preserve"> w</w:t>
            </w:r>
            <w:r w:rsidRPr="00442F63">
              <w:rPr>
                <w:bCs/>
                <w:color w:val="000000"/>
              </w:rPr>
              <w:t xml:space="preserve"> sprawie miejscowego planu zagospodarowania przestrzennego gminy Radomyśl, stanowiącego zmianę w miejscowym planie ogólnym zagospodarowania przestrzennego gminy Radomyśl</w:t>
            </w:r>
            <w:r w:rsidRPr="00442F63">
              <w:rPr>
                <w:color w:val="3B3B3B"/>
              </w:rPr>
              <w:t xml:space="preserve"> (</w:t>
            </w:r>
            <w:r w:rsidRPr="00442F63">
              <w:t xml:space="preserve">Dz. U. Woj. </w:t>
            </w:r>
            <w:r w:rsidRPr="00442F63">
              <w:rPr>
                <w:color w:val="3B3B3B"/>
              </w:rPr>
              <w:t>Podkarpackiego nr 49 z 25 sierpnia 2000 r., Poz. 592</w:t>
            </w:r>
            <w:r w:rsidRPr="00442F63">
              <w:rPr>
                <w:color w:val="3B3B3B"/>
                <w:shd w:val="clear" w:color="auto" w:fill="E1F5FF"/>
              </w:rPr>
              <w:t>)</w:t>
            </w:r>
          </w:p>
        </w:tc>
        <w:tc>
          <w:tcPr>
            <w:tcW w:w="92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637E" w:rsidRPr="00F61699" w:rsidRDefault="0037637E" w:rsidP="00624DF7">
            <w:pPr>
              <w:rPr>
                <w:kern w:val="2"/>
                <w:sz w:val="22"/>
                <w:szCs w:val="22"/>
              </w:rPr>
            </w:pPr>
            <w:r w:rsidRPr="00F61699">
              <w:rPr>
                <w:sz w:val="22"/>
                <w:szCs w:val="22"/>
              </w:rPr>
              <w:t xml:space="preserve">Części działek ewidencyjnych </w:t>
            </w:r>
            <w:r w:rsidR="00FB376D">
              <w:t xml:space="preserve">o  nr 177/1 i 177/3 w miejscowości Antoniów </w:t>
            </w:r>
            <w:r w:rsidR="00FB376D">
              <w:rPr>
                <w:sz w:val="22"/>
                <w:szCs w:val="22"/>
              </w:rPr>
              <w:t xml:space="preserve">oraz </w:t>
            </w:r>
            <w:r w:rsidR="00FB376D">
              <w:t>dz. ew. nr 1176/96 w miejscowości Rzeczyca Górna,</w:t>
            </w:r>
            <w:r w:rsidR="00624DF7">
              <w:t xml:space="preserve"> </w:t>
            </w:r>
            <w:r w:rsidRPr="00F61699">
              <w:rPr>
                <w:sz w:val="22"/>
                <w:szCs w:val="22"/>
              </w:rPr>
              <w:t xml:space="preserve">obejmujące siedliska przyrodnicze o kodzie </w:t>
            </w:r>
            <w:r w:rsidR="00624DF7">
              <w:rPr>
                <w:sz w:val="22"/>
                <w:szCs w:val="22"/>
              </w:rPr>
              <w:t xml:space="preserve">6120 i </w:t>
            </w:r>
            <w:r w:rsidR="00FB376D">
              <w:rPr>
                <w:sz w:val="22"/>
                <w:szCs w:val="22"/>
              </w:rPr>
              <w:t>6410</w:t>
            </w:r>
            <w:r w:rsidRPr="00F61699">
              <w:rPr>
                <w:sz w:val="22"/>
                <w:szCs w:val="22"/>
              </w:rPr>
              <w:t xml:space="preserve"> pozostawić w dotychczasowym użytkowaniu.</w:t>
            </w:r>
          </w:p>
        </w:tc>
      </w:tr>
      <w:tr w:rsidR="0037637E" w:rsidRPr="0037637E" w:rsidTr="00114FD0">
        <w:trPr>
          <w:cantSplit/>
          <w:trHeight w:val="1176"/>
        </w:trPr>
        <w:tc>
          <w:tcPr>
            <w:tcW w:w="647" w:type="dxa"/>
            <w:tcBorders>
              <w:top w:val="single" w:sz="4" w:space="0" w:color="000000"/>
              <w:left w:val="single" w:sz="4" w:space="0" w:color="000000"/>
              <w:bottom w:val="single" w:sz="4" w:space="0" w:color="000000"/>
              <w:right w:val="nil"/>
            </w:tcBorders>
            <w:vAlign w:val="center"/>
            <w:hideMark/>
          </w:tcPr>
          <w:p w:rsidR="0037637E" w:rsidRPr="0037637E" w:rsidRDefault="0037637E" w:rsidP="0037637E">
            <w:pPr>
              <w:pStyle w:val="Standard"/>
              <w:numPr>
                <w:ilvl w:val="0"/>
                <w:numId w:val="44"/>
              </w:numPr>
              <w:snapToGrid w:val="0"/>
              <w:rPr>
                <w:bCs/>
                <w:sz w:val="22"/>
                <w:szCs w:val="22"/>
                <w:lang w:val="pl-PL"/>
              </w:rPr>
            </w:pPr>
          </w:p>
        </w:tc>
        <w:tc>
          <w:tcPr>
            <w:tcW w:w="4537"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37637E" w:rsidRPr="0037637E" w:rsidRDefault="0037637E" w:rsidP="00114FD0">
            <w:pPr>
              <w:pStyle w:val="tabela10"/>
              <w:rPr>
                <w:b/>
                <w:iCs/>
              </w:rPr>
            </w:pPr>
            <w:r w:rsidRPr="0037637E">
              <w:rPr>
                <w:b/>
                <w:iCs/>
              </w:rPr>
              <w:t>Studium</w:t>
            </w:r>
            <w:r w:rsidRPr="0037637E">
              <w:rPr>
                <w:iCs/>
              </w:rPr>
              <w:t xml:space="preserve"> uwarunkowań i kierunków zagospodarowania przestrzennego gminy Zaleszany </w:t>
            </w:r>
            <w:r w:rsidRPr="0037637E">
              <w:t>uchwalone uchwałą Nr VI/106/2019 Rady Gminy w Zaleszanach z dnia 19 kwietnia 2019 r.</w:t>
            </w:r>
          </w:p>
        </w:tc>
        <w:tc>
          <w:tcPr>
            <w:tcW w:w="92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637E" w:rsidRPr="0037637E" w:rsidRDefault="0037637E" w:rsidP="00D231FD">
            <w:pPr>
              <w:rPr>
                <w:sz w:val="22"/>
                <w:szCs w:val="22"/>
              </w:rPr>
            </w:pPr>
            <w:r w:rsidRPr="0037637E">
              <w:rPr>
                <w:sz w:val="22"/>
                <w:szCs w:val="22"/>
              </w:rPr>
              <w:t>Dz. ew. nr 3 w miejscowości Zaleszany, dz. ew. nr 407 w miejsc. Turbia, dz. ew. nr 398 w miejsc. Zbydniów, dz. ew. nr 219 w miejsc. Zbydniów, zajęte przez siedliska 6</w:t>
            </w:r>
            <w:r w:rsidR="00D231FD">
              <w:rPr>
                <w:sz w:val="22"/>
                <w:szCs w:val="22"/>
              </w:rPr>
              <w:t>4</w:t>
            </w:r>
            <w:r w:rsidRPr="0037637E">
              <w:rPr>
                <w:sz w:val="22"/>
                <w:szCs w:val="22"/>
              </w:rPr>
              <w:t xml:space="preserve">10, </w:t>
            </w:r>
            <w:r w:rsidR="00D231FD">
              <w:rPr>
                <w:sz w:val="22"/>
                <w:szCs w:val="22"/>
              </w:rPr>
              <w:t>6510</w:t>
            </w:r>
            <w:r w:rsidRPr="0037637E">
              <w:rPr>
                <w:sz w:val="22"/>
                <w:szCs w:val="22"/>
              </w:rPr>
              <w:t>, 91D0 pozostawić w dotychczasowym użytkowaniu.</w:t>
            </w:r>
          </w:p>
        </w:tc>
      </w:tr>
      <w:tr w:rsidR="0037637E" w:rsidRPr="0037637E" w:rsidTr="00114FD0">
        <w:trPr>
          <w:cantSplit/>
          <w:trHeight w:val="1176"/>
        </w:trPr>
        <w:tc>
          <w:tcPr>
            <w:tcW w:w="647" w:type="dxa"/>
            <w:tcBorders>
              <w:top w:val="single" w:sz="4" w:space="0" w:color="000000"/>
              <w:left w:val="single" w:sz="4" w:space="0" w:color="000000"/>
              <w:bottom w:val="single" w:sz="4" w:space="0" w:color="000000"/>
              <w:right w:val="nil"/>
            </w:tcBorders>
            <w:vAlign w:val="center"/>
            <w:hideMark/>
          </w:tcPr>
          <w:p w:rsidR="0037637E" w:rsidRPr="0037637E" w:rsidRDefault="0037637E" w:rsidP="0037637E">
            <w:pPr>
              <w:pStyle w:val="Standard"/>
              <w:numPr>
                <w:ilvl w:val="0"/>
                <w:numId w:val="44"/>
              </w:numPr>
              <w:snapToGrid w:val="0"/>
              <w:rPr>
                <w:bCs/>
                <w:sz w:val="22"/>
                <w:szCs w:val="22"/>
                <w:lang w:val="pl-PL"/>
              </w:rPr>
            </w:pPr>
          </w:p>
        </w:tc>
        <w:tc>
          <w:tcPr>
            <w:tcW w:w="4537"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37637E" w:rsidRPr="0037637E" w:rsidRDefault="0037637E" w:rsidP="00114FD0">
            <w:pPr>
              <w:pStyle w:val="tabela10"/>
              <w:rPr>
                <w:b/>
                <w:iCs/>
              </w:rPr>
            </w:pPr>
            <w:r w:rsidRPr="0037637E">
              <w:rPr>
                <w:b/>
                <w:iCs/>
              </w:rPr>
              <w:t>Studium</w:t>
            </w:r>
            <w:r w:rsidRPr="0037637E">
              <w:rPr>
                <w:iCs/>
              </w:rPr>
              <w:t xml:space="preserve"> uwarunkowań i kierunków zagospodarowania przestrzennego gminy Gorzyce </w:t>
            </w:r>
            <w:r w:rsidRPr="0037637E">
              <w:t xml:space="preserve">uchwalone </w:t>
            </w:r>
            <w:r w:rsidRPr="0037637E">
              <w:rPr>
                <w:rStyle w:val="markedcontent"/>
              </w:rPr>
              <w:t>uchwałą Nr L/321/18 Rady Gminy Gorzyce z dnia 28 lutego 2018 r.,</w:t>
            </w:r>
            <w:r w:rsidRPr="0037637E">
              <w:t xml:space="preserve"> z późn. zm.</w:t>
            </w:r>
          </w:p>
        </w:tc>
        <w:tc>
          <w:tcPr>
            <w:tcW w:w="92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7637E" w:rsidRPr="0037637E" w:rsidRDefault="0037637E" w:rsidP="0037637E">
            <w:pPr>
              <w:rPr>
                <w:sz w:val="22"/>
                <w:szCs w:val="22"/>
              </w:rPr>
            </w:pPr>
            <w:r w:rsidRPr="0037637E">
              <w:rPr>
                <w:sz w:val="22"/>
                <w:szCs w:val="22"/>
              </w:rPr>
              <w:t xml:space="preserve">Dz. ew. nr 1236/1, 1236/2 w miejsc. Gorzyce – obszar wskazany jako PE – </w:t>
            </w:r>
            <w:r w:rsidRPr="0037637E">
              <w:rPr>
                <w:i/>
                <w:sz w:val="22"/>
                <w:szCs w:val="22"/>
              </w:rPr>
              <w:t>tereny powierzchniowej eksploatacji</w:t>
            </w:r>
            <w:r w:rsidRPr="0037637E">
              <w:rPr>
                <w:sz w:val="22"/>
                <w:szCs w:val="22"/>
              </w:rPr>
              <w:t xml:space="preserve"> oraz </w:t>
            </w:r>
            <w:r w:rsidRPr="0037637E">
              <w:rPr>
                <w:i/>
                <w:sz w:val="22"/>
                <w:szCs w:val="22"/>
              </w:rPr>
              <w:t xml:space="preserve">surowce ilaste ceramiki budowlanej </w:t>
            </w:r>
            <w:r w:rsidRPr="0037637E">
              <w:rPr>
                <w:sz w:val="22"/>
                <w:szCs w:val="22"/>
              </w:rPr>
              <w:t>pozostawić w dotychczasowym użytkowaniu.</w:t>
            </w:r>
          </w:p>
        </w:tc>
      </w:tr>
    </w:tbl>
    <w:p w:rsidR="004E0DA9" w:rsidRDefault="004E0DA9" w:rsidP="004E0DA9">
      <w:pPr>
        <w:pStyle w:val="Nagwek1"/>
      </w:pPr>
      <w:bookmarkStart w:id="166" w:name="_Toc24478515"/>
      <w:bookmarkStart w:id="167" w:name="_Toc2599882"/>
      <w:bookmarkStart w:id="168" w:name="_Toc89132478"/>
      <w:r>
        <w:t>8. Przesłanki sporządzenia planu ochrony</w:t>
      </w:r>
      <w:bookmarkEnd w:id="166"/>
      <w:bookmarkEnd w:id="167"/>
      <w:bookmarkEnd w:id="168"/>
    </w:p>
    <w:tbl>
      <w:tblPr>
        <w:tblW w:w="14400" w:type="dxa"/>
        <w:tblInd w:w="-113" w:type="dxa"/>
        <w:tblLayout w:type="fixed"/>
        <w:tblCellMar>
          <w:left w:w="10" w:type="dxa"/>
          <w:right w:w="10" w:type="dxa"/>
        </w:tblCellMar>
        <w:tblLook w:val="04A0"/>
      </w:tblPr>
      <w:tblGrid>
        <w:gridCol w:w="14400"/>
      </w:tblGrid>
      <w:tr w:rsidR="004E0DA9" w:rsidTr="004E0DA9">
        <w:trPr>
          <w:trHeight w:val="748"/>
        </w:trPr>
        <w:tc>
          <w:tcPr>
            <w:tcW w:w="14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E0DA9" w:rsidRDefault="004E0DA9">
            <w:pPr>
              <w:pStyle w:val="Standard"/>
              <w:widowControl w:val="0"/>
              <w:autoSpaceDE w:val="0"/>
              <w:snapToGrid w:val="0"/>
              <w:spacing w:line="264" w:lineRule="auto"/>
              <w:jc w:val="both"/>
              <w:rPr>
                <w:kern w:val="2"/>
                <w:lang w:val="pl-PL"/>
              </w:rPr>
            </w:pPr>
            <w:r>
              <w:rPr>
                <w:lang w:val="pl-PL"/>
              </w:rPr>
              <w:t>Sporządzenie planu ochrony dla obszaru nie jest konieczne – działania ochronne można realizować w ramach planu zadań ochronnych. Kolejny plan zadań ochronnych powinien być opracowany po ekspiracji niniejszego.</w:t>
            </w:r>
          </w:p>
        </w:tc>
      </w:tr>
    </w:tbl>
    <w:p w:rsidR="004E0DA9" w:rsidRDefault="004E0DA9" w:rsidP="004E0DA9">
      <w:pPr>
        <w:pStyle w:val="Nagwek1"/>
      </w:pPr>
      <w:bookmarkStart w:id="169" w:name="_Toc24478516"/>
      <w:bookmarkStart w:id="170" w:name="_Toc2599883"/>
      <w:bookmarkStart w:id="171" w:name="_Toc89132479"/>
      <w:r>
        <w:lastRenderedPageBreak/>
        <w:t>9. Projekt weryfikacji SDF obszaru i jego granic</w:t>
      </w:r>
      <w:bookmarkEnd w:id="169"/>
      <w:bookmarkEnd w:id="170"/>
      <w:bookmarkEnd w:id="171"/>
    </w:p>
    <w:tbl>
      <w:tblPr>
        <w:tblW w:w="14400" w:type="dxa"/>
        <w:tblInd w:w="-113" w:type="dxa"/>
        <w:tblLayout w:type="fixed"/>
        <w:tblCellMar>
          <w:left w:w="10" w:type="dxa"/>
          <w:right w:w="10" w:type="dxa"/>
        </w:tblCellMar>
        <w:tblLook w:val="04A0"/>
      </w:tblPr>
      <w:tblGrid>
        <w:gridCol w:w="14400"/>
      </w:tblGrid>
      <w:tr w:rsidR="004E0DA9" w:rsidTr="004E0DA9">
        <w:trPr>
          <w:trHeight w:val="706"/>
        </w:trPr>
        <w:tc>
          <w:tcPr>
            <w:tcW w:w="143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4E0DA9" w:rsidRDefault="004E0DA9">
            <w:pPr>
              <w:pStyle w:val="Standard"/>
              <w:snapToGrid w:val="0"/>
              <w:jc w:val="both"/>
              <w:rPr>
                <w:kern w:val="2"/>
                <w:lang w:val="pl-PL"/>
              </w:rPr>
            </w:pPr>
            <w:r>
              <w:rPr>
                <w:lang w:val="pl-PL"/>
              </w:rPr>
              <w:t>Projekt zmiany SDF dołączono do dokumentacji.</w:t>
            </w:r>
          </w:p>
        </w:tc>
      </w:tr>
    </w:tbl>
    <w:p w:rsidR="004E0DA9" w:rsidRDefault="004E0DA9" w:rsidP="004E0DA9">
      <w:pPr>
        <w:pStyle w:val="Nagwek2"/>
      </w:pPr>
      <w:bookmarkStart w:id="172" w:name="_Toc24478517"/>
      <w:bookmarkStart w:id="173" w:name="_Toc2599884"/>
      <w:bookmarkStart w:id="174" w:name="_Toc89132480"/>
      <w:r>
        <w:t>9.1 Projekt zmiany SDF</w:t>
      </w:r>
      <w:bookmarkEnd w:id="172"/>
      <w:bookmarkEnd w:id="173"/>
      <w:bookmarkEnd w:id="174"/>
    </w:p>
    <w:tbl>
      <w:tblPr>
        <w:tblW w:w="14250" w:type="dxa"/>
        <w:tblInd w:w="-113" w:type="dxa"/>
        <w:tblLayout w:type="fixed"/>
        <w:tblCellMar>
          <w:left w:w="10" w:type="dxa"/>
          <w:right w:w="10" w:type="dxa"/>
        </w:tblCellMar>
        <w:tblLook w:val="04A0"/>
      </w:tblPr>
      <w:tblGrid>
        <w:gridCol w:w="787"/>
        <w:gridCol w:w="1214"/>
        <w:gridCol w:w="4030"/>
        <w:gridCol w:w="8219"/>
      </w:tblGrid>
      <w:tr w:rsidR="004E0DA9" w:rsidTr="00B044AB">
        <w:trPr>
          <w:tblHeader/>
        </w:trPr>
        <w:tc>
          <w:tcPr>
            <w:tcW w:w="787" w:type="dxa"/>
            <w:tcBorders>
              <w:top w:val="single" w:sz="4" w:space="0" w:color="000000"/>
              <w:left w:val="single" w:sz="4" w:space="0" w:color="000000"/>
              <w:bottom w:val="single" w:sz="4" w:space="0" w:color="000000"/>
              <w:right w:val="nil"/>
            </w:tcBorders>
            <w:shd w:val="clear" w:color="auto" w:fill="B6DDE8"/>
            <w:tcMar>
              <w:top w:w="0" w:type="dxa"/>
              <w:left w:w="108" w:type="dxa"/>
              <w:bottom w:w="0" w:type="dxa"/>
              <w:right w:w="108" w:type="dxa"/>
            </w:tcMar>
            <w:vAlign w:val="center"/>
            <w:hideMark/>
          </w:tcPr>
          <w:p w:rsidR="004E0DA9" w:rsidRDefault="004E0DA9">
            <w:pPr>
              <w:pStyle w:val="Standard"/>
              <w:snapToGrid w:val="0"/>
              <w:jc w:val="both"/>
              <w:rPr>
                <w:b/>
                <w:bCs/>
                <w:iCs/>
                <w:kern w:val="2"/>
                <w:sz w:val="22"/>
                <w:szCs w:val="22"/>
                <w:lang w:val="pl-PL"/>
              </w:rPr>
            </w:pPr>
            <w:r>
              <w:rPr>
                <w:b/>
                <w:bCs/>
                <w:iCs/>
                <w:sz w:val="22"/>
                <w:szCs w:val="22"/>
                <w:lang w:val="pl-PL"/>
              </w:rPr>
              <w:t>L.p.</w:t>
            </w:r>
          </w:p>
        </w:tc>
        <w:tc>
          <w:tcPr>
            <w:tcW w:w="1214" w:type="dxa"/>
            <w:tcBorders>
              <w:top w:val="single" w:sz="4" w:space="0" w:color="000000"/>
              <w:left w:val="single" w:sz="4" w:space="0" w:color="000000"/>
              <w:bottom w:val="single" w:sz="4" w:space="0" w:color="000000"/>
              <w:right w:val="nil"/>
            </w:tcBorders>
            <w:shd w:val="clear" w:color="auto" w:fill="B6DDE8"/>
            <w:tcMar>
              <w:top w:w="0" w:type="dxa"/>
              <w:left w:w="108" w:type="dxa"/>
              <w:bottom w:w="0" w:type="dxa"/>
              <w:right w:w="108" w:type="dxa"/>
            </w:tcMar>
            <w:vAlign w:val="center"/>
            <w:hideMark/>
          </w:tcPr>
          <w:p w:rsidR="004E0DA9" w:rsidRDefault="004E0DA9">
            <w:pPr>
              <w:pStyle w:val="Standard"/>
              <w:snapToGrid w:val="0"/>
              <w:jc w:val="both"/>
              <w:rPr>
                <w:b/>
                <w:bCs/>
                <w:iCs/>
                <w:kern w:val="2"/>
                <w:sz w:val="22"/>
                <w:szCs w:val="22"/>
                <w:lang w:val="pl-PL"/>
              </w:rPr>
            </w:pPr>
            <w:r>
              <w:rPr>
                <w:b/>
                <w:bCs/>
                <w:iCs/>
                <w:sz w:val="22"/>
                <w:szCs w:val="22"/>
                <w:lang w:val="pl-PL"/>
              </w:rPr>
              <w:t>Zapis SDF</w:t>
            </w:r>
          </w:p>
        </w:tc>
        <w:tc>
          <w:tcPr>
            <w:tcW w:w="4030" w:type="dxa"/>
            <w:tcBorders>
              <w:top w:val="single" w:sz="4" w:space="0" w:color="000000"/>
              <w:left w:val="single" w:sz="4" w:space="0" w:color="000000"/>
              <w:bottom w:val="single" w:sz="4" w:space="0" w:color="000000"/>
              <w:right w:val="nil"/>
            </w:tcBorders>
            <w:shd w:val="clear" w:color="auto" w:fill="B6DDE8"/>
            <w:tcMar>
              <w:top w:w="0" w:type="dxa"/>
              <w:left w:w="108" w:type="dxa"/>
              <w:bottom w:w="0" w:type="dxa"/>
              <w:right w:w="108" w:type="dxa"/>
            </w:tcMar>
            <w:vAlign w:val="center"/>
            <w:hideMark/>
          </w:tcPr>
          <w:p w:rsidR="004E0DA9" w:rsidRDefault="004E0DA9">
            <w:pPr>
              <w:pStyle w:val="Standard"/>
              <w:snapToGrid w:val="0"/>
              <w:jc w:val="both"/>
              <w:rPr>
                <w:kern w:val="2"/>
                <w:sz w:val="22"/>
                <w:szCs w:val="22"/>
                <w:lang w:val="pl-PL"/>
              </w:rPr>
            </w:pPr>
            <w:r>
              <w:rPr>
                <w:b/>
                <w:bCs/>
                <w:iCs/>
                <w:sz w:val="22"/>
                <w:szCs w:val="22"/>
                <w:lang w:val="pl-PL"/>
              </w:rPr>
              <w:t>Proponowany zapis SDF</w:t>
            </w:r>
          </w:p>
        </w:tc>
        <w:tc>
          <w:tcPr>
            <w:tcW w:w="8219" w:type="dxa"/>
            <w:tcBorders>
              <w:top w:val="single" w:sz="4" w:space="0" w:color="000000"/>
              <w:left w:val="single" w:sz="4" w:space="0" w:color="000000"/>
              <w:bottom w:val="single" w:sz="4" w:space="0" w:color="000000"/>
              <w:right w:val="single" w:sz="4" w:space="0" w:color="000000"/>
            </w:tcBorders>
            <w:shd w:val="clear" w:color="auto" w:fill="B6DDE8"/>
            <w:tcMar>
              <w:top w:w="0" w:type="dxa"/>
              <w:left w:w="108" w:type="dxa"/>
              <w:bottom w:w="0" w:type="dxa"/>
              <w:right w:w="108" w:type="dxa"/>
            </w:tcMar>
            <w:vAlign w:val="center"/>
            <w:hideMark/>
          </w:tcPr>
          <w:p w:rsidR="004E0DA9" w:rsidRDefault="004E0DA9">
            <w:pPr>
              <w:pStyle w:val="Standard"/>
              <w:snapToGrid w:val="0"/>
              <w:jc w:val="center"/>
              <w:rPr>
                <w:b/>
                <w:bCs/>
                <w:iCs/>
                <w:kern w:val="2"/>
                <w:sz w:val="22"/>
                <w:szCs w:val="22"/>
                <w:lang w:val="pl-PL"/>
              </w:rPr>
            </w:pPr>
            <w:r>
              <w:rPr>
                <w:b/>
                <w:bCs/>
                <w:iCs/>
                <w:sz w:val="22"/>
                <w:szCs w:val="22"/>
                <w:lang w:val="pl-PL"/>
              </w:rPr>
              <w:t>Uzasadnienie do zmiany</w:t>
            </w:r>
          </w:p>
        </w:tc>
      </w:tr>
      <w:tr w:rsidR="00261ABC" w:rsidTr="00261ABC">
        <w:trPr>
          <w:trHeight w:val="772"/>
        </w:trPr>
        <w:tc>
          <w:tcPr>
            <w:tcW w:w="787"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261ABC" w:rsidRPr="00E67449" w:rsidRDefault="00261ABC" w:rsidP="00261ABC">
            <w:pPr>
              <w:pStyle w:val="Standard"/>
              <w:widowControl w:val="0"/>
              <w:snapToGrid w:val="0"/>
              <w:jc w:val="both"/>
              <w:rPr>
                <w:iCs/>
                <w:sz w:val="22"/>
                <w:szCs w:val="22"/>
                <w:lang w:val="pl-PL"/>
              </w:rPr>
            </w:pPr>
            <w:r w:rsidRPr="00BF4E37">
              <w:rPr>
                <w:iCs/>
                <w:sz w:val="22"/>
                <w:szCs w:val="22"/>
                <w:lang w:val="pl-PL"/>
              </w:rPr>
              <w:t>1</w:t>
            </w:r>
          </w:p>
        </w:tc>
        <w:tc>
          <w:tcPr>
            <w:tcW w:w="1214" w:type="dxa"/>
            <w:tcBorders>
              <w:top w:val="single" w:sz="4" w:space="0" w:color="000000"/>
              <w:left w:val="single" w:sz="4" w:space="0" w:color="000000"/>
              <w:bottom w:val="single" w:sz="4" w:space="0" w:color="000000"/>
              <w:right w:val="nil"/>
            </w:tcBorders>
            <w:tcMar>
              <w:top w:w="0" w:type="dxa"/>
              <w:left w:w="108" w:type="dxa"/>
              <w:bottom w:w="0" w:type="dxa"/>
              <w:right w:w="108" w:type="dxa"/>
            </w:tcMar>
            <w:vAlign w:val="center"/>
          </w:tcPr>
          <w:p w:rsidR="00261ABC" w:rsidRPr="00A00652" w:rsidRDefault="00261ABC" w:rsidP="00261ABC">
            <w:pPr>
              <w:pStyle w:val="Standard"/>
              <w:snapToGrid w:val="0"/>
              <w:jc w:val="both"/>
              <w:rPr>
                <w:i/>
                <w:sz w:val="22"/>
                <w:szCs w:val="22"/>
                <w:lang w:val="pl-PL"/>
              </w:rPr>
            </w:pPr>
          </w:p>
        </w:tc>
        <w:tc>
          <w:tcPr>
            <w:tcW w:w="4030" w:type="dxa"/>
            <w:tcBorders>
              <w:top w:val="single" w:sz="4" w:space="0" w:color="000000"/>
              <w:left w:val="single" w:sz="4" w:space="0" w:color="000000"/>
              <w:bottom w:val="single" w:sz="4" w:space="0" w:color="000000"/>
              <w:right w:val="nil"/>
            </w:tcBorders>
            <w:tcMar>
              <w:top w:w="0" w:type="dxa"/>
              <w:left w:w="108" w:type="dxa"/>
              <w:bottom w:w="0" w:type="dxa"/>
              <w:right w:w="108" w:type="dxa"/>
            </w:tcMar>
            <w:hideMark/>
          </w:tcPr>
          <w:p w:rsidR="00261ABC" w:rsidRPr="00D12521" w:rsidRDefault="00261ABC" w:rsidP="00261ABC">
            <w:pPr>
              <w:pStyle w:val="Standard"/>
              <w:snapToGrid w:val="0"/>
              <w:rPr>
                <w:sz w:val="22"/>
                <w:szCs w:val="22"/>
                <w:lang w:val="pl-PL"/>
              </w:rPr>
            </w:pPr>
            <w:r w:rsidRPr="00D12521">
              <w:rPr>
                <w:sz w:val="22"/>
                <w:szCs w:val="22"/>
                <w:lang w:val="pl-PL"/>
              </w:rPr>
              <w:t>Aktualizacja powierzchni zinwentaryz</w:t>
            </w:r>
            <w:r>
              <w:rPr>
                <w:sz w:val="22"/>
                <w:szCs w:val="22"/>
                <w:lang w:val="pl-PL"/>
              </w:rPr>
              <w:t>-</w:t>
            </w:r>
            <w:r w:rsidRPr="00D12521">
              <w:rPr>
                <w:sz w:val="22"/>
                <w:szCs w:val="22"/>
                <w:lang w:val="pl-PL"/>
              </w:rPr>
              <w:t>owanych siedlisk przyrodniczych</w:t>
            </w:r>
            <w:r>
              <w:rPr>
                <w:sz w:val="22"/>
                <w:szCs w:val="22"/>
                <w:lang w:val="pl-PL"/>
              </w:rPr>
              <w:t>, listy przedmiotów ochrony, liczebności, ocen znaczenia obszaru oraz zagrożeń</w:t>
            </w:r>
          </w:p>
        </w:tc>
        <w:tc>
          <w:tcPr>
            <w:tcW w:w="8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61ABC" w:rsidRPr="00D12521" w:rsidRDefault="00261ABC" w:rsidP="005C4FF6">
            <w:pPr>
              <w:pStyle w:val="Standard"/>
              <w:snapToGrid w:val="0"/>
              <w:jc w:val="both"/>
              <w:rPr>
                <w:sz w:val="22"/>
                <w:szCs w:val="22"/>
                <w:lang w:val="pl-PL"/>
              </w:rPr>
            </w:pPr>
            <w:r>
              <w:rPr>
                <w:sz w:val="22"/>
                <w:szCs w:val="22"/>
                <w:lang w:val="pl-PL"/>
              </w:rPr>
              <w:t>Powierzchnie sied</w:t>
            </w:r>
            <w:r w:rsidR="005C4FF6">
              <w:rPr>
                <w:sz w:val="22"/>
                <w:szCs w:val="22"/>
                <w:lang w:val="pl-PL"/>
              </w:rPr>
              <w:t xml:space="preserve">lisk, listę przedmiotów ochrony, </w:t>
            </w:r>
            <w:r>
              <w:rPr>
                <w:sz w:val="22"/>
                <w:szCs w:val="22"/>
                <w:lang w:val="pl-PL"/>
              </w:rPr>
              <w:t>ocenę znaczenia obszaru dla ich ochrony</w:t>
            </w:r>
            <w:r w:rsidR="005C4FF6">
              <w:rPr>
                <w:sz w:val="22"/>
                <w:szCs w:val="22"/>
                <w:lang w:val="pl-PL"/>
              </w:rPr>
              <w:t xml:space="preserve"> oraz zagrożenia</w:t>
            </w:r>
            <w:r>
              <w:rPr>
                <w:sz w:val="22"/>
                <w:szCs w:val="22"/>
                <w:lang w:val="pl-PL"/>
              </w:rPr>
              <w:t xml:space="preserve"> </w:t>
            </w:r>
            <w:r w:rsidRPr="00D12521">
              <w:rPr>
                <w:sz w:val="22"/>
                <w:szCs w:val="22"/>
                <w:lang w:val="pl-PL"/>
              </w:rPr>
              <w:t>skorygowano na podstawie inwentaryzacji terenowej wykonywanej w ramach opracowywania pzo, w 20</w:t>
            </w:r>
            <w:r>
              <w:rPr>
                <w:sz w:val="22"/>
                <w:szCs w:val="22"/>
                <w:lang w:val="pl-PL"/>
              </w:rPr>
              <w:t>21</w:t>
            </w:r>
            <w:r w:rsidRPr="00D12521">
              <w:rPr>
                <w:sz w:val="22"/>
                <w:szCs w:val="22"/>
                <w:lang w:val="pl-PL"/>
              </w:rPr>
              <w:t xml:space="preserve"> r. </w:t>
            </w:r>
            <w:r>
              <w:rPr>
                <w:sz w:val="22"/>
                <w:szCs w:val="22"/>
                <w:lang w:val="pl-PL"/>
              </w:rPr>
              <w:t>Wskazano je poniżej oraz w załączonym projekcie zmiany SDF</w:t>
            </w:r>
          </w:p>
        </w:tc>
      </w:tr>
    </w:tbl>
    <w:p w:rsidR="00261ABC" w:rsidRDefault="00261ABC" w:rsidP="00261ABC">
      <w:pPr>
        <w:pStyle w:val="tabela11"/>
      </w:pPr>
      <w:bookmarkStart w:id="175" w:name="_Toc24478518"/>
      <w:bookmarkStart w:id="176" w:name="_Toc2599885"/>
      <w:bookmarkStart w:id="177" w:name="_Toc89132481"/>
    </w:p>
    <w:p w:rsidR="00261ABC" w:rsidRPr="00E83401" w:rsidRDefault="00261ABC" w:rsidP="00261ABC">
      <w:pPr>
        <w:widowControl/>
        <w:suppressAutoHyphens w:val="0"/>
        <w:textAlignment w:val="auto"/>
        <w:rPr>
          <w:b/>
          <w:sz w:val="22"/>
          <w:szCs w:val="22"/>
        </w:rPr>
      </w:pPr>
      <w:r w:rsidRPr="00E83401">
        <w:rPr>
          <w:b/>
          <w:sz w:val="22"/>
          <w:szCs w:val="22"/>
        </w:rPr>
        <w:t>T</w:t>
      </w:r>
      <w:r w:rsidRPr="00E83401">
        <w:rPr>
          <w:b/>
          <w:caps/>
          <w:sz w:val="22"/>
          <w:szCs w:val="22"/>
        </w:rPr>
        <w:t xml:space="preserve">ypy SIEDLISK </w:t>
      </w:r>
      <w:r w:rsidRPr="00E83401">
        <w:rPr>
          <w:b/>
          <w:bCs/>
          <w:caps/>
          <w:sz w:val="22"/>
          <w:szCs w:val="22"/>
        </w:rPr>
        <w:t>przyrodniczych występujących na terenie obszaru i ocena znaczenia obszaru dla tych siedlisk</w:t>
      </w:r>
    </w:p>
    <w:p w:rsidR="00261ABC" w:rsidRPr="00413AFE" w:rsidRDefault="00261ABC" w:rsidP="00261ABC">
      <w:pPr>
        <w:pStyle w:val="tabela11"/>
        <w:rPr>
          <w: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91"/>
        <w:gridCol w:w="1369"/>
        <w:gridCol w:w="1371"/>
        <w:gridCol w:w="1428"/>
        <w:gridCol w:w="1423"/>
        <w:gridCol w:w="1414"/>
        <w:gridCol w:w="1460"/>
        <w:gridCol w:w="1495"/>
        <w:gridCol w:w="1457"/>
        <w:gridCol w:w="1410"/>
      </w:tblGrid>
      <w:tr w:rsidR="00261ABC" w:rsidRPr="00261ABC" w:rsidTr="002E17FE">
        <w:trPr>
          <w:tblHeader/>
          <w:jc w:val="center"/>
        </w:trPr>
        <w:tc>
          <w:tcPr>
            <w:tcW w:w="8396" w:type="dxa"/>
            <w:gridSpan w:val="6"/>
            <w:shd w:val="clear" w:color="auto" w:fill="auto"/>
          </w:tcPr>
          <w:p w:rsidR="00261ABC" w:rsidRPr="00261ABC" w:rsidRDefault="00261ABC" w:rsidP="00261ABC">
            <w:pPr>
              <w:pStyle w:val="tabela11"/>
              <w:jc w:val="center"/>
            </w:pPr>
            <w:r w:rsidRPr="00261ABC">
              <w:t>Typy siedlisk wymienione w załączniku I Dyrektywy siedliskowej</w:t>
            </w:r>
          </w:p>
        </w:tc>
        <w:tc>
          <w:tcPr>
            <w:tcW w:w="5822" w:type="dxa"/>
            <w:gridSpan w:val="4"/>
            <w:shd w:val="clear" w:color="auto" w:fill="auto"/>
          </w:tcPr>
          <w:p w:rsidR="00261ABC" w:rsidRPr="00261ABC" w:rsidRDefault="00261ABC" w:rsidP="00261ABC">
            <w:pPr>
              <w:pStyle w:val="tabela11"/>
              <w:jc w:val="center"/>
            </w:pPr>
            <w:r w:rsidRPr="00261ABC">
              <w:t>Ocena obszaru</w:t>
            </w:r>
          </w:p>
        </w:tc>
      </w:tr>
      <w:tr w:rsidR="00261ABC" w:rsidRPr="00261ABC" w:rsidTr="002E17FE">
        <w:trPr>
          <w:tblHeader/>
          <w:jc w:val="center"/>
        </w:trPr>
        <w:tc>
          <w:tcPr>
            <w:tcW w:w="1391" w:type="dxa"/>
            <w:vMerge w:val="restart"/>
            <w:shd w:val="clear" w:color="auto" w:fill="auto"/>
            <w:vAlign w:val="center"/>
          </w:tcPr>
          <w:p w:rsidR="00261ABC" w:rsidRPr="00261ABC" w:rsidRDefault="00261ABC" w:rsidP="00261ABC">
            <w:pPr>
              <w:pStyle w:val="tabela11"/>
              <w:jc w:val="center"/>
            </w:pPr>
            <w:r w:rsidRPr="00261ABC">
              <w:t>Kod</w:t>
            </w:r>
          </w:p>
        </w:tc>
        <w:tc>
          <w:tcPr>
            <w:tcW w:w="1369" w:type="dxa"/>
            <w:vMerge w:val="restart"/>
            <w:shd w:val="clear" w:color="auto" w:fill="auto"/>
            <w:vAlign w:val="center"/>
          </w:tcPr>
          <w:p w:rsidR="00261ABC" w:rsidRPr="00261ABC" w:rsidRDefault="00261ABC" w:rsidP="00261ABC">
            <w:pPr>
              <w:pStyle w:val="tabela11"/>
              <w:jc w:val="center"/>
            </w:pPr>
            <w:r w:rsidRPr="00261ABC">
              <w:t>PF</w:t>
            </w:r>
          </w:p>
        </w:tc>
        <w:tc>
          <w:tcPr>
            <w:tcW w:w="1371" w:type="dxa"/>
            <w:vMerge w:val="restart"/>
            <w:shd w:val="clear" w:color="auto" w:fill="auto"/>
            <w:vAlign w:val="center"/>
          </w:tcPr>
          <w:p w:rsidR="00261ABC" w:rsidRPr="00261ABC" w:rsidRDefault="00261ABC" w:rsidP="00261ABC">
            <w:pPr>
              <w:pStyle w:val="tabela11"/>
              <w:jc w:val="center"/>
            </w:pPr>
            <w:r w:rsidRPr="00261ABC">
              <w:t>NP</w:t>
            </w:r>
          </w:p>
        </w:tc>
        <w:tc>
          <w:tcPr>
            <w:tcW w:w="1428" w:type="dxa"/>
            <w:vMerge w:val="restart"/>
            <w:shd w:val="clear" w:color="auto" w:fill="auto"/>
            <w:vAlign w:val="center"/>
          </w:tcPr>
          <w:p w:rsidR="00261ABC" w:rsidRPr="00261ABC" w:rsidRDefault="00261ABC" w:rsidP="00261ABC">
            <w:pPr>
              <w:pStyle w:val="tabela11"/>
              <w:jc w:val="center"/>
            </w:pPr>
            <w:r w:rsidRPr="00261ABC">
              <w:t>Pokrycie [ha]</w:t>
            </w:r>
          </w:p>
        </w:tc>
        <w:tc>
          <w:tcPr>
            <w:tcW w:w="1423" w:type="dxa"/>
            <w:vMerge w:val="restart"/>
            <w:shd w:val="clear" w:color="auto" w:fill="auto"/>
            <w:vAlign w:val="center"/>
          </w:tcPr>
          <w:p w:rsidR="00261ABC" w:rsidRPr="00261ABC" w:rsidRDefault="00261ABC" w:rsidP="00261ABC">
            <w:pPr>
              <w:pStyle w:val="tabela11"/>
              <w:jc w:val="center"/>
            </w:pPr>
            <w:r w:rsidRPr="00261ABC">
              <w:t>Jaskinie [liczba]</w:t>
            </w:r>
          </w:p>
        </w:tc>
        <w:tc>
          <w:tcPr>
            <w:tcW w:w="1414" w:type="dxa"/>
            <w:vMerge w:val="restart"/>
            <w:shd w:val="clear" w:color="auto" w:fill="auto"/>
            <w:vAlign w:val="center"/>
          </w:tcPr>
          <w:p w:rsidR="00261ABC" w:rsidRPr="00261ABC" w:rsidRDefault="00261ABC" w:rsidP="00261ABC">
            <w:pPr>
              <w:pStyle w:val="tabela11"/>
              <w:jc w:val="center"/>
            </w:pPr>
            <w:r w:rsidRPr="00261ABC">
              <w:t>Jakość danych</w:t>
            </w:r>
          </w:p>
          <w:p w:rsidR="00261ABC" w:rsidRPr="00261ABC" w:rsidRDefault="00261ABC" w:rsidP="00261ABC">
            <w:pPr>
              <w:pStyle w:val="tabela11"/>
              <w:jc w:val="center"/>
            </w:pPr>
            <w:r w:rsidRPr="00261ABC">
              <w:t>G/M/P</w:t>
            </w:r>
          </w:p>
        </w:tc>
        <w:tc>
          <w:tcPr>
            <w:tcW w:w="1460" w:type="dxa"/>
            <w:shd w:val="clear" w:color="auto" w:fill="auto"/>
            <w:vAlign w:val="center"/>
          </w:tcPr>
          <w:p w:rsidR="00261ABC" w:rsidRPr="00261ABC" w:rsidRDefault="00261ABC" w:rsidP="00261ABC">
            <w:pPr>
              <w:pStyle w:val="tabela11"/>
              <w:jc w:val="center"/>
            </w:pPr>
            <w:r w:rsidRPr="00261ABC">
              <w:t>A/B/C/D</w:t>
            </w:r>
          </w:p>
        </w:tc>
        <w:tc>
          <w:tcPr>
            <w:tcW w:w="4362" w:type="dxa"/>
            <w:gridSpan w:val="3"/>
            <w:shd w:val="clear" w:color="auto" w:fill="auto"/>
            <w:vAlign w:val="center"/>
          </w:tcPr>
          <w:p w:rsidR="00261ABC" w:rsidRPr="00261ABC" w:rsidRDefault="00261ABC" w:rsidP="00261ABC">
            <w:pPr>
              <w:pStyle w:val="tabela11"/>
              <w:jc w:val="center"/>
            </w:pPr>
            <w:r w:rsidRPr="00261ABC">
              <w:t>A/B/C</w:t>
            </w:r>
          </w:p>
        </w:tc>
      </w:tr>
      <w:tr w:rsidR="00261ABC" w:rsidRPr="00261ABC" w:rsidTr="002E17FE">
        <w:trPr>
          <w:tblHeader/>
          <w:jc w:val="center"/>
        </w:trPr>
        <w:tc>
          <w:tcPr>
            <w:tcW w:w="1391" w:type="dxa"/>
            <w:vMerge/>
            <w:shd w:val="clear" w:color="auto" w:fill="auto"/>
            <w:vAlign w:val="center"/>
          </w:tcPr>
          <w:p w:rsidR="00261ABC" w:rsidRPr="00261ABC" w:rsidRDefault="00261ABC" w:rsidP="00261ABC">
            <w:pPr>
              <w:pStyle w:val="tabela11"/>
              <w:jc w:val="center"/>
            </w:pPr>
          </w:p>
        </w:tc>
        <w:tc>
          <w:tcPr>
            <w:tcW w:w="1369" w:type="dxa"/>
            <w:vMerge/>
            <w:shd w:val="clear" w:color="auto" w:fill="auto"/>
            <w:vAlign w:val="center"/>
          </w:tcPr>
          <w:p w:rsidR="00261ABC" w:rsidRPr="00261ABC" w:rsidRDefault="00261ABC" w:rsidP="00261ABC">
            <w:pPr>
              <w:pStyle w:val="tabela11"/>
              <w:jc w:val="center"/>
            </w:pPr>
          </w:p>
        </w:tc>
        <w:tc>
          <w:tcPr>
            <w:tcW w:w="1371" w:type="dxa"/>
            <w:vMerge/>
            <w:shd w:val="clear" w:color="auto" w:fill="auto"/>
            <w:vAlign w:val="center"/>
          </w:tcPr>
          <w:p w:rsidR="00261ABC" w:rsidRPr="00261ABC" w:rsidRDefault="00261ABC" w:rsidP="00261ABC">
            <w:pPr>
              <w:pStyle w:val="tabela11"/>
              <w:jc w:val="center"/>
            </w:pPr>
          </w:p>
        </w:tc>
        <w:tc>
          <w:tcPr>
            <w:tcW w:w="1428" w:type="dxa"/>
            <w:vMerge/>
            <w:shd w:val="clear" w:color="auto" w:fill="auto"/>
            <w:vAlign w:val="center"/>
          </w:tcPr>
          <w:p w:rsidR="00261ABC" w:rsidRPr="00261ABC" w:rsidRDefault="00261ABC" w:rsidP="00261ABC">
            <w:pPr>
              <w:pStyle w:val="tabela11"/>
              <w:jc w:val="center"/>
            </w:pPr>
          </w:p>
        </w:tc>
        <w:tc>
          <w:tcPr>
            <w:tcW w:w="1423" w:type="dxa"/>
            <w:vMerge/>
            <w:shd w:val="clear" w:color="auto" w:fill="auto"/>
            <w:vAlign w:val="center"/>
          </w:tcPr>
          <w:p w:rsidR="00261ABC" w:rsidRPr="00261ABC" w:rsidRDefault="00261ABC" w:rsidP="00261ABC">
            <w:pPr>
              <w:pStyle w:val="tabela11"/>
              <w:jc w:val="center"/>
            </w:pPr>
          </w:p>
        </w:tc>
        <w:tc>
          <w:tcPr>
            <w:tcW w:w="1414" w:type="dxa"/>
            <w:vMerge/>
            <w:shd w:val="clear" w:color="auto" w:fill="auto"/>
            <w:vAlign w:val="center"/>
          </w:tcPr>
          <w:p w:rsidR="00261ABC" w:rsidRPr="00261ABC" w:rsidRDefault="00261ABC" w:rsidP="00261ABC">
            <w:pPr>
              <w:pStyle w:val="tabela11"/>
              <w:jc w:val="center"/>
            </w:pPr>
          </w:p>
        </w:tc>
        <w:tc>
          <w:tcPr>
            <w:tcW w:w="1460" w:type="dxa"/>
            <w:shd w:val="clear" w:color="auto" w:fill="auto"/>
            <w:vAlign w:val="center"/>
          </w:tcPr>
          <w:p w:rsidR="00261ABC" w:rsidRPr="00261ABC" w:rsidRDefault="00261ABC" w:rsidP="00261ABC">
            <w:pPr>
              <w:pStyle w:val="tabela11"/>
              <w:jc w:val="center"/>
            </w:pPr>
            <w:r w:rsidRPr="00261ABC">
              <w:t>Reprezenta-tywność</w:t>
            </w:r>
          </w:p>
        </w:tc>
        <w:tc>
          <w:tcPr>
            <w:tcW w:w="1495" w:type="dxa"/>
            <w:shd w:val="clear" w:color="auto" w:fill="auto"/>
            <w:vAlign w:val="center"/>
          </w:tcPr>
          <w:p w:rsidR="00261ABC" w:rsidRPr="00261ABC" w:rsidRDefault="00261ABC" w:rsidP="00261ABC">
            <w:pPr>
              <w:pStyle w:val="tabela11"/>
              <w:jc w:val="center"/>
            </w:pPr>
            <w:r w:rsidRPr="00261ABC">
              <w:t>Powierzchnia względna</w:t>
            </w:r>
          </w:p>
        </w:tc>
        <w:tc>
          <w:tcPr>
            <w:tcW w:w="1457" w:type="dxa"/>
            <w:shd w:val="clear" w:color="auto" w:fill="auto"/>
            <w:vAlign w:val="center"/>
          </w:tcPr>
          <w:p w:rsidR="00261ABC" w:rsidRPr="00261ABC" w:rsidRDefault="00261ABC" w:rsidP="00261ABC">
            <w:pPr>
              <w:pStyle w:val="tabela11"/>
              <w:jc w:val="center"/>
            </w:pPr>
            <w:r w:rsidRPr="00261ABC">
              <w:t>Stan zachowania</w:t>
            </w:r>
          </w:p>
        </w:tc>
        <w:tc>
          <w:tcPr>
            <w:tcW w:w="1410" w:type="dxa"/>
            <w:shd w:val="clear" w:color="auto" w:fill="auto"/>
            <w:vAlign w:val="center"/>
          </w:tcPr>
          <w:p w:rsidR="00261ABC" w:rsidRPr="00261ABC" w:rsidRDefault="00261ABC" w:rsidP="00261ABC">
            <w:pPr>
              <w:pStyle w:val="tabela11"/>
              <w:jc w:val="center"/>
            </w:pPr>
            <w:r w:rsidRPr="00261ABC">
              <w:t>Ocena ogólna</w:t>
            </w:r>
          </w:p>
        </w:tc>
      </w:tr>
      <w:tr w:rsidR="00261ABC" w:rsidRPr="00261ABC" w:rsidTr="005C4FF6">
        <w:trPr>
          <w:jc w:val="center"/>
        </w:trPr>
        <w:tc>
          <w:tcPr>
            <w:tcW w:w="1391" w:type="dxa"/>
            <w:shd w:val="clear" w:color="auto" w:fill="auto"/>
            <w:vAlign w:val="center"/>
          </w:tcPr>
          <w:p w:rsidR="00261ABC" w:rsidRPr="00261ABC" w:rsidRDefault="00261ABC" w:rsidP="00261ABC">
            <w:pPr>
              <w:pStyle w:val="tabela11"/>
            </w:pPr>
            <w:r w:rsidRPr="00261ABC">
              <w:t>3130</w:t>
            </w:r>
          </w:p>
        </w:tc>
        <w:tc>
          <w:tcPr>
            <w:tcW w:w="1369" w:type="dxa"/>
            <w:shd w:val="clear" w:color="auto" w:fill="auto"/>
          </w:tcPr>
          <w:p w:rsidR="00261ABC" w:rsidRPr="00261ABC" w:rsidRDefault="00261ABC" w:rsidP="00261ABC">
            <w:pPr>
              <w:pStyle w:val="tabela11"/>
            </w:pPr>
          </w:p>
        </w:tc>
        <w:tc>
          <w:tcPr>
            <w:tcW w:w="1371" w:type="dxa"/>
            <w:shd w:val="clear" w:color="auto" w:fill="auto"/>
          </w:tcPr>
          <w:p w:rsidR="00261ABC" w:rsidRPr="00261ABC" w:rsidRDefault="00261ABC" w:rsidP="00261ABC">
            <w:pPr>
              <w:pStyle w:val="tabela11"/>
            </w:pPr>
          </w:p>
        </w:tc>
        <w:tc>
          <w:tcPr>
            <w:tcW w:w="1428" w:type="dxa"/>
            <w:shd w:val="clear" w:color="auto" w:fill="auto"/>
            <w:vAlign w:val="center"/>
          </w:tcPr>
          <w:p w:rsidR="00261ABC" w:rsidRPr="00261ABC" w:rsidRDefault="00261ABC" w:rsidP="005C4FF6">
            <w:pPr>
              <w:pStyle w:val="tabela11"/>
              <w:jc w:val="center"/>
            </w:pPr>
          </w:p>
        </w:tc>
        <w:tc>
          <w:tcPr>
            <w:tcW w:w="1423" w:type="dxa"/>
            <w:shd w:val="clear" w:color="auto" w:fill="auto"/>
            <w:vAlign w:val="center"/>
          </w:tcPr>
          <w:p w:rsidR="00261ABC" w:rsidRPr="00261ABC" w:rsidRDefault="00261ABC" w:rsidP="005C4FF6">
            <w:pPr>
              <w:pStyle w:val="tabela11"/>
              <w:jc w:val="center"/>
            </w:pPr>
          </w:p>
        </w:tc>
        <w:tc>
          <w:tcPr>
            <w:tcW w:w="1414" w:type="dxa"/>
            <w:shd w:val="clear" w:color="auto" w:fill="auto"/>
            <w:vAlign w:val="center"/>
          </w:tcPr>
          <w:p w:rsidR="00261ABC" w:rsidRPr="00261ABC" w:rsidRDefault="00261ABC" w:rsidP="005C4FF6">
            <w:pPr>
              <w:pStyle w:val="tabela11"/>
              <w:jc w:val="center"/>
            </w:pPr>
            <w:r w:rsidRPr="00261ABC">
              <w:t>G</w:t>
            </w:r>
          </w:p>
        </w:tc>
        <w:tc>
          <w:tcPr>
            <w:tcW w:w="1460" w:type="dxa"/>
            <w:shd w:val="clear" w:color="auto" w:fill="auto"/>
            <w:vAlign w:val="center"/>
          </w:tcPr>
          <w:p w:rsidR="00261ABC" w:rsidRPr="00261ABC" w:rsidRDefault="00261ABC" w:rsidP="005C4FF6">
            <w:pPr>
              <w:pStyle w:val="tabela11"/>
              <w:jc w:val="center"/>
            </w:pPr>
            <w:r w:rsidRPr="00261ABC">
              <w:t>D</w:t>
            </w:r>
          </w:p>
        </w:tc>
        <w:tc>
          <w:tcPr>
            <w:tcW w:w="1495" w:type="dxa"/>
            <w:shd w:val="clear" w:color="auto" w:fill="auto"/>
            <w:vAlign w:val="center"/>
          </w:tcPr>
          <w:p w:rsidR="00261ABC" w:rsidRPr="00261ABC" w:rsidRDefault="00261ABC" w:rsidP="005C4FF6">
            <w:pPr>
              <w:pStyle w:val="tabela11"/>
              <w:jc w:val="center"/>
            </w:pPr>
          </w:p>
        </w:tc>
        <w:tc>
          <w:tcPr>
            <w:tcW w:w="1457" w:type="dxa"/>
            <w:shd w:val="clear" w:color="auto" w:fill="auto"/>
            <w:vAlign w:val="center"/>
          </w:tcPr>
          <w:p w:rsidR="00261ABC" w:rsidRPr="00261ABC" w:rsidRDefault="00261ABC" w:rsidP="005C4FF6">
            <w:pPr>
              <w:pStyle w:val="tabela11"/>
              <w:jc w:val="center"/>
            </w:pPr>
          </w:p>
        </w:tc>
        <w:tc>
          <w:tcPr>
            <w:tcW w:w="1410" w:type="dxa"/>
            <w:shd w:val="clear" w:color="auto" w:fill="auto"/>
            <w:vAlign w:val="center"/>
          </w:tcPr>
          <w:p w:rsidR="00261ABC" w:rsidRPr="00261ABC" w:rsidRDefault="00261ABC" w:rsidP="005C4FF6">
            <w:pPr>
              <w:pStyle w:val="tabela11"/>
              <w:jc w:val="center"/>
            </w:pPr>
          </w:p>
        </w:tc>
      </w:tr>
      <w:tr w:rsidR="00261ABC" w:rsidRPr="00261ABC" w:rsidTr="005C4FF6">
        <w:trPr>
          <w:jc w:val="center"/>
        </w:trPr>
        <w:tc>
          <w:tcPr>
            <w:tcW w:w="1391" w:type="dxa"/>
            <w:shd w:val="clear" w:color="auto" w:fill="auto"/>
            <w:vAlign w:val="center"/>
          </w:tcPr>
          <w:p w:rsidR="00261ABC" w:rsidRPr="00261ABC" w:rsidRDefault="00261ABC" w:rsidP="00261ABC">
            <w:pPr>
              <w:pStyle w:val="tabela11"/>
            </w:pPr>
            <w:r w:rsidRPr="00261ABC">
              <w:t xml:space="preserve">3150 </w:t>
            </w:r>
          </w:p>
        </w:tc>
        <w:tc>
          <w:tcPr>
            <w:tcW w:w="1369" w:type="dxa"/>
            <w:shd w:val="clear" w:color="auto" w:fill="auto"/>
          </w:tcPr>
          <w:p w:rsidR="00261ABC" w:rsidRPr="00261ABC" w:rsidRDefault="00261ABC" w:rsidP="00261ABC">
            <w:pPr>
              <w:pStyle w:val="tabela11"/>
            </w:pPr>
          </w:p>
        </w:tc>
        <w:tc>
          <w:tcPr>
            <w:tcW w:w="1371" w:type="dxa"/>
            <w:shd w:val="clear" w:color="auto" w:fill="auto"/>
          </w:tcPr>
          <w:p w:rsidR="00261ABC" w:rsidRPr="00261ABC" w:rsidRDefault="00261ABC" w:rsidP="00261ABC">
            <w:pPr>
              <w:pStyle w:val="tabela11"/>
            </w:pPr>
          </w:p>
        </w:tc>
        <w:tc>
          <w:tcPr>
            <w:tcW w:w="1428" w:type="dxa"/>
            <w:shd w:val="clear" w:color="auto" w:fill="auto"/>
            <w:vAlign w:val="center"/>
          </w:tcPr>
          <w:p w:rsidR="00261ABC" w:rsidRPr="00261ABC" w:rsidRDefault="00261ABC" w:rsidP="00EF3353">
            <w:pPr>
              <w:pStyle w:val="tabela11"/>
              <w:jc w:val="center"/>
            </w:pPr>
            <w:r w:rsidRPr="00261ABC">
              <w:t>86,0</w:t>
            </w:r>
            <w:r w:rsidR="00EF3353">
              <w:t>2</w:t>
            </w:r>
          </w:p>
        </w:tc>
        <w:tc>
          <w:tcPr>
            <w:tcW w:w="1423" w:type="dxa"/>
            <w:shd w:val="clear" w:color="auto" w:fill="auto"/>
            <w:vAlign w:val="center"/>
          </w:tcPr>
          <w:p w:rsidR="00261ABC" w:rsidRPr="00261ABC" w:rsidRDefault="00261ABC" w:rsidP="005C4FF6">
            <w:pPr>
              <w:pStyle w:val="tabela11"/>
              <w:jc w:val="center"/>
            </w:pPr>
          </w:p>
        </w:tc>
        <w:tc>
          <w:tcPr>
            <w:tcW w:w="1414" w:type="dxa"/>
            <w:shd w:val="clear" w:color="auto" w:fill="auto"/>
            <w:vAlign w:val="center"/>
          </w:tcPr>
          <w:p w:rsidR="00261ABC" w:rsidRPr="00261ABC" w:rsidRDefault="00261ABC" w:rsidP="005C4FF6">
            <w:pPr>
              <w:pStyle w:val="tabela11"/>
              <w:jc w:val="center"/>
            </w:pPr>
            <w:r w:rsidRPr="00261ABC">
              <w:t>G</w:t>
            </w:r>
          </w:p>
        </w:tc>
        <w:tc>
          <w:tcPr>
            <w:tcW w:w="1460" w:type="dxa"/>
            <w:shd w:val="clear" w:color="auto" w:fill="auto"/>
            <w:vAlign w:val="center"/>
          </w:tcPr>
          <w:p w:rsidR="00261ABC" w:rsidRPr="00261ABC" w:rsidRDefault="00261ABC" w:rsidP="005C4FF6">
            <w:pPr>
              <w:pStyle w:val="tabela11"/>
              <w:jc w:val="center"/>
            </w:pPr>
            <w:r w:rsidRPr="00261ABC">
              <w:t>A</w:t>
            </w:r>
          </w:p>
        </w:tc>
        <w:tc>
          <w:tcPr>
            <w:tcW w:w="1495" w:type="dxa"/>
            <w:shd w:val="clear" w:color="auto" w:fill="auto"/>
            <w:vAlign w:val="center"/>
          </w:tcPr>
          <w:p w:rsidR="00261ABC" w:rsidRPr="00261ABC" w:rsidRDefault="00261ABC" w:rsidP="005C4FF6">
            <w:pPr>
              <w:pStyle w:val="tabela11"/>
              <w:jc w:val="center"/>
            </w:pPr>
            <w:r w:rsidRPr="00261ABC">
              <w:t>C</w:t>
            </w:r>
          </w:p>
        </w:tc>
        <w:tc>
          <w:tcPr>
            <w:tcW w:w="1457" w:type="dxa"/>
            <w:shd w:val="clear" w:color="auto" w:fill="auto"/>
            <w:vAlign w:val="center"/>
          </w:tcPr>
          <w:p w:rsidR="00261ABC" w:rsidRPr="00261ABC" w:rsidRDefault="00261ABC" w:rsidP="005C4FF6">
            <w:pPr>
              <w:pStyle w:val="tabela11"/>
              <w:jc w:val="center"/>
            </w:pPr>
            <w:r w:rsidRPr="00261ABC">
              <w:t>A</w:t>
            </w:r>
          </w:p>
        </w:tc>
        <w:tc>
          <w:tcPr>
            <w:tcW w:w="1410" w:type="dxa"/>
            <w:shd w:val="clear" w:color="auto" w:fill="auto"/>
            <w:vAlign w:val="center"/>
          </w:tcPr>
          <w:p w:rsidR="00261ABC" w:rsidRPr="00261ABC" w:rsidRDefault="00261ABC" w:rsidP="005C4FF6">
            <w:pPr>
              <w:pStyle w:val="tabela11"/>
              <w:jc w:val="center"/>
            </w:pPr>
            <w:r w:rsidRPr="00261ABC">
              <w:t>A</w:t>
            </w:r>
          </w:p>
        </w:tc>
      </w:tr>
      <w:tr w:rsidR="00261ABC" w:rsidRPr="00261ABC" w:rsidTr="005C4FF6">
        <w:trPr>
          <w:jc w:val="center"/>
        </w:trPr>
        <w:tc>
          <w:tcPr>
            <w:tcW w:w="1391" w:type="dxa"/>
            <w:shd w:val="clear" w:color="auto" w:fill="auto"/>
            <w:vAlign w:val="center"/>
          </w:tcPr>
          <w:p w:rsidR="00261ABC" w:rsidRPr="00261ABC" w:rsidRDefault="00261ABC" w:rsidP="00261ABC">
            <w:pPr>
              <w:pStyle w:val="tabela11"/>
            </w:pPr>
            <w:r w:rsidRPr="00261ABC">
              <w:t>3270</w:t>
            </w:r>
          </w:p>
        </w:tc>
        <w:tc>
          <w:tcPr>
            <w:tcW w:w="1369" w:type="dxa"/>
            <w:shd w:val="clear" w:color="auto" w:fill="auto"/>
          </w:tcPr>
          <w:p w:rsidR="00261ABC" w:rsidRPr="00261ABC" w:rsidRDefault="00261ABC" w:rsidP="00261ABC">
            <w:pPr>
              <w:pStyle w:val="tabela11"/>
            </w:pPr>
          </w:p>
        </w:tc>
        <w:tc>
          <w:tcPr>
            <w:tcW w:w="1371" w:type="dxa"/>
            <w:shd w:val="clear" w:color="auto" w:fill="auto"/>
          </w:tcPr>
          <w:p w:rsidR="00261ABC" w:rsidRPr="00261ABC" w:rsidRDefault="00261ABC" w:rsidP="00261ABC">
            <w:pPr>
              <w:pStyle w:val="tabela11"/>
            </w:pPr>
          </w:p>
        </w:tc>
        <w:tc>
          <w:tcPr>
            <w:tcW w:w="1428" w:type="dxa"/>
            <w:shd w:val="clear" w:color="auto" w:fill="auto"/>
            <w:vAlign w:val="center"/>
          </w:tcPr>
          <w:p w:rsidR="00261ABC" w:rsidRPr="00261ABC" w:rsidRDefault="00261ABC" w:rsidP="005C4FF6">
            <w:pPr>
              <w:pStyle w:val="tabela11"/>
              <w:jc w:val="center"/>
            </w:pPr>
            <w:r w:rsidRPr="00261ABC">
              <w:t>7,34</w:t>
            </w:r>
          </w:p>
        </w:tc>
        <w:tc>
          <w:tcPr>
            <w:tcW w:w="1423" w:type="dxa"/>
            <w:shd w:val="clear" w:color="auto" w:fill="auto"/>
            <w:vAlign w:val="center"/>
          </w:tcPr>
          <w:p w:rsidR="00261ABC" w:rsidRPr="00261ABC" w:rsidRDefault="00261ABC" w:rsidP="005C4FF6">
            <w:pPr>
              <w:pStyle w:val="tabela11"/>
              <w:jc w:val="center"/>
            </w:pPr>
          </w:p>
        </w:tc>
        <w:tc>
          <w:tcPr>
            <w:tcW w:w="1414" w:type="dxa"/>
            <w:shd w:val="clear" w:color="auto" w:fill="auto"/>
            <w:vAlign w:val="center"/>
          </w:tcPr>
          <w:p w:rsidR="00261ABC" w:rsidRPr="00261ABC" w:rsidRDefault="00261ABC" w:rsidP="005C4FF6">
            <w:pPr>
              <w:pStyle w:val="tabela11"/>
              <w:jc w:val="center"/>
            </w:pPr>
            <w:r w:rsidRPr="00261ABC">
              <w:t>G</w:t>
            </w:r>
          </w:p>
        </w:tc>
        <w:tc>
          <w:tcPr>
            <w:tcW w:w="1460" w:type="dxa"/>
            <w:shd w:val="clear" w:color="auto" w:fill="auto"/>
            <w:vAlign w:val="center"/>
          </w:tcPr>
          <w:p w:rsidR="00261ABC" w:rsidRPr="00261ABC" w:rsidRDefault="00261ABC" w:rsidP="005C4FF6">
            <w:pPr>
              <w:pStyle w:val="tabela11"/>
              <w:jc w:val="center"/>
            </w:pPr>
            <w:r w:rsidRPr="00261ABC">
              <w:t>B</w:t>
            </w:r>
          </w:p>
        </w:tc>
        <w:tc>
          <w:tcPr>
            <w:tcW w:w="1495" w:type="dxa"/>
            <w:shd w:val="clear" w:color="auto" w:fill="auto"/>
            <w:vAlign w:val="center"/>
          </w:tcPr>
          <w:p w:rsidR="00261ABC" w:rsidRPr="00261ABC" w:rsidRDefault="00261ABC" w:rsidP="005C4FF6">
            <w:pPr>
              <w:pStyle w:val="tabela11"/>
              <w:jc w:val="center"/>
            </w:pPr>
            <w:r w:rsidRPr="00261ABC">
              <w:t>C</w:t>
            </w:r>
          </w:p>
        </w:tc>
        <w:tc>
          <w:tcPr>
            <w:tcW w:w="1457" w:type="dxa"/>
            <w:shd w:val="clear" w:color="auto" w:fill="auto"/>
            <w:vAlign w:val="center"/>
          </w:tcPr>
          <w:p w:rsidR="00261ABC" w:rsidRPr="00261ABC" w:rsidRDefault="00261ABC" w:rsidP="005C4FF6">
            <w:pPr>
              <w:pStyle w:val="tabela11"/>
              <w:jc w:val="center"/>
            </w:pPr>
            <w:r w:rsidRPr="00261ABC">
              <w:t>A</w:t>
            </w:r>
          </w:p>
        </w:tc>
        <w:tc>
          <w:tcPr>
            <w:tcW w:w="1410" w:type="dxa"/>
            <w:shd w:val="clear" w:color="auto" w:fill="auto"/>
            <w:vAlign w:val="center"/>
          </w:tcPr>
          <w:p w:rsidR="00261ABC" w:rsidRPr="00261ABC" w:rsidRDefault="00261ABC" w:rsidP="005C4FF6">
            <w:pPr>
              <w:pStyle w:val="tabela11"/>
              <w:jc w:val="center"/>
            </w:pPr>
            <w:r w:rsidRPr="00261ABC">
              <w:t>B</w:t>
            </w:r>
          </w:p>
        </w:tc>
      </w:tr>
      <w:tr w:rsidR="00261ABC" w:rsidRPr="00261ABC" w:rsidTr="005C4FF6">
        <w:trPr>
          <w:jc w:val="center"/>
        </w:trPr>
        <w:tc>
          <w:tcPr>
            <w:tcW w:w="1391" w:type="dxa"/>
            <w:shd w:val="clear" w:color="auto" w:fill="auto"/>
            <w:vAlign w:val="center"/>
          </w:tcPr>
          <w:p w:rsidR="00261ABC" w:rsidRPr="00261ABC" w:rsidRDefault="00261ABC" w:rsidP="00261ABC">
            <w:pPr>
              <w:pStyle w:val="tabela11"/>
            </w:pPr>
            <w:r w:rsidRPr="00261ABC">
              <w:t>6120</w:t>
            </w:r>
          </w:p>
        </w:tc>
        <w:tc>
          <w:tcPr>
            <w:tcW w:w="1369" w:type="dxa"/>
            <w:shd w:val="clear" w:color="auto" w:fill="auto"/>
          </w:tcPr>
          <w:p w:rsidR="00261ABC" w:rsidRPr="00261ABC" w:rsidRDefault="00261ABC" w:rsidP="00261ABC">
            <w:pPr>
              <w:pStyle w:val="tabela11"/>
            </w:pPr>
          </w:p>
        </w:tc>
        <w:tc>
          <w:tcPr>
            <w:tcW w:w="1371" w:type="dxa"/>
            <w:shd w:val="clear" w:color="auto" w:fill="auto"/>
          </w:tcPr>
          <w:p w:rsidR="00261ABC" w:rsidRPr="00261ABC" w:rsidRDefault="00261ABC" w:rsidP="00261ABC">
            <w:pPr>
              <w:pStyle w:val="tabela11"/>
            </w:pPr>
          </w:p>
        </w:tc>
        <w:tc>
          <w:tcPr>
            <w:tcW w:w="1428" w:type="dxa"/>
            <w:shd w:val="clear" w:color="auto" w:fill="auto"/>
            <w:vAlign w:val="center"/>
          </w:tcPr>
          <w:p w:rsidR="00261ABC" w:rsidRPr="00261ABC" w:rsidRDefault="00261ABC" w:rsidP="00EF3353">
            <w:pPr>
              <w:pStyle w:val="tabela11"/>
              <w:jc w:val="center"/>
            </w:pPr>
            <w:r w:rsidRPr="00261ABC">
              <w:t>3,3</w:t>
            </w:r>
            <w:r w:rsidR="00EF3353">
              <w:t>4</w:t>
            </w:r>
          </w:p>
        </w:tc>
        <w:tc>
          <w:tcPr>
            <w:tcW w:w="1423" w:type="dxa"/>
            <w:shd w:val="clear" w:color="auto" w:fill="auto"/>
            <w:vAlign w:val="center"/>
          </w:tcPr>
          <w:p w:rsidR="00261ABC" w:rsidRPr="00261ABC" w:rsidRDefault="00261ABC" w:rsidP="005C4FF6">
            <w:pPr>
              <w:pStyle w:val="tabela11"/>
              <w:jc w:val="center"/>
            </w:pPr>
          </w:p>
        </w:tc>
        <w:tc>
          <w:tcPr>
            <w:tcW w:w="1414" w:type="dxa"/>
            <w:shd w:val="clear" w:color="auto" w:fill="auto"/>
            <w:vAlign w:val="center"/>
          </w:tcPr>
          <w:p w:rsidR="00261ABC" w:rsidRPr="00261ABC" w:rsidRDefault="00261ABC" w:rsidP="005C4FF6">
            <w:pPr>
              <w:pStyle w:val="tabela11"/>
              <w:jc w:val="center"/>
            </w:pPr>
            <w:r w:rsidRPr="00261ABC">
              <w:t>G</w:t>
            </w:r>
          </w:p>
        </w:tc>
        <w:tc>
          <w:tcPr>
            <w:tcW w:w="1460" w:type="dxa"/>
            <w:shd w:val="clear" w:color="auto" w:fill="auto"/>
            <w:vAlign w:val="center"/>
          </w:tcPr>
          <w:p w:rsidR="00261ABC" w:rsidRPr="00261ABC" w:rsidRDefault="00261ABC" w:rsidP="005C4FF6">
            <w:pPr>
              <w:pStyle w:val="tabela11"/>
              <w:jc w:val="center"/>
            </w:pPr>
            <w:r w:rsidRPr="00261ABC">
              <w:t>D</w:t>
            </w:r>
          </w:p>
        </w:tc>
        <w:tc>
          <w:tcPr>
            <w:tcW w:w="1495" w:type="dxa"/>
            <w:shd w:val="clear" w:color="auto" w:fill="auto"/>
            <w:vAlign w:val="center"/>
          </w:tcPr>
          <w:p w:rsidR="00261ABC" w:rsidRPr="00261ABC" w:rsidRDefault="00261ABC" w:rsidP="005C4FF6">
            <w:pPr>
              <w:pStyle w:val="tabela11"/>
              <w:jc w:val="center"/>
            </w:pPr>
          </w:p>
        </w:tc>
        <w:tc>
          <w:tcPr>
            <w:tcW w:w="1457" w:type="dxa"/>
            <w:shd w:val="clear" w:color="auto" w:fill="auto"/>
            <w:vAlign w:val="center"/>
          </w:tcPr>
          <w:p w:rsidR="00261ABC" w:rsidRPr="00261ABC" w:rsidRDefault="00261ABC" w:rsidP="005C4FF6">
            <w:pPr>
              <w:pStyle w:val="tabela11"/>
              <w:jc w:val="center"/>
            </w:pPr>
          </w:p>
        </w:tc>
        <w:tc>
          <w:tcPr>
            <w:tcW w:w="1410" w:type="dxa"/>
            <w:shd w:val="clear" w:color="auto" w:fill="auto"/>
            <w:vAlign w:val="center"/>
          </w:tcPr>
          <w:p w:rsidR="00261ABC" w:rsidRPr="00261ABC" w:rsidRDefault="00261ABC" w:rsidP="005C4FF6">
            <w:pPr>
              <w:pStyle w:val="tabela11"/>
              <w:jc w:val="center"/>
            </w:pPr>
          </w:p>
        </w:tc>
      </w:tr>
      <w:tr w:rsidR="00261ABC" w:rsidRPr="00261ABC" w:rsidTr="005C4FF6">
        <w:trPr>
          <w:jc w:val="center"/>
        </w:trPr>
        <w:tc>
          <w:tcPr>
            <w:tcW w:w="1391" w:type="dxa"/>
            <w:shd w:val="clear" w:color="auto" w:fill="auto"/>
            <w:vAlign w:val="center"/>
          </w:tcPr>
          <w:p w:rsidR="00261ABC" w:rsidRPr="00261ABC" w:rsidRDefault="00261ABC" w:rsidP="00261ABC">
            <w:pPr>
              <w:pStyle w:val="tabela11"/>
            </w:pPr>
            <w:r w:rsidRPr="00261ABC">
              <w:t>6410</w:t>
            </w:r>
          </w:p>
        </w:tc>
        <w:tc>
          <w:tcPr>
            <w:tcW w:w="1369" w:type="dxa"/>
            <w:shd w:val="clear" w:color="auto" w:fill="auto"/>
          </w:tcPr>
          <w:p w:rsidR="00261ABC" w:rsidRPr="00261ABC" w:rsidRDefault="00261ABC" w:rsidP="00261ABC">
            <w:pPr>
              <w:pStyle w:val="tabela11"/>
            </w:pPr>
          </w:p>
        </w:tc>
        <w:tc>
          <w:tcPr>
            <w:tcW w:w="1371" w:type="dxa"/>
            <w:shd w:val="clear" w:color="auto" w:fill="auto"/>
          </w:tcPr>
          <w:p w:rsidR="00261ABC" w:rsidRPr="00261ABC" w:rsidRDefault="00261ABC" w:rsidP="00261ABC">
            <w:pPr>
              <w:pStyle w:val="tabela11"/>
            </w:pPr>
          </w:p>
        </w:tc>
        <w:tc>
          <w:tcPr>
            <w:tcW w:w="1428" w:type="dxa"/>
            <w:shd w:val="clear" w:color="auto" w:fill="auto"/>
            <w:vAlign w:val="center"/>
          </w:tcPr>
          <w:p w:rsidR="00261ABC" w:rsidRPr="00261ABC" w:rsidRDefault="00261ABC" w:rsidP="00EF3353">
            <w:pPr>
              <w:pStyle w:val="tabela11"/>
              <w:jc w:val="center"/>
            </w:pPr>
            <w:r w:rsidRPr="00261ABC">
              <w:t>353,2</w:t>
            </w:r>
            <w:r w:rsidR="00EF3353">
              <w:t>4</w:t>
            </w:r>
          </w:p>
        </w:tc>
        <w:tc>
          <w:tcPr>
            <w:tcW w:w="1423" w:type="dxa"/>
            <w:shd w:val="clear" w:color="auto" w:fill="auto"/>
            <w:vAlign w:val="center"/>
          </w:tcPr>
          <w:p w:rsidR="00261ABC" w:rsidRPr="00261ABC" w:rsidRDefault="00261ABC" w:rsidP="005C4FF6">
            <w:pPr>
              <w:pStyle w:val="tabela11"/>
              <w:jc w:val="center"/>
            </w:pPr>
          </w:p>
        </w:tc>
        <w:tc>
          <w:tcPr>
            <w:tcW w:w="1414" w:type="dxa"/>
            <w:shd w:val="clear" w:color="auto" w:fill="auto"/>
            <w:vAlign w:val="center"/>
          </w:tcPr>
          <w:p w:rsidR="00261ABC" w:rsidRPr="00261ABC" w:rsidRDefault="00261ABC" w:rsidP="005C4FF6">
            <w:pPr>
              <w:pStyle w:val="tabela11"/>
              <w:jc w:val="center"/>
            </w:pPr>
            <w:r w:rsidRPr="00261ABC">
              <w:t>G</w:t>
            </w:r>
          </w:p>
        </w:tc>
        <w:tc>
          <w:tcPr>
            <w:tcW w:w="1460" w:type="dxa"/>
            <w:shd w:val="clear" w:color="auto" w:fill="auto"/>
            <w:vAlign w:val="center"/>
          </w:tcPr>
          <w:p w:rsidR="00261ABC" w:rsidRPr="00261ABC" w:rsidRDefault="00261ABC" w:rsidP="005C4FF6">
            <w:pPr>
              <w:pStyle w:val="tabela11"/>
              <w:jc w:val="center"/>
            </w:pPr>
            <w:r w:rsidRPr="00261ABC">
              <w:t>B</w:t>
            </w:r>
          </w:p>
        </w:tc>
        <w:tc>
          <w:tcPr>
            <w:tcW w:w="1495" w:type="dxa"/>
            <w:shd w:val="clear" w:color="auto" w:fill="auto"/>
            <w:vAlign w:val="center"/>
          </w:tcPr>
          <w:p w:rsidR="00261ABC" w:rsidRPr="00261ABC" w:rsidRDefault="00261ABC" w:rsidP="005C4FF6">
            <w:pPr>
              <w:pStyle w:val="tabela11"/>
              <w:jc w:val="center"/>
            </w:pPr>
            <w:r w:rsidRPr="00261ABC">
              <w:t>C</w:t>
            </w:r>
          </w:p>
        </w:tc>
        <w:tc>
          <w:tcPr>
            <w:tcW w:w="1457" w:type="dxa"/>
            <w:shd w:val="clear" w:color="auto" w:fill="auto"/>
            <w:vAlign w:val="center"/>
          </w:tcPr>
          <w:p w:rsidR="00261ABC" w:rsidRPr="00261ABC" w:rsidRDefault="00261ABC" w:rsidP="005C4FF6">
            <w:pPr>
              <w:pStyle w:val="tabela11"/>
              <w:jc w:val="center"/>
            </w:pPr>
            <w:r w:rsidRPr="00261ABC">
              <w:t>B</w:t>
            </w:r>
          </w:p>
        </w:tc>
        <w:tc>
          <w:tcPr>
            <w:tcW w:w="1410" w:type="dxa"/>
            <w:shd w:val="clear" w:color="auto" w:fill="auto"/>
            <w:vAlign w:val="center"/>
          </w:tcPr>
          <w:p w:rsidR="00261ABC" w:rsidRPr="00261ABC" w:rsidRDefault="00261ABC" w:rsidP="005C4FF6">
            <w:pPr>
              <w:pStyle w:val="tabela11"/>
              <w:jc w:val="center"/>
            </w:pPr>
            <w:r w:rsidRPr="00261ABC">
              <w:t>B</w:t>
            </w:r>
          </w:p>
        </w:tc>
      </w:tr>
      <w:tr w:rsidR="00261ABC" w:rsidRPr="00261ABC" w:rsidTr="005C4FF6">
        <w:trPr>
          <w:jc w:val="center"/>
        </w:trPr>
        <w:tc>
          <w:tcPr>
            <w:tcW w:w="1391" w:type="dxa"/>
            <w:shd w:val="clear" w:color="auto" w:fill="auto"/>
            <w:vAlign w:val="center"/>
          </w:tcPr>
          <w:p w:rsidR="00261ABC" w:rsidRPr="00261ABC" w:rsidRDefault="00261ABC" w:rsidP="00261ABC">
            <w:pPr>
              <w:pStyle w:val="tabela11"/>
            </w:pPr>
            <w:r w:rsidRPr="00261ABC">
              <w:lastRenderedPageBreak/>
              <w:t>6430</w:t>
            </w:r>
          </w:p>
        </w:tc>
        <w:tc>
          <w:tcPr>
            <w:tcW w:w="1369" w:type="dxa"/>
            <w:shd w:val="clear" w:color="auto" w:fill="auto"/>
          </w:tcPr>
          <w:p w:rsidR="00261ABC" w:rsidRPr="00261ABC" w:rsidRDefault="00261ABC" w:rsidP="00261ABC">
            <w:pPr>
              <w:pStyle w:val="tabela11"/>
            </w:pPr>
          </w:p>
        </w:tc>
        <w:tc>
          <w:tcPr>
            <w:tcW w:w="1371" w:type="dxa"/>
            <w:shd w:val="clear" w:color="auto" w:fill="auto"/>
          </w:tcPr>
          <w:p w:rsidR="00261ABC" w:rsidRPr="00261ABC" w:rsidRDefault="00261ABC" w:rsidP="00261ABC">
            <w:pPr>
              <w:pStyle w:val="tabela11"/>
            </w:pPr>
          </w:p>
        </w:tc>
        <w:tc>
          <w:tcPr>
            <w:tcW w:w="1428" w:type="dxa"/>
            <w:shd w:val="clear" w:color="auto" w:fill="auto"/>
            <w:vAlign w:val="center"/>
          </w:tcPr>
          <w:p w:rsidR="00261ABC" w:rsidRPr="00261ABC" w:rsidRDefault="00261ABC" w:rsidP="005C4FF6">
            <w:pPr>
              <w:pStyle w:val="tabela11"/>
              <w:jc w:val="center"/>
            </w:pPr>
            <w:r w:rsidRPr="00261ABC">
              <w:t>0,07</w:t>
            </w:r>
          </w:p>
        </w:tc>
        <w:tc>
          <w:tcPr>
            <w:tcW w:w="1423" w:type="dxa"/>
            <w:shd w:val="clear" w:color="auto" w:fill="auto"/>
            <w:vAlign w:val="center"/>
          </w:tcPr>
          <w:p w:rsidR="00261ABC" w:rsidRPr="00261ABC" w:rsidRDefault="00261ABC" w:rsidP="005C4FF6">
            <w:pPr>
              <w:pStyle w:val="tabela11"/>
              <w:jc w:val="center"/>
            </w:pPr>
          </w:p>
        </w:tc>
        <w:tc>
          <w:tcPr>
            <w:tcW w:w="1414" w:type="dxa"/>
            <w:shd w:val="clear" w:color="auto" w:fill="auto"/>
            <w:vAlign w:val="center"/>
          </w:tcPr>
          <w:p w:rsidR="00261ABC" w:rsidRPr="00261ABC" w:rsidRDefault="00261ABC" w:rsidP="005C4FF6">
            <w:pPr>
              <w:pStyle w:val="tabela11"/>
              <w:jc w:val="center"/>
            </w:pPr>
            <w:r w:rsidRPr="00261ABC">
              <w:t>G</w:t>
            </w:r>
          </w:p>
        </w:tc>
        <w:tc>
          <w:tcPr>
            <w:tcW w:w="1460" w:type="dxa"/>
            <w:shd w:val="clear" w:color="auto" w:fill="auto"/>
            <w:vAlign w:val="center"/>
          </w:tcPr>
          <w:p w:rsidR="00261ABC" w:rsidRPr="00261ABC" w:rsidRDefault="00261ABC" w:rsidP="005C4FF6">
            <w:pPr>
              <w:pStyle w:val="tabela11"/>
              <w:jc w:val="center"/>
            </w:pPr>
            <w:r w:rsidRPr="00261ABC">
              <w:t>D</w:t>
            </w:r>
          </w:p>
        </w:tc>
        <w:tc>
          <w:tcPr>
            <w:tcW w:w="1495" w:type="dxa"/>
            <w:shd w:val="clear" w:color="auto" w:fill="auto"/>
            <w:vAlign w:val="center"/>
          </w:tcPr>
          <w:p w:rsidR="00261ABC" w:rsidRPr="00261ABC" w:rsidRDefault="00261ABC" w:rsidP="005C4FF6">
            <w:pPr>
              <w:pStyle w:val="tabela11"/>
              <w:jc w:val="center"/>
            </w:pPr>
          </w:p>
        </w:tc>
        <w:tc>
          <w:tcPr>
            <w:tcW w:w="1457" w:type="dxa"/>
            <w:shd w:val="clear" w:color="auto" w:fill="auto"/>
            <w:vAlign w:val="center"/>
          </w:tcPr>
          <w:p w:rsidR="00261ABC" w:rsidRPr="00261ABC" w:rsidRDefault="00261ABC" w:rsidP="005C4FF6">
            <w:pPr>
              <w:pStyle w:val="tabela11"/>
              <w:jc w:val="center"/>
            </w:pPr>
          </w:p>
        </w:tc>
        <w:tc>
          <w:tcPr>
            <w:tcW w:w="1410" w:type="dxa"/>
            <w:shd w:val="clear" w:color="auto" w:fill="auto"/>
            <w:vAlign w:val="center"/>
          </w:tcPr>
          <w:p w:rsidR="00261ABC" w:rsidRPr="00261ABC" w:rsidRDefault="00261ABC" w:rsidP="005C4FF6">
            <w:pPr>
              <w:pStyle w:val="tabela11"/>
              <w:jc w:val="center"/>
            </w:pPr>
          </w:p>
        </w:tc>
      </w:tr>
      <w:tr w:rsidR="00261ABC" w:rsidRPr="00261ABC" w:rsidTr="005C4FF6">
        <w:trPr>
          <w:jc w:val="center"/>
        </w:trPr>
        <w:tc>
          <w:tcPr>
            <w:tcW w:w="1391" w:type="dxa"/>
            <w:shd w:val="clear" w:color="auto" w:fill="auto"/>
            <w:vAlign w:val="center"/>
          </w:tcPr>
          <w:p w:rsidR="00261ABC" w:rsidRPr="00261ABC" w:rsidRDefault="00261ABC" w:rsidP="00261ABC">
            <w:pPr>
              <w:pStyle w:val="tabela11"/>
            </w:pPr>
            <w:r w:rsidRPr="00261ABC">
              <w:t>6440</w:t>
            </w:r>
          </w:p>
        </w:tc>
        <w:tc>
          <w:tcPr>
            <w:tcW w:w="1369" w:type="dxa"/>
            <w:shd w:val="clear" w:color="auto" w:fill="auto"/>
          </w:tcPr>
          <w:p w:rsidR="00261ABC" w:rsidRPr="00261ABC" w:rsidRDefault="00261ABC" w:rsidP="00261ABC">
            <w:pPr>
              <w:pStyle w:val="tabela11"/>
            </w:pPr>
          </w:p>
        </w:tc>
        <w:tc>
          <w:tcPr>
            <w:tcW w:w="1371" w:type="dxa"/>
            <w:shd w:val="clear" w:color="auto" w:fill="auto"/>
          </w:tcPr>
          <w:p w:rsidR="00261ABC" w:rsidRPr="00261ABC" w:rsidRDefault="00261ABC" w:rsidP="00261ABC">
            <w:pPr>
              <w:pStyle w:val="tabela11"/>
            </w:pPr>
          </w:p>
        </w:tc>
        <w:tc>
          <w:tcPr>
            <w:tcW w:w="1428" w:type="dxa"/>
            <w:shd w:val="clear" w:color="auto" w:fill="auto"/>
            <w:vAlign w:val="center"/>
          </w:tcPr>
          <w:p w:rsidR="00261ABC" w:rsidRPr="00261ABC" w:rsidRDefault="00EF3353" w:rsidP="005C4FF6">
            <w:pPr>
              <w:pStyle w:val="tabela11"/>
              <w:jc w:val="center"/>
            </w:pPr>
            <w:r>
              <w:t>59,77</w:t>
            </w:r>
          </w:p>
        </w:tc>
        <w:tc>
          <w:tcPr>
            <w:tcW w:w="1423" w:type="dxa"/>
            <w:shd w:val="clear" w:color="auto" w:fill="auto"/>
            <w:vAlign w:val="center"/>
          </w:tcPr>
          <w:p w:rsidR="00261ABC" w:rsidRPr="00261ABC" w:rsidRDefault="00261ABC" w:rsidP="005C4FF6">
            <w:pPr>
              <w:pStyle w:val="tabela11"/>
              <w:jc w:val="center"/>
            </w:pPr>
          </w:p>
        </w:tc>
        <w:tc>
          <w:tcPr>
            <w:tcW w:w="1414" w:type="dxa"/>
            <w:shd w:val="clear" w:color="auto" w:fill="auto"/>
            <w:vAlign w:val="center"/>
          </w:tcPr>
          <w:p w:rsidR="00261ABC" w:rsidRPr="00261ABC" w:rsidRDefault="00261ABC" w:rsidP="005C4FF6">
            <w:pPr>
              <w:pStyle w:val="tabela11"/>
              <w:jc w:val="center"/>
            </w:pPr>
            <w:r w:rsidRPr="00261ABC">
              <w:t>G</w:t>
            </w:r>
          </w:p>
        </w:tc>
        <w:tc>
          <w:tcPr>
            <w:tcW w:w="1460" w:type="dxa"/>
            <w:shd w:val="clear" w:color="auto" w:fill="auto"/>
            <w:vAlign w:val="center"/>
          </w:tcPr>
          <w:p w:rsidR="00261ABC" w:rsidRPr="00261ABC" w:rsidRDefault="00261ABC" w:rsidP="005C4FF6">
            <w:pPr>
              <w:pStyle w:val="tabela11"/>
              <w:jc w:val="center"/>
            </w:pPr>
            <w:r w:rsidRPr="00261ABC">
              <w:t>A</w:t>
            </w:r>
          </w:p>
        </w:tc>
        <w:tc>
          <w:tcPr>
            <w:tcW w:w="1495" w:type="dxa"/>
            <w:shd w:val="clear" w:color="auto" w:fill="auto"/>
            <w:vAlign w:val="center"/>
          </w:tcPr>
          <w:p w:rsidR="00261ABC" w:rsidRPr="00261ABC" w:rsidRDefault="00261ABC" w:rsidP="005C4FF6">
            <w:pPr>
              <w:pStyle w:val="tabela11"/>
              <w:jc w:val="center"/>
            </w:pPr>
            <w:r w:rsidRPr="00261ABC">
              <w:t>C</w:t>
            </w:r>
          </w:p>
        </w:tc>
        <w:tc>
          <w:tcPr>
            <w:tcW w:w="1457" w:type="dxa"/>
            <w:shd w:val="clear" w:color="auto" w:fill="auto"/>
            <w:vAlign w:val="center"/>
          </w:tcPr>
          <w:p w:rsidR="00261ABC" w:rsidRPr="00261ABC" w:rsidRDefault="00261ABC" w:rsidP="005C4FF6">
            <w:pPr>
              <w:pStyle w:val="tabela11"/>
              <w:jc w:val="center"/>
            </w:pPr>
            <w:r w:rsidRPr="00261ABC">
              <w:t>A</w:t>
            </w:r>
          </w:p>
        </w:tc>
        <w:tc>
          <w:tcPr>
            <w:tcW w:w="1410" w:type="dxa"/>
            <w:shd w:val="clear" w:color="auto" w:fill="auto"/>
            <w:vAlign w:val="center"/>
          </w:tcPr>
          <w:p w:rsidR="00261ABC" w:rsidRPr="00261ABC" w:rsidRDefault="00261ABC" w:rsidP="005C4FF6">
            <w:pPr>
              <w:pStyle w:val="tabela11"/>
              <w:jc w:val="center"/>
            </w:pPr>
            <w:r w:rsidRPr="00261ABC">
              <w:t>B</w:t>
            </w:r>
          </w:p>
        </w:tc>
      </w:tr>
      <w:tr w:rsidR="00261ABC" w:rsidRPr="00261ABC" w:rsidTr="005C4FF6">
        <w:trPr>
          <w:jc w:val="center"/>
        </w:trPr>
        <w:tc>
          <w:tcPr>
            <w:tcW w:w="1391" w:type="dxa"/>
            <w:shd w:val="clear" w:color="auto" w:fill="auto"/>
            <w:vAlign w:val="center"/>
          </w:tcPr>
          <w:p w:rsidR="00261ABC" w:rsidRPr="00261ABC" w:rsidRDefault="00261ABC" w:rsidP="00261ABC">
            <w:pPr>
              <w:pStyle w:val="tabela11"/>
            </w:pPr>
            <w:r w:rsidRPr="00261ABC">
              <w:t>6510</w:t>
            </w:r>
          </w:p>
        </w:tc>
        <w:tc>
          <w:tcPr>
            <w:tcW w:w="1369" w:type="dxa"/>
            <w:shd w:val="clear" w:color="auto" w:fill="auto"/>
          </w:tcPr>
          <w:p w:rsidR="00261ABC" w:rsidRPr="00261ABC" w:rsidRDefault="00261ABC" w:rsidP="00261ABC">
            <w:pPr>
              <w:pStyle w:val="tabela11"/>
            </w:pPr>
          </w:p>
        </w:tc>
        <w:tc>
          <w:tcPr>
            <w:tcW w:w="1371" w:type="dxa"/>
            <w:shd w:val="clear" w:color="auto" w:fill="auto"/>
          </w:tcPr>
          <w:p w:rsidR="00261ABC" w:rsidRPr="00261ABC" w:rsidRDefault="00261ABC" w:rsidP="00261ABC">
            <w:pPr>
              <w:pStyle w:val="tabela11"/>
            </w:pPr>
          </w:p>
        </w:tc>
        <w:tc>
          <w:tcPr>
            <w:tcW w:w="1428" w:type="dxa"/>
            <w:shd w:val="clear" w:color="auto" w:fill="auto"/>
            <w:vAlign w:val="center"/>
          </w:tcPr>
          <w:p w:rsidR="00261ABC" w:rsidRPr="00261ABC" w:rsidRDefault="00261ABC" w:rsidP="00EF3353">
            <w:pPr>
              <w:pStyle w:val="tabela11"/>
              <w:jc w:val="center"/>
            </w:pPr>
            <w:r w:rsidRPr="00261ABC">
              <w:t>60</w:t>
            </w:r>
            <w:r w:rsidR="00EF3353">
              <w:t>1</w:t>
            </w:r>
            <w:r w:rsidRPr="00261ABC">
              <w:t>,</w:t>
            </w:r>
            <w:r w:rsidR="00EF3353">
              <w:t>99</w:t>
            </w:r>
          </w:p>
        </w:tc>
        <w:tc>
          <w:tcPr>
            <w:tcW w:w="1423" w:type="dxa"/>
            <w:shd w:val="clear" w:color="auto" w:fill="auto"/>
            <w:vAlign w:val="center"/>
          </w:tcPr>
          <w:p w:rsidR="00261ABC" w:rsidRPr="00261ABC" w:rsidRDefault="00261ABC" w:rsidP="005C4FF6">
            <w:pPr>
              <w:pStyle w:val="tabela11"/>
              <w:jc w:val="center"/>
            </w:pPr>
          </w:p>
        </w:tc>
        <w:tc>
          <w:tcPr>
            <w:tcW w:w="1414" w:type="dxa"/>
            <w:shd w:val="clear" w:color="auto" w:fill="auto"/>
            <w:vAlign w:val="center"/>
          </w:tcPr>
          <w:p w:rsidR="00261ABC" w:rsidRPr="00261ABC" w:rsidRDefault="00261ABC" w:rsidP="005C4FF6">
            <w:pPr>
              <w:pStyle w:val="tabela11"/>
              <w:jc w:val="center"/>
            </w:pPr>
            <w:r w:rsidRPr="00261ABC">
              <w:t>G</w:t>
            </w:r>
          </w:p>
        </w:tc>
        <w:tc>
          <w:tcPr>
            <w:tcW w:w="1460" w:type="dxa"/>
            <w:shd w:val="clear" w:color="auto" w:fill="auto"/>
            <w:vAlign w:val="center"/>
          </w:tcPr>
          <w:p w:rsidR="00261ABC" w:rsidRPr="00261ABC" w:rsidRDefault="00261ABC" w:rsidP="005C4FF6">
            <w:pPr>
              <w:pStyle w:val="tabela11"/>
              <w:jc w:val="center"/>
            </w:pPr>
            <w:r w:rsidRPr="00261ABC">
              <w:t>A</w:t>
            </w:r>
          </w:p>
        </w:tc>
        <w:tc>
          <w:tcPr>
            <w:tcW w:w="1495" w:type="dxa"/>
            <w:shd w:val="clear" w:color="auto" w:fill="auto"/>
            <w:vAlign w:val="center"/>
          </w:tcPr>
          <w:p w:rsidR="00261ABC" w:rsidRPr="00261ABC" w:rsidRDefault="00261ABC" w:rsidP="005C4FF6">
            <w:pPr>
              <w:pStyle w:val="tabela11"/>
              <w:jc w:val="center"/>
            </w:pPr>
            <w:r w:rsidRPr="00261ABC">
              <w:t>C</w:t>
            </w:r>
          </w:p>
        </w:tc>
        <w:tc>
          <w:tcPr>
            <w:tcW w:w="1457" w:type="dxa"/>
            <w:shd w:val="clear" w:color="auto" w:fill="auto"/>
            <w:vAlign w:val="center"/>
          </w:tcPr>
          <w:p w:rsidR="00261ABC" w:rsidRPr="00261ABC" w:rsidRDefault="00261ABC" w:rsidP="005C4FF6">
            <w:pPr>
              <w:pStyle w:val="tabela11"/>
              <w:jc w:val="center"/>
            </w:pPr>
            <w:r w:rsidRPr="00261ABC">
              <w:t>B</w:t>
            </w:r>
          </w:p>
        </w:tc>
        <w:tc>
          <w:tcPr>
            <w:tcW w:w="1410" w:type="dxa"/>
            <w:shd w:val="clear" w:color="auto" w:fill="auto"/>
            <w:vAlign w:val="center"/>
          </w:tcPr>
          <w:p w:rsidR="00261ABC" w:rsidRPr="00261ABC" w:rsidRDefault="00261ABC" w:rsidP="005C4FF6">
            <w:pPr>
              <w:pStyle w:val="tabela11"/>
              <w:jc w:val="center"/>
            </w:pPr>
            <w:r w:rsidRPr="00261ABC">
              <w:t>A</w:t>
            </w:r>
          </w:p>
        </w:tc>
      </w:tr>
      <w:tr w:rsidR="00261ABC" w:rsidRPr="00261ABC" w:rsidTr="005C4FF6">
        <w:trPr>
          <w:jc w:val="center"/>
        </w:trPr>
        <w:tc>
          <w:tcPr>
            <w:tcW w:w="1391" w:type="dxa"/>
            <w:shd w:val="clear" w:color="auto" w:fill="auto"/>
            <w:vAlign w:val="center"/>
          </w:tcPr>
          <w:p w:rsidR="00261ABC" w:rsidRPr="00261ABC" w:rsidRDefault="00261ABC" w:rsidP="00261ABC">
            <w:pPr>
              <w:pStyle w:val="tabela11"/>
            </w:pPr>
            <w:r w:rsidRPr="00261ABC">
              <w:t>9170</w:t>
            </w:r>
          </w:p>
        </w:tc>
        <w:tc>
          <w:tcPr>
            <w:tcW w:w="1369" w:type="dxa"/>
            <w:shd w:val="clear" w:color="auto" w:fill="auto"/>
          </w:tcPr>
          <w:p w:rsidR="00261ABC" w:rsidRPr="00261ABC" w:rsidRDefault="00261ABC" w:rsidP="00261ABC">
            <w:pPr>
              <w:pStyle w:val="tabela11"/>
            </w:pPr>
          </w:p>
        </w:tc>
        <w:tc>
          <w:tcPr>
            <w:tcW w:w="1371" w:type="dxa"/>
            <w:shd w:val="clear" w:color="auto" w:fill="auto"/>
          </w:tcPr>
          <w:p w:rsidR="00261ABC" w:rsidRPr="00261ABC" w:rsidRDefault="00261ABC" w:rsidP="00261ABC">
            <w:pPr>
              <w:pStyle w:val="tabela11"/>
            </w:pPr>
          </w:p>
        </w:tc>
        <w:tc>
          <w:tcPr>
            <w:tcW w:w="1428" w:type="dxa"/>
            <w:shd w:val="clear" w:color="auto" w:fill="auto"/>
            <w:vAlign w:val="center"/>
          </w:tcPr>
          <w:p w:rsidR="00261ABC" w:rsidRPr="00261ABC" w:rsidRDefault="00EF3353" w:rsidP="005C4FF6">
            <w:pPr>
              <w:pStyle w:val="tabela11"/>
              <w:jc w:val="center"/>
            </w:pPr>
            <w:r>
              <w:t>4,87</w:t>
            </w:r>
          </w:p>
        </w:tc>
        <w:tc>
          <w:tcPr>
            <w:tcW w:w="1423" w:type="dxa"/>
            <w:shd w:val="clear" w:color="auto" w:fill="auto"/>
            <w:vAlign w:val="center"/>
          </w:tcPr>
          <w:p w:rsidR="00261ABC" w:rsidRPr="00261ABC" w:rsidRDefault="00261ABC" w:rsidP="005C4FF6">
            <w:pPr>
              <w:pStyle w:val="tabela11"/>
              <w:jc w:val="center"/>
            </w:pPr>
          </w:p>
        </w:tc>
        <w:tc>
          <w:tcPr>
            <w:tcW w:w="1414" w:type="dxa"/>
            <w:shd w:val="clear" w:color="auto" w:fill="auto"/>
            <w:vAlign w:val="center"/>
          </w:tcPr>
          <w:p w:rsidR="00261ABC" w:rsidRPr="00261ABC" w:rsidRDefault="00261ABC" w:rsidP="005C4FF6">
            <w:pPr>
              <w:pStyle w:val="tabela11"/>
              <w:jc w:val="center"/>
            </w:pPr>
            <w:r w:rsidRPr="00261ABC">
              <w:t>G</w:t>
            </w:r>
          </w:p>
        </w:tc>
        <w:tc>
          <w:tcPr>
            <w:tcW w:w="1460" w:type="dxa"/>
            <w:shd w:val="clear" w:color="auto" w:fill="auto"/>
            <w:vAlign w:val="center"/>
          </w:tcPr>
          <w:p w:rsidR="00261ABC" w:rsidRPr="00261ABC" w:rsidRDefault="00261ABC" w:rsidP="005C4FF6">
            <w:pPr>
              <w:pStyle w:val="tabela11"/>
              <w:jc w:val="center"/>
            </w:pPr>
            <w:r w:rsidRPr="00261ABC">
              <w:t>B</w:t>
            </w:r>
          </w:p>
        </w:tc>
        <w:tc>
          <w:tcPr>
            <w:tcW w:w="1495" w:type="dxa"/>
            <w:shd w:val="clear" w:color="auto" w:fill="auto"/>
            <w:vAlign w:val="center"/>
          </w:tcPr>
          <w:p w:rsidR="00261ABC" w:rsidRPr="00261ABC" w:rsidRDefault="00261ABC" w:rsidP="005C4FF6">
            <w:pPr>
              <w:pStyle w:val="tabela11"/>
              <w:jc w:val="center"/>
            </w:pPr>
            <w:r w:rsidRPr="00261ABC">
              <w:t>C</w:t>
            </w:r>
          </w:p>
        </w:tc>
        <w:tc>
          <w:tcPr>
            <w:tcW w:w="1457" w:type="dxa"/>
            <w:shd w:val="clear" w:color="auto" w:fill="auto"/>
            <w:vAlign w:val="center"/>
          </w:tcPr>
          <w:p w:rsidR="00261ABC" w:rsidRPr="00261ABC" w:rsidRDefault="00261ABC" w:rsidP="005C4FF6">
            <w:pPr>
              <w:pStyle w:val="tabela11"/>
              <w:jc w:val="center"/>
            </w:pPr>
            <w:r w:rsidRPr="00261ABC">
              <w:t>C</w:t>
            </w:r>
          </w:p>
        </w:tc>
        <w:tc>
          <w:tcPr>
            <w:tcW w:w="1410" w:type="dxa"/>
            <w:shd w:val="clear" w:color="auto" w:fill="auto"/>
            <w:vAlign w:val="center"/>
          </w:tcPr>
          <w:p w:rsidR="00261ABC" w:rsidRPr="00261ABC" w:rsidRDefault="00261ABC" w:rsidP="005C4FF6">
            <w:pPr>
              <w:pStyle w:val="tabela11"/>
              <w:jc w:val="center"/>
            </w:pPr>
            <w:r w:rsidRPr="00261ABC">
              <w:t>C</w:t>
            </w:r>
          </w:p>
        </w:tc>
      </w:tr>
      <w:tr w:rsidR="00261ABC" w:rsidRPr="00261ABC" w:rsidTr="005C4FF6">
        <w:trPr>
          <w:jc w:val="center"/>
        </w:trPr>
        <w:tc>
          <w:tcPr>
            <w:tcW w:w="1391" w:type="dxa"/>
            <w:shd w:val="clear" w:color="auto" w:fill="auto"/>
            <w:vAlign w:val="center"/>
          </w:tcPr>
          <w:p w:rsidR="00261ABC" w:rsidRPr="00261ABC" w:rsidRDefault="00261ABC" w:rsidP="00261ABC">
            <w:pPr>
              <w:pStyle w:val="tabela11"/>
            </w:pPr>
            <w:r w:rsidRPr="00261ABC">
              <w:t>91D0</w:t>
            </w:r>
          </w:p>
        </w:tc>
        <w:tc>
          <w:tcPr>
            <w:tcW w:w="1369" w:type="dxa"/>
            <w:shd w:val="clear" w:color="auto" w:fill="auto"/>
          </w:tcPr>
          <w:p w:rsidR="00261ABC" w:rsidRPr="00261ABC" w:rsidRDefault="00261ABC" w:rsidP="00261ABC">
            <w:pPr>
              <w:pStyle w:val="tabela11"/>
            </w:pPr>
          </w:p>
        </w:tc>
        <w:tc>
          <w:tcPr>
            <w:tcW w:w="1371" w:type="dxa"/>
            <w:shd w:val="clear" w:color="auto" w:fill="auto"/>
          </w:tcPr>
          <w:p w:rsidR="00261ABC" w:rsidRPr="00261ABC" w:rsidRDefault="00261ABC" w:rsidP="00261ABC">
            <w:pPr>
              <w:pStyle w:val="tabela11"/>
            </w:pPr>
          </w:p>
        </w:tc>
        <w:tc>
          <w:tcPr>
            <w:tcW w:w="1428" w:type="dxa"/>
            <w:shd w:val="clear" w:color="auto" w:fill="auto"/>
            <w:vAlign w:val="center"/>
          </w:tcPr>
          <w:p w:rsidR="00261ABC" w:rsidRPr="00261ABC" w:rsidRDefault="00261ABC" w:rsidP="00EF3353">
            <w:pPr>
              <w:pStyle w:val="tabela11"/>
              <w:jc w:val="center"/>
            </w:pPr>
            <w:r w:rsidRPr="00261ABC">
              <w:t>14,</w:t>
            </w:r>
            <w:r w:rsidR="00EF3353">
              <w:t>3</w:t>
            </w:r>
            <w:r w:rsidRPr="00261ABC">
              <w:t>2</w:t>
            </w:r>
          </w:p>
        </w:tc>
        <w:tc>
          <w:tcPr>
            <w:tcW w:w="1423" w:type="dxa"/>
            <w:shd w:val="clear" w:color="auto" w:fill="auto"/>
            <w:vAlign w:val="center"/>
          </w:tcPr>
          <w:p w:rsidR="00261ABC" w:rsidRPr="00261ABC" w:rsidRDefault="00261ABC" w:rsidP="005C4FF6">
            <w:pPr>
              <w:pStyle w:val="tabela11"/>
              <w:jc w:val="center"/>
            </w:pPr>
          </w:p>
        </w:tc>
        <w:tc>
          <w:tcPr>
            <w:tcW w:w="1414" w:type="dxa"/>
            <w:shd w:val="clear" w:color="auto" w:fill="auto"/>
            <w:vAlign w:val="center"/>
          </w:tcPr>
          <w:p w:rsidR="00261ABC" w:rsidRPr="00261ABC" w:rsidRDefault="00261ABC" w:rsidP="005C4FF6">
            <w:pPr>
              <w:pStyle w:val="tabela11"/>
              <w:jc w:val="center"/>
            </w:pPr>
            <w:r w:rsidRPr="00261ABC">
              <w:t>G</w:t>
            </w:r>
          </w:p>
        </w:tc>
        <w:tc>
          <w:tcPr>
            <w:tcW w:w="1460" w:type="dxa"/>
            <w:shd w:val="clear" w:color="auto" w:fill="auto"/>
            <w:vAlign w:val="center"/>
          </w:tcPr>
          <w:p w:rsidR="00261ABC" w:rsidRPr="00261ABC" w:rsidRDefault="00261ABC" w:rsidP="005C4FF6">
            <w:pPr>
              <w:pStyle w:val="tabela11"/>
              <w:jc w:val="center"/>
            </w:pPr>
            <w:r w:rsidRPr="00261ABC">
              <w:t>D</w:t>
            </w:r>
          </w:p>
        </w:tc>
        <w:tc>
          <w:tcPr>
            <w:tcW w:w="1495" w:type="dxa"/>
            <w:shd w:val="clear" w:color="auto" w:fill="auto"/>
            <w:vAlign w:val="center"/>
          </w:tcPr>
          <w:p w:rsidR="00261ABC" w:rsidRPr="00261ABC" w:rsidRDefault="00261ABC" w:rsidP="005C4FF6">
            <w:pPr>
              <w:pStyle w:val="tabela11"/>
              <w:jc w:val="center"/>
            </w:pPr>
          </w:p>
        </w:tc>
        <w:tc>
          <w:tcPr>
            <w:tcW w:w="1457" w:type="dxa"/>
            <w:shd w:val="clear" w:color="auto" w:fill="auto"/>
            <w:vAlign w:val="center"/>
          </w:tcPr>
          <w:p w:rsidR="00261ABC" w:rsidRPr="00261ABC" w:rsidRDefault="00261ABC" w:rsidP="005C4FF6">
            <w:pPr>
              <w:pStyle w:val="tabela11"/>
              <w:jc w:val="center"/>
            </w:pPr>
          </w:p>
        </w:tc>
        <w:tc>
          <w:tcPr>
            <w:tcW w:w="1410" w:type="dxa"/>
            <w:shd w:val="clear" w:color="auto" w:fill="auto"/>
            <w:vAlign w:val="center"/>
          </w:tcPr>
          <w:p w:rsidR="00261ABC" w:rsidRPr="00261ABC" w:rsidRDefault="00261ABC" w:rsidP="005C4FF6">
            <w:pPr>
              <w:pStyle w:val="tabela11"/>
              <w:jc w:val="center"/>
            </w:pPr>
          </w:p>
        </w:tc>
      </w:tr>
      <w:tr w:rsidR="00261ABC" w:rsidRPr="00261ABC" w:rsidTr="005C4FF6">
        <w:trPr>
          <w:jc w:val="center"/>
        </w:trPr>
        <w:tc>
          <w:tcPr>
            <w:tcW w:w="1391" w:type="dxa"/>
            <w:shd w:val="clear" w:color="auto" w:fill="auto"/>
            <w:vAlign w:val="center"/>
          </w:tcPr>
          <w:p w:rsidR="00261ABC" w:rsidRPr="00261ABC" w:rsidRDefault="00261ABC" w:rsidP="00261ABC">
            <w:pPr>
              <w:pStyle w:val="tabela11"/>
            </w:pPr>
            <w:r w:rsidRPr="00261ABC">
              <w:t>91E0</w:t>
            </w:r>
          </w:p>
        </w:tc>
        <w:tc>
          <w:tcPr>
            <w:tcW w:w="1369" w:type="dxa"/>
            <w:shd w:val="clear" w:color="auto" w:fill="auto"/>
          </w:tcPr>
          <w:p w:rsidR="00261ABC" w:rsidRPr="00261ABC" w:rsidRDefault="00261ABC" w:rsidP="00261ABC">
            <w:pPr>
              <w:pStyle w:val="tabela11"/>
            </w:pPr>
          </w:p>
        </w:tc>
        <w:tc>
          <w:tcPr>
            <w:tcW w:w="1371" w:type="dxa"/>
            <w:shd w:val="clear" w:color="auto" w:fill="auto"/>
          </w:tcPr>
          <w:p w:rsidR="00261ABC" w:rsidRPr="00261ABC" w:rsidRDefault="00261ABC" w:rsidP="00261ABC">
            <w:pPr>
              <w:pStyle w:val="tabela11"/>
            </w:pPr>
          </w:p>
        </w:tc>
        <w:tc>
          <w:tcPr>
            <w:tcW w:w="1428" w:type="dxa"/>
            <w:shd w:val="clear" w:color="auto" w:fill="auto"/>
            <w:vAlign w:val="center"/>
          </w:tcPr>
          <w:p w:rsidR="00261ABC" w:rsidRPr="00261ABC" w:rsidRDefault="00261ABC" w:rsidP="00EF3353">
            <w:pPr>
              <w:pStyle w:val="tabela11"/>
              <w:jc w:val="center"/>
            </w:pPr>
            <w:r w:rsidRPr="00261ABC">
              <w:t>10</w:t>
            </w:r>
            <w:r w:rsidR="00EF3353">
              <w:t>28</w:t>
            </w:r>
            <w:r w:rsidRPr="00261ABC">
              <w:t>,</w:t>
            </w:r>
            <w:r w:rsidR="00EF3353">
              <w:t>49</w:t>
            </w:r>
          </w:p>
        </w:tc>
        <w:tc>
          <w:tcPr>
            <w:tcW w:w="1423" w:type="dxa"/>
            <w:shd w:val="clear" w:color="auto" w:fill="auto"/>
            <w:vAlign w:val="center"/>
          </w:tcPr>
          <w:p w:rsidR="00261ABC" w:rsidRPr="00261ABC" w:rsidRDefault="00261ABC" w:rsidP="005C4FF6">
            <w:pPr>
              <w:pStyle w:val="tabela11"/>
              <w:jc w:val="center"/>
            </w:pPr>
          </w:p>
        </w:tc>
        <w:tc>
          <w:tcPr>
            <w:tcW w:w="1414" w:type="dxa"/>
            <w:shd w:val="clear" w:color="auto" w:fill="auto"/>
            <w:vAlign w:val="center"/>
          </w:tcPr>
          <w:p w:rsidR="00261ABC" w:rsidRPr="00261ABC" w:rsidRDefault="00261ABC" w:rsidP="005C4FF6">
            <w:pPr>
              <w:pStyle w:val="tabela11"/>
              <w:jc w:val="center"/>
            </w:pPr>
            <w:r w:rsidRPr="00261ABC">
              <w:t>G</w:t>
            </w:r>
          </w:p>
        </w:tc>
        <w:tc>
          <w:tcPr>
            <w:tcW w:w="1460" w:type="dxa"/>
            <w:shd w:val="clear" w:color="auto" w:fill="auto"/>
            <w:vAlign w:val="center"/>
          </w:tcPr>
          <w:p w:rsidR="00261ABC" w:rsidRPr="00261ABC" w:rsidRDefault="00261ABC" w:rsidP="005C4FF6">
            <w:pPr>
              <w:pStyle w:val="tabela11"/>
              <w:jc w:val="center"/>
            </w:pPr>
            <w:r w:rsidRPr="00261ABC">
              <w:t>A</w:t>
            </w:r>
          </w:p>
        </w:tc>
        <w:tc>
          <w:tcPr>
            <w:tcW w:w="1495" w:type="dxa"/>
            <w:shd w:val="clear" w:color="auto" w:fill="auto"/>
            <w:vAlign w:val="center"/>
          </w:tcPr>
          <w:p w:rsidR="00261ABC" w:rsidRPr="00261ABC" w:rsidRDefault="00261ABC" w:rsidP="005C4FF6">
            <w:pPr>
              <w:pStyle w:val="tabela11"/>
              <w:jc w:val="center"/>
            </w:pPr>
            <w:r w:rsidRPr="00261ABC">
              <w:t>C</w:t>
            </w:r>
          </w:p>
        </w:tc>
        <w:tc>
          <w:tcPr>
            <w:tcW w:w="1457" w:type="dxa"/>
            <w:shd w:val="clear" w:color="auto" w:fill="auto"/>
            <w:vAlign w:val="center"/>
          </w:tcPr>
          <w:p w:rsidR="00261ABC" w:rsidRPr="00261ABC" w:rsidRDefault="00261ABC" w:rsidP="005C4FF6">
            <w:pPr>
              <w:pStyle w:val="tabela11"/>
              <w:jc w:val="center"/>
            </w:pPr>
            <w:r w:rsidRPr="00261ABC">
              <w:t>C</w:t>
            </w:r>
          </w:p>
        </w:tc>
        <w:tc>
          <w:tcPr>
            <w:tcW w:w="1410" w:type="dxa"/>
            <w:shd w:val="clear" w:color="auto" w:fill="auto"/>
            <w:vAlign w:val="center"/>
          </w:tcPr>
          <w:p w:rsidR="00261ABC" w:rsidRPr="00261ABC" w:rsidRDefault="00261ABC" w:rsidP="005C4FF6">
            <w:pPr>
              <w:pStyle w:val="tabela11"/>
              <w:jc w:val="center"/>
            </w:pPr>
            <w:r w:rsidRPr="00261ABC">
              <w:t>B</w:t>
            </w:r>
          </w:p>
        </w:tc>
      </w:tr>
      <w:tr w:rsidR="00261ABC" w:rsidRPr="00261ABC" w:rsidTr="005C4FF6">
        <w:trPr>
          <w:jc w:val="center"/>
        </w:trPr>
        <w:tc>
          <w:tcPr>
            <w:tcW w:w="1391" w:type="dxa"/>
            <w:shd w:val="clear" w:color="auto" w:fill="auto"/>
            <w:vAlign w:val="center"/>
          </w:tcPr>
          <w:p w:rsidR="00261ABC" w:rsidRPr="00261ABC" w:rsidRDefault="00261ABC" w:rsidP="00261ABC">
            <w:pPr>
              <w:pStyle w:val="tabela11"/>
            </w:pPr>
            <w:r w:rsidRPr="00261ABC">
              <w:t>91F0</w:t>
            </w:r>
          </w:p>
        </w:tc>
        <w:tc>
          <w:tcPr>
            <w:tcW w:w="1369" w:type="dxa"/>
            <w:shd w:val="clear" w:color="auto" w:fill="auto"/>
          </w:tcPr>
          <w:p w:rsidR="00261ABC" w:rsidRPr="00261ABC" w:rsidRDefault="00261ABC" w:rsidP="00261ABC">
            <w:pPr>
              <w:pStyle w:val="tabela11"/>
            </w:pPr>
          </w:p>
        </w:tc>
        <w:tc>
          <w:tcPr>
            <w:tcW w:w="1371" w:type="dxa"/>
            <w:shd w:val="clear" w:color="auto" w:fill="auto"/>
          </w:tcPr>
          <w:p w:rsidR="00261ABC" w:rsidRPr="00261ABC" w:rsidRDefault="00261ABC" w:rsidP="00261ABC">
            <w:pPr>
              <w:pStyle w:val="tabela11"/>
            </w:pPr>
          </w:p>
        </w:tc>
        <w:tc>
          <w:tcPr>
            <w:tcW w:w="1428" w:type="dxa"/>
            <w:shd w:val="clear" w:color="auto" w:fill="auto"/>
            <w:vAlign w:val="center"/>
          </w:tcPr>
          <w:p w:rsidR="00261ABC" w:rsidRPr="00261ABC" w:rsidRDefault="00EF3353" w:rsidP="005C4FF6">
            <w:pPr>
              <w:pStyle w:val="tabela11"/>
              <w:jc w:val="center"/>
            </w:pPr>
            <w:r>
              <w:t>90,77</w:t>
            </w:r>
          </w:p>
        </w:tc>
        <w:tc>
          <w:tcPr>
            <w:tcW w:w="1423" w:type="dxa"/>
            <w:shd w:val="clear" w:color="auto" w:fill="auto"/>
            <w:vAlign w:val="center"/>
          </w:tcPr>
          <w:p w:rsidR="00261ABC" w:rsidRPr="00261ABC" w:rsidRDefault="00261ABC" w:rsidP="005C4FF6">
            <w:pPr>
              <w:pStyle w:val="tabela11"/>
              <w:jc w:val="center"/>
            </w:pPr>
          </w:p>
        </w:tc>
        <w:tc>
          <w:tcPr>
            <w:tcW w:w="1414" w:type="dxa"/>
            <w:shd w:val="clear" w:color="auto" w:fill="auto"/>
            <w:vAlign w:val="center"/>
          </w:tcPr>
          <w:p w:rsidR="00261ABC" w:rsidRPr="00261ABC" w:rsidRDefault="00261ABC" w:rsidP="005C4FF6">
            <w:pPr>
              <w:pStyle w:val="tabela11"/>
              <w:jc w:val="center"/>
            </w:pPr>
            <w:r w:rsidRPr="00261ABC">
              <w:t>G</w:t>
            </w:r>
          </w:p>
        </w:tc>
        <w:tc>
          <w:tcPr>
            <w:tcW w:w="1460" w:type="dxa"/>
            <w:shd w:val="clear" w:color="auto" w:fill="auto"/>
            <w:vAlign w:val="center"/>
          </w:tcPr>
          <w:p w:rsidR="00261ABC" w:rsidRPr="00261ABC" w:rsidRDefault="00261ABC" w:rsidP="005C4FF6">
            <w:pPr>
              <w:pStyle w:val="tabela11"/>
              <w:jc w:val="center"/>
            </w:pPr>
            <w:r w:rsidRPr="00261ABC">
              <w:t>B</w:t>
            </w:r>
          </w:p>
        </w:tc>
        <w:tc>
          <w:tcPr>
            <w:tcW w:w="1495" w:type="dxa"/>
            <w:shd w:val="clear" w:color="auto" w:fill="auto"/>
            <w:vAlign w:val="center"/>
          </w:tcPr>
          <w:p w:rsidR="00261ABC" w:rsidRPr="00261ABC" w:rsidRDefault="00261ABC" w:rsidP="005C4FF6">
            <w:pPr>
              <w:pStyle w:val="tabela11"/>
              <w:jc w:val="center"/>
            </w:pPr>
            <w:r w:rsidRPr="00261ABC">
              <w:t>C</w:t>
            </w:r>
          </w:p>
        </w:tc>
        <w:tc>
          <w:tcPr>
            <w:tcW w:w="1457" w:type="dxa"/>
            <w:shd w:val="clear" w:color="auto" w:fill="auto"/>
            <w:vAlign w:val="center"/>
          </w:tcPr>
          <w:p w:rsidR="00261ABC" w:rsidRPr="00261ABC" w:rsidRDefault="00261ABC" w:rsidP="005C4FF6">
            <w:pPr>
              <w:pStyle w:val="tabela11"/>
              <w:jc w:val="center"/>
            </w:pPr>
            <w:r w:rsidRPr="00261ABC">
              <w:t>B</w:t>
            </w:r>
          </w:p>
        </w:tc>
        <w:tc>
          <w:tcPr>
            <w:tcW w:w="1410" w:type="dxa"/>
            <w:shd w:val="clear" w:color="auto" w:fill="auto"/>
            <w:vAlign w:val="center"/>
          </w:tcPr>
          <w:p w:rsidR="00261ABC" w:rsidRPr="00261ABC" w:rsidRDefault="00261ABC" w:rsidP="005C4FF6">
            <w:pPr>
              <w:pStyle w:val="tabela11"/>
              <w:jc w:val="center"/>
            </w:pPr>
            <w:r w:rsidRPr="00261ABC">
              <w:t>C</w:t>
            </w:r>
          </w:p>
        </w:tc>
      </w:tr>
    </w:tbl>
    <w:p w:rsidR="00261ABC" w:rsidRDefault="00261ABC" w:rsidP="00261ABC">
      <w:pPr>
        <w:pStyle w:val="tabela11"/>
      </w:pPr>
      <w:bookmarkStart w:id="178" w:name="_Hlk89262476"/>
    </w:p>
    <w:p w:rsidR="00261ABC" w:rsidRDefault="00261ABC" w:rsidP="00261ABC">
      <w:pPr>
        <w:widowControl/>
        <w:suppressAutoHyphens w:val="0"/>
        <w:textAlignment w:val="auto"/>
        <w:rPr>
          <w:b/>
          <w:bCs/>
          <w:caps/>
          <w:sz w:val="22"/>
          <w:szCs w:val="22"/>
        </w:rPr>
      </w:pPr>
      <w:r w:rsidRPr="00E83401">
        <w:rPr>
          <w:b/>
          <w:bCs/>
          <w:caps/>
          <w:sz w:val="22"/>
          <w:szCs w:val="22"/>
        </w:rPr>
        <w:t>Gatunki objęte art. 4 Dyrektywy 2009/147/WE i gatunki wymienione w załączniku II DO Dyrektywy 92/43/EWG oraz ocena znaczenia obszaru dla tych gatunków</w:t>
      </w:r>
    </w:p>
    <w:p w:rsidR="00261ABC" w:rsidRPr="00E83401" w:rsidRDefault="00261ABC" w:rsidP="00261ABC">
      <w:pPr>
        <w:widowControl/>
        <w:suppressAutoHyphens w:val="0"/>
        <w:textAlignment w:val="auto"/>
        <w:rPr>
          <w:b/>
          <w:bCs/>
          <w:cap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1"/>
        <w:gridCol w:w="698"/>
        <w:gridCol w:w="2009"/>
        <w:gridCol w:w="501"/>
        <w:gridCol w:w="603"/>
        <w:gridCol w:w="1071"/>
        <w:gridCol w:w="686"/>
        <w:gridCol w:w="770"/>
        <w:gridCol w:w="1158"/>
        <w:gridCol w:w="1117"/>
        <w:gridCol w:w="1194"/>
        <w:gridCol w:w="1011"/>
        <w:gridCol w:w="831"/>
        <w:gridCol w:w="929"/>
        <w:gridCol w:w="849"/>
      </w:tblGrid>
      <w:tr w:rsidR="00261ABC" w:rsidRPr="00261ABC" w:rsidTr="002E17FE">
        <w:trPr>
          <w:tblHeader/>
        </w:trPr>
        <w:tc>
          <w:tcPr>
            <w:tcW w:w="4602" w:type="dxa"/>
            <w:gridSpan w:val="5"/>
            <w:shd w:val="clear" w:color="auto" w:fill="auto"/>
            <w:vAlign w:val="center"/>
          </w:tcPr>
          <w:bookmarkEnd w:id="178"/>
          <w:p w:rsidR="00261ABC" w:rsidRPr="00261ABC" w:rsidRDefault="00261ABC" w:rsidP="00261ABC">
            <w:pPr>
              <w:pStyle w:val="tabela11"/>
              <w:jc w:val="center"/>
            </w:pPr>
            <w:r w:rsidRPr="00261ABC">
              <w:t>Gatunek</w:t>
            </w:r>
          </w:p>
        </w:tc>
        <w:tc>
          <w:tcPr>
            <w:tcW w:w="5996" w:type="dxa"/>
            <w:gridSpan w:val="6"/>
            <w:shd w:val="clear" w:color="auto" w:fill="auto"/>
            <w:vAlign w:val="center"/>
          </w:tcPr>
          <w:p w:rsidR="00261ABC" w:rsidRPr="00261ABC" w:rsidRDefault="00261ABC" w:rsidP="00261ABC">
            <w:pPr>
              <w:pStyle w:val="tabela11"/>
              <w:jc w:val="center"/>
            </w:pPr>
            <w:r w:rsidRPr="00261ABC">
              <w:t>Populacja w obszarze</w:t>
            </w:r>
          </w:p>
        </w:tc>
        <w:tc>
          <w:tcPr>
            <w:tcW w:w="3620" w:type="dxa"/>
            <w:gridSpan w:val="4"/>
            <w:shd w:val="clear" w:color="auto" w:fill="auto"/>
            <w:vAlign w:val="center"/>
          </w:tcPr>
          <w:p w:rsidR="00261ABC" w:rsidRPr="00261ABC" w:rsidRDefault="00261ABC" w:rsidP="00261ABC">
            <w:pPr>
              <w:pStyle w:val="tabela11"/>
              <w:jc w:val="center"/>
            </w:pPr>
            <w:r w:rsidRPr="00261ABC">
              <w:t>Ocena obszaru</w:t>
            </w:r>
          </w:p>
        </w:tc>
      </w:tr>
      <w:tr w:rsidR="00261ABC" w:rsidRPr="00261ABC" w:rsidTr="002E17FE">
        <w:trPr>
          <w:tblHeader/>
        </w:trPr>
        <w:tc>
          <w:tcPr>
            <w:tcW w:w="791" w:type="dxa"/>
            <w:vMerge w:val="restart"/>
            <w:shd w:val="clear" w:color="auto" w:fill="auto"/>
            <w:vAlign w:val="center"/>
          </w:tcPr>
          <w:p w:rsidR="00261ABC" w:rsidRPr="00261ABC" w:rsidRDefault="00261ABC" w:rsidP="00261ABC">
            <w:pPr>
              <w:pStyle w:val="tabela11"/>
              <w:jc w:val="center"/>
            </w:pPr>
            <w:r w:rsidRPr="00261ABC">
              <w:t>Grupa</w:t>
            </w:r>
          </w:p>
        </w:tc>
        <w:tc>
          <w:tcPr>
            <w:tcW w:w="698" w:type="dxa"/>
            <w:vMerge w:val="restart"/>
            <w:shd w:val="clear" w:color="auto" w:fill="auto"/>
            <w:vAlign w:val="center"/>
          </w:tcPr>
          <w:p w:rsidR="00261ABC" w:rsidRPr="00261ABC" w:rsidRDefault="00261ABC" w:rsidP="00261ABC">
            <w:pPr>
              <w:pStyle w:val="tabela11"/>
              <w:jc w:val="center"/>
            </w:pPr>
            <w:r w:rsidRPr="00261ABC">
              <w:t>Kod</w:t>
            </w:r>
          </w:p>
        </w:tc>
        <w:tc>
          <w:tcPr>
            <w:tcW w:w="2009" w:type="dxa"/>
            <w:vMerge w:val="restart"/>
            <w:shd w:val="clear" w:color="auto" w:fill="auto"/>
            <w:vAlign w:val="center"/>
          </w:tcPr>
          <w:p w:rsidR="00261ABC" w:rsidRPr="00261ABC" w:rsidRDefault="00261ABC" w:rsidP="00261ABC">
            <w:pPr>
              <w:pStyle w:val="tabela11"/>
              <w:jc w:val="center"/>
            </w:pPr>
            <w:r w:rsidRPr="00261ABC">
              <w:t>Nazwa naukowa</w:t>
            </w:r>
          </w:p>
        </w:tc>
        <w:tc>
          <w:tcPr>
            <w:tcW w:w="501" w:type="dxa"/>
            <w:vMerge w:val="restart"/>
            <w:shd w:val="clear" w:color="auto" w:fill="auto"/>
            <w:vAlign w:val="center"/>
          </w:tcPr>
          <w:p w:rsidR="00261ABC" w:rsidRPr="00261ABC" w:rsidRDefault="00261ABC" w:rsidP="00261ABC">
            <w:pPr>
              <w:pStyle w:val="tabela11"/>
              <w:jc w:val="center"/>
            </w:pPr>
            <w:r w:rsidRPr="00261ABC">
              <w:t>S</w:t>
            </w:r>
          </w:p>
        </w:tc>
        <w:tc>
          <w:tcPr>
            <w:tcW w:w="603" w:type="dxa"/>
            <w:vMerge w:val="restart"/>
            <w:shd w:val="clear" w:color="auto" w:fill="auto"/>
            <w:vAlign w:val="center"/>
          </w:tcPr>
          <w:p w:rsidR="00261ABC" w:rsidRPr="00261ABC" w:rsidRDefault="00261ABC" w:rsidP="00261ABC">
            <w:pPr>
              <w:pStyle w:val="tabela11"/>
              <w:jc w:val="center"/>
            </w:pPr>
            <w:r w:rsidRPr="00261ABC">
              <w:t>NP</w:t>
            </w:r>
          </w:p>
        </w:tc>
        <w:tc>
          <w:tcPr>
            <w:tcW w:w="1071" w:type="dxa"/>
            <w:vMerge w:val="restart"/>
            <w:shd w:val="clear" w:color="auto" w:fill="auto"/>
            <w:vAlign w:val="center"/>
          </w:tcPr>
          <w:p w:rsidR="00261ABC" w:rsidRPr="00261ABC" w:rsidRDefault="00261ABC" w:rsidP="00261ABC">
            <w:pPr>
              <w:pStyle w:val="tabela11"/>
              <w:jc w:val="center"/>
            </w:pPr>
            <w:r w:rsidRPr="00261ABC">
              <w:t>Typ</w:t>
            </w:r>
          </w:p>
          <w:p w:rsidR="00261ABC" w:rsidRPr="00261ABC" w:rsidRDefault="00261ABC" w:rsidP="00261ABC">
            <w:pPr>
              <w:pStyle w:val="tabela11"/>
              <w:jc w:val="center"/>
            </w:pPr>
            <w:r w:rsidRPr="00261ABC">
              <w:t>populacji</w:t>
            </w:r>
          </w:p>
        </w:tc>
        <w:tc>
          <w:tcPr>
            <w:tcW w:w="1456" w:type="dxa"/>
            <w:gridSpan w:val="2"/>
            <w:shd w:val="clear" w:color="auto" w:fill="auto"/>
            <w:vAlign w:val="center"/>
          </w:tcPr>
          <w:p w:rsidR="00261ABC" w:rsidRPr="00261ABC" w:rsidRDefault="00261ABC" w:rsidP="00261ABC">
            <w:pPr>
              <w:pStyle w:val="tabela11"/>
              <w:jc w:val="center"/>
            </w:pPr>
            <w:r w:rsidRPr="00261ABC">
              <w:t>Wielkość</w:t>
            </w:r>
          </w:p>
        </w:tc>
        <w:tc>
          <w:tcPr>
            <w:tcW w:w="1158" w:type="dxa"/>
            <w:vMerge w:val="restart"/>
            <w:shd w:val="clear" w:color="auto" w:fill="auto"/>
            <w:vAlign w:val="center"/>
          </w:tcPr>
          <w:p w:rsidR="00261ABC" w:rsidRPr="00261ABC" w:rsidRDefault="00261ABC" w:rsidP="00261ABC">
            <w:pPr>
              <w:pStyle w:val="tabela11"/>
              <w:jc w:val="center"/>
            </w:pPr>
            <w:r w:rsidRPr="00261ABC">
              <w:t>Jednostka</w:t>
            </w:r>
          </w:p>
        </w:tc>
        <w:tc>
          <w:tcPr>
            <w:tcW w:w="1117" w:type="dxa"/>
            <w:vMerge w:val="restart"/>
            <w:shd w:val="clear" w:color="auto" w:fill="auto"/>
            <w:vAlign w:val="center"/>
          </w:tcPr>
          <w:p w:rsidR="00261ABC" w:rsidRPr="00261ABC" w:rsidRDefault="00261ABC" w:rsidP="00261ABC">
            <w:pPr>
              <w:pStyle w:val="tabela11"/>
              <w:jc w:val="center"/>
            </w:pPr>
            <w:r w:rsidRPr="00261ABC">
              <w:t>Kategoria</w:t>
            </w:r>
          </w:p>
          <w:p w:rsidR="00261ABC" w:rsidRPr="00261ABC" w:rsidRDefault="00261ABC" w:rsidP="00261ABC">
            <w:pPr>
              <w:pStyle w:val="tabela11"/>
              <w:jc w:val="center"/>
            </w:pPr>
            <w:r w:rsidRPr="00261ABC">
              <w:t>C/R/V/P</w:t>
            </w:r>
          </w:p>
        </w:tc>
        <w:tc>
          <w:tcPr>
            <w:tcW w:w="1194" w:type="dxa"/>
            <w:vMerge w:val="restart"/>
            <w:shd w:val="clear" w:color="auto" w:fill="auto"/>
            <w:vAlign w:val="center"/>
          </w:tcPr>
          <w:p w:rsidR="00261ABC" w:rsidRPr="00261ABC" w:rsidRDefault="00261ABC" w:rsidP="00261ABC">
            <w:pPr>
              <w:pStyle w:val="tabela11"/>
              <w:jc w:val="center"/>
            </w:pPr>
            <w:r w:rsidRPr="00261ABC">
              <w:t>Jakość danych G/M/P/DD</w:t>
            </w:r>
          </w:p>
        </w:tc>
        <w:tc>
          <w:tcPr>
            <w:tcW w:w="1011" w:type="dxa"/>
            <w:shd w:val="clear" w:color="auto" w:fill="auto"/>
            <w:vAlign w:val="center"/>
          </w:tcPr>
          <w:p w:rsidR="00261ABC" w:rsidRPr="00261ABC" w:rsidRDefault="00261ABC" w:rsidP="00261ABC">
            <w:pPr>
              <w:pStyle w:val="tabela11"/>
              <w:jc w:val="center"/>
            </w:pPr>
            <w:r w:rsidRPr="00261ABC">
              <w:t>A/B/C/D</w:t>
            </w:r>
          </w:p>
        </w:tc>
        <w:tc>
          <w:tcPr>
            <w:tcW w:w="2609" w:type="dxa"/>
            <w:gridSpan w:val="3"/>
            <w:shd w:val="clear" w:color="auto" w:fill="auto"/>
            <w:vAlign w:val="center"/>
          </w:tcPr>
          <w:p w:rsidR="00261ABC" w:rsidRPr="00261ABC" w:rsidRDefault="00261ABC" w:rsidP="00261ABC">
            <w:pPr>
              <w:pStyle w:val="tabela11"/>
              <w:jc w:val="center"/>
            </w:pPr>
            <w:r w:rsidRPr="00261ABC">
              <w:t>A/B/C</w:t>
            </w:r>
          </w:p>
        </w:tc>
      </w:tr>
      <w:tr w:rsidR="00261ABC" w:rsidRPr="00261ABC" w:rsidTr="002E17FE">
        <w:trPr>
          <w:tblHeader/>
        </w:trPr>
        <w:tc>
          <w:tcPr>
            <w:tcW w:w="791" w:type="dxa"/>
            <w:vMerge/>
            <w:shd w:val="clear" w:color="auto" w:fill="auto"/>
            <w:vAlign w:val="center"/>
          </w:tcPr>
          <w:p w:rsidR="00261ABC" w:rsidRPr="00261ABC" w:rsidRDefault="00261ABC" w:rsidP="00261ABC">
            <w:pPr>
              <w:pStyle w:val="tabela11"/>
              <w:jc w:val="center"/>
            </w:pPr>
          </w:p>
        </w:tc>
        <w:tc>
          <w:tcPr>
            <w:tcW w:w="698" w:type="dxa"/>
            <w:vMerge/>
            <w:shd w:val="clear" w:color="auto" w:fill="auto"/>
            <w:vAlign w:val="center"/>
          </w:tcPr>
          <w:p w:rsidR="00261ABC" w:rsidRPr="00261ABC" w:rsidRDefault="00261ABC" w:rsidP="00261ABC">
            <w:pPr>
              <w:pStyle w:val="tabela11"/>
              <w:jc w:val="center"/>
            </w:pPr>
          </w:p>
        </w:tc>
        <w:tc>
          <w:tcPr>
            <w:tcW w:w="2009" w:type="dxa"/>
            <w:vMerge/>
            <w:shd w:val="clear" w:color="auto" w:fill="auto"/>
            <w:vAlign w:val="center"/>
          </w:tcPr>
          <w:p w:rsidR="00261ABC" w:rsidRPr="00261ABC" w:rsidRDefault="00261ABC" w:rsidP="00261ABC">
            <w:pPr>
              <w:pStyle w:val="tabela11"/>
              <w:jc w:val="center"/>
            </w:pPr>
          </w:p>
        </w:tc>
        <w:tc>
          <w:tcPr>
            <w:tcW w:w="501" w:type="dxa"/>
            <w:vMerge/>
            <w:shd w:val="clear" w:color="auto" w:fill="auto"/>
            <w:vAlign w:val="center"/>
          </w:tcPr>
          <w:p w:rsidR="00261ABC" w:rsidRPr="00261ABC" w:rsidRDefault="00261ABC" w:rsidP="00261ABC">
            <w:pPr>
              <w:pStyle w:val="tabela11"/>
              <w:jc w:val="center"/>
            </w:pPr>
          </w:p>
        </w:tc>
        <w:tc>
          <w:tcPr>
            <w:tcW w:w="603" w:type="dxa"/>
            <w:vMerge/>
            <w:shd w:val="clear" w:color="auto" w:fill="auto"/>
            <w:vAlign w:val="center"/>
          </w:tcPr>
          <w:p w:rsidR="00261ABC" w:rsidRPr="00261ABC" w:rsidRDefault="00261ABC" w:rsidP="00261ABC">
            <w:pPr>
              <w:pStyle w:val="tabela11"/>
              <w:jc w:val="center"/>
            </w:pPr>
          </w:p>
        </w:tc>
        <w:tc>
          <w:tcPr>
            <w:tcW w:w="1071" w:type="dxa"/>
            <w:vMerge/>
            <w:shd w:val="clear" w:color="auto" w:fill="auto"/>
            <w:vAlign w:val="center"/>
          </w:tcPr>
          <w:p w:rsidR="00261ABC" w:rsidRPr="00261ABC" w:rsidRDefault="00261ABC" w:rsidP="00261ABC">
            <w:pPr>
              <w:pStyle w:val="tabela11"/>
              <w:jc w:val="center"/>
            </w:pPr>
          </w:p>
        </w:tc>
        <w:tc>
          <w:tcPr>
            <w:tcW w:w="686" w:type="dxa"/>
            <w:shd w:val="clear" w:color="auto" w:fill="auto"/>
            <w:vAlign w:val="center"/>
          </w:tcPr>
          <w:p w:rsidR="00261ABC" w:rsidRPr="00261ABC" w:rsidRDefault="00261ABC" w:rsidP="00261ABC">
            <w:pPr>
              <w:pStyle w:val="tabela11"/>
              <w:jc w:val="center"/>
            </w:pPr>
            <w:r w:rsidRPr="00261ABC">
              <w:t>Min</w:t>
            </w:r>
          </w:p>
        </w:tc>
        <w:tc>
          <w:tcPr>
            <w:tcW w:w="770" w:type="dxa"/>
            <w:shd w:val="clear" w:color="auto" w:fill="auto"/>
            <w:vAlign w:val="center"/>
          </w:tcPr>
          <w:p w:rsidR="00261ABC" w:rsidRPr="00261ABC" w:rsidRDefault="00261ABC" w:rsidP="00261ABC">
            <w:pPr>
              <w:pStyle w:val="tabela11"/>
              <w:jc w:val="center"/>
            </w:pPr>
            <w:r w:rsidRPr="00261ABC">
              <w:t>Max</w:t>
            </w:r>
          </w:p>
        </w:tc>
        <w:tc>
          <w:tcPr>
            <w:tcW w:w="1158" w:type="dxa"/>
            <w:vMerge/>
            <w:shd w:val="clear" w:color="auto" w:fill="auto"/>
            <w:vAlign w:val="center"/>
          </w:tcPr>
          <w:p w:rsidR="00261ABC" w:rsidRPr="00261ABC" w:rsidRDefault="00261ABC" w:rsidP="00261ABC">
            <w:pPr>
              <w:pStyle w:val="tabela11"/>
              <w:jc w:val="center"/>
            </w:pPr>
          </w:p>
        </w:tc>
        <w:tc>
          <w:tcPr>
            <w:tcW w:w="1117" w:type="dxa"/>
            <w:vMerge/>
            <w:shd w:val="clear" w:color="auto" w:fill="auto"/>
            <w:vAlign w:val="center"/>
          </w:tcPr>
          <w:p w:rsidR="00261ABC" w:rsidRPr="00261ABC" w:rsidRDefault="00261ABC" w:rsidP="00261ABC">
            <w:pPr>
              <w:pStyle w:val="tabela11"/>
              <w:jc w:val="center"/>
            </w:pPr>
          </w:p>
        </w:tc>
        <w:tc>
          <w:tcPr>
            <w:tcW w:w="1194" w:type="dxa"/>
            <w:vMerge/>
            <w:shd w:val="clear" w:color="auto" w:fill="auto"/>
            <w:vAlign w:val="center"/>
          </w:tcPr>
          <w:p w:rsidR="00261ABC" w:rsidRPr="00261ABC" w:rsidRDefault="00261ABC" w:rsidP="00261ABC">
            <w:pPr>
              <w:pStyle w:val="tabela11"/>
              <w:jc w:val="center"/>
            </w:pPr>
          </w:p>
        </w:tc>
        <w:tc>
          <w:tcPr>
            <w:tcW w:w="1011" w:type="dxa"/>
            <w:shd w:val="clear" w:color="auto" w:fill="auto"/>
            <w:vAlign w:val="center"/>
          </w:tcPr>
          <w:p w:rsidR="00261ABC" w:rsidRPr="00261ABC" w:rsidRDefault="00261ABC" w:rsidP="00261ABC">
            <w:pPr>
              <w:pStyle w:val="tabela11"/>
              <w:jc w:val="center"/>
            </w:pPr>
            <w:r w:rsidRPr="00261ABC">
              <w:t>Popu-lacja</w:t>
            </w:r>
          </w:p>
        </w:tc>
        <w:tc>
          <w:tcPr>
            <w:tcW w:w="831" w:type="dxa"/>
            <w:shd w:val="clear" w:color="auto" w:fill="auto"/>
            <w:vAlign w:val="center"/>
          </w:tcPr>
          <w:p w:rsidR="00261ABC" w:rsidRPr="00261ABC" w:rsidRDefault="00261ABC" w:rsidP="00261ABC">
            <w:pPr>
              <w:pStyle w:val="tabela11"/>
              <w:jc w:val="center"/>
            </w:pPr>
            <w:r w:rsidRPr="00261ABC">
              <w:t>Stan zacho-wania</w:t>
            </w:r>
          </w:p>
        </w:tc>
        <w:tc>
          <w:tcPr>
            <w:tcW w:w="929" w:type="dxa"/>
            <w:shd w:val="clear" w:color="auto" w:fill="auto"/>
            <w:vAlign w:val="center"/>
          </w:tcPr>
          <w:p w:rsidR="00261ABC" w:rsidRPr="00261ABC" w:rsidRDefault="00261ABC" w:rsidP="00261ABC">
            <w:pPr>
              <w:pStyle w:val="tabela11"/>
              <w:jc w:val="center"/>
            </w:pPr>
            <w:r w:rsidRPr="00261ABC">
              <w:t>Izolacja</w:t>
            </w:r>
          </w:p>
        </w:tc>
        <w:tc>
          <w:tcPr>
            <w:tcW w:w="849" w:type="dxa"/>
            <w:shd w:val="clear" w:color="auto" w:fill="auto"/>
            <w:vAlign w:val="center"/>
          </w:tcPr>
          <w:p w:rsidR="00261ABC" w:rsidRPr="00261ABC" w:rsidRDefault="00261ABC" w:rsidP="00261ABC">
            <w:pPr>
              <w:pStyle w:val="tabela11"/>
              <w:jc w:val="center"/>
            </w:pPr>
            <w:r w:rsidRPr="00261ABC">
              <w:t>Ocena ogólna</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I</w:t>
            </w:r>
          </w:p>
        </w:tc>
        <w:tc>
          <w:tcPr>
            <w:tcW w:w="698" w:type="dxa"/>
            <w:shd w:val="clear" w:color="auto" w:fill="auto"/>
            <w:vAlign w:val="center"/>
          </w:tcPr>
          <w:p w:rsidR="00261ABC" w:rsidRPr="00261ABC" w:rsidRDefault="00261ABC" w:rsidP="00261ABC">
            <w:pPr>
              <w:pStyle w:val="tabela11"/>
              <w:rPr>
                <w:rStyle w:val="st"/>
                <w:iCs/>
              </w:rPr>
            </w:pPr>
            <w:r w:rsidRPr="00261ABC">
              <w:rPr>
                <w:rStyle w:val="st"/>
                <w:iCs/>
              </w:rPr>
              <w:t>1060</w:t>
            </w:r>
          </w:p>
        </w:tc>
        <w:tc>
          <w:tcPr>
            <w:tcW w:w="2009" w:type="dxa"/>
            <w:shd w:val="clear" w:color="auto" w:fill="auto"/>
            <w:vAlign w:val="center"/>
          </w:tcPr>
          <w:p w:rsidR="00261ABC" w:rsidRPr="00261ABC" w:rsidRDefault="00261ABC" w:rsidP="00261ABC">
            <w:pPr>
              <w:pStyle w:val="tabela11"/>
              <w:rPr>
                <w:i/>
              </w:rPr>
            </w:pPr>
            <w:r w:rsidRPr="00261ABC">
              <w:rPr>
                <w:rStyle w:val="st"/>
                <w:i/>
                <w:iCs/>
              </w:rPr>
              <w:t>Lycaena dispar</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rPr>
                <w:lang w:val="en-US"/>
              </w:rPr>
            </w:pPr>
            <w:r w:rsidRPr="00261ABC">
              <w:rPr>
                <w:lang w:val="en-US"/>
              </w:rPr>
              <w:t>p</w:t>
            </w:r>
          </w:p>
        </w:tc>
        <w:tc>
          <w:tcPr>
            <w:tcW w:w="686" w:type="dxa"/>
            <w:shd w:val="clear" w:color="auto" w:fill="auto"/>
            <w:vAlign w:val="center"/>
          </w:tcPr>
          <w:p w:rsidR="00261ABC" w:rsidRPr="00261ABC" w:rsidRDefault="00261ABC" w:rsidP="005C4FF6">
            <w:pPr>
              <w:pStyle w:val="tabela11"/>
              <w:jc w:val="center"/>
              <w:rPr>
                <w:lang w:val="en-US"/>
              </w:rPr>
            </w:pPr>
            <w:r w:rsidRPr="00261ABC">
              <w:rPr>
                <w:lang w:val="en-US"/>
              </w:rPr>
              <w:t>9</w:t>
            </w:r>
          </w:p>
        </w:tc>
        <w:tc>
          <w:tcPr>
            <w:tcW w:w="770" w:type="dxa"/>
            <w:shd w:val="clear" w:color="auto" w:fill="auto"/>
            <w:vAlign w:val="center"/>
          </w:tcPr>
          <w:p w:rsidR="00261ABC" w:rsidRPr="00261ABC" w:rsidRDefault="00261ABC" w:rsidP="005C4FF6">
            <w:pPr>
              <w:pStyle w:val="tabela11"/>
              <w:jc w:val="center"/>
              <w:rPr>
                <w:lang w:val="en-US"/>
              </w:rPr>
            </w:pPr>
            <w:r w:rsidRPr="00261ABC">
              <w:rPr>
                <w:lang w:val="en-US"/>
              </w:rPr>
              <w:t>15</w:t>
            </w:r>
          </w:p>
        </w:tc>
        <w:tc>
          <w:tcPr>
            <w:tcW w:w="1158" w:type="dxa"/>
            <w:shd w:val="clear" w:color="auto" w:fill="auto"/>
            <w:vAlign w:val="center"/>
          </w:tcPr>
          <w:p w:rsidR="00261ABC" w:rsidRPr="00261ABC" w:rsidRDefault="00261ABC" w:rsidP="005C4FF6">
            <w:pPr>
              <w:pStyle w:val="tabela11"/>
              <w:jc w:val="center"/>
              <w:rPr>
                <w:lang w:val="en-US"/>
              </w:rPr>
            </w:pPr>
            <w:r w:rsidRPr="00261ABC">
              <w:rPr>
                <w:lang w:val="en-US"/>
              </w:rPr>
              <w:t>adults</w:t>
            </w:r>
          </w:p>
        </w:tc>
        <w:tc>
          <w:tcPr>
            <w:tcW w:w="1117" w:type="dxa"/>
            <w:shd w:val="clear" w:color="auto" w:fill="auto"/>
            <w:vAlign w:val="center"/>
          </w:tcPr>
          <w:p w:rsidR="00261ABC" w:rsidRPr="00261ABC" w:rsidRDefault="00261ABC" w:rsidP="005C4FF6">
            <w:pPr>
              <w:pStyle w:val="tabela11"/>
              <w:jc w:val="center"/>
              <w:rPr>
                <w:lang w:val="en-US"/>
              </w:rPr>
            </w:pPr>
            <w:r w:rsidRPr="00261ABC">
              <w:rPr>
                <w:lang w:val="en-US"/>
              </w:rPr>
              <w:t>C</w:t>
            </w:r>
          </w:p>
        </w:tc>
        <w:tc>
          <w:tcPr>
            <w:tcW w:w="1194" w:type="dxa"/>
            <w:shd w:val="clear" w:color="auto" w:fill="auto"/>
            <w:vAlign w:val="center"/>
          </w:tcPr>
          <w:p w:rsidR="00261ABC" w:rsidRPr="00261ABC" w:rsidRDefault="00261ABC" w:rsidP="005C4FF6">
            <w:pPr>
              <w:pStyle w:val="tabela11"/>
              <w:jc w:val="center"/>
              <w:rPr>
                <w:lang w:val="en-US"/>
              </w:rPr>
            </w:pPr>
            <w:r w:rsidRPr="00261ABC">
              <w:rPr>
                <w:lang w:val="en-US"/>
              </w:rPr>
              <w:t>M</w:t>
            </w:r>
          </w:p>
        </w:tc>
        <w:tc>
          <w:tcPr>
            <w:tcW w:w="1011" w:type="dxa"/>
            <w:shd w:val="clear" w:color="auto" w:fill="auto"/>
            <w:vAlign w:val="center"/>
          </w:tcPr>
          <w:p w:rsidR="00261ABC" w:rsidRPr="00261ABC" w:rsidRDefault="00261ABC" w:rsidP="005C4FF6">
            <w:pPr>
              <w:pStyle w:val="tabela11"/>
              <w:jc w:val="center"/>
              <w:rPr>
                <w:lang w:val="en-US"/>
              </w:rPr>
            </w:pPr>
            <w:r w:rsidRPr="00261ABC">
              <w:rPr>
                <w:lang w:val="en-US"/>
              </w:rPr>
              <w:t>C</w:t>
            </w:r>
          </w:p>
        </w:tc>
        <w:tc>
          <w:tcPr>
            <w:tcW w:w="831" w:type="dxa"/>
            <w:shd w:val="clear" w:color="auto" w:fill="auto"/>
            <w:vAlign w:val="center"/>
          </w:tcPr>
          <w:p w:rsidR="00261ABC" w:rsidRPr="00261ABC" w:rsidRDefault="00261ABC" w:rsidP="005C4FF6">
            <w:pPr>
              <w:pStyle w:val="tabela11"/>
              <w:jc w:val="center"/>
              <w:rPr>
                <w:lang w:val="en-US"/>
              </w:rPr>
            </w:pPr>
            <w:r w:rsidRPr="00261ABC">
              <w:rPr>
                <w:lang w:val="en-US"/>
              </w:rPr>
              <w:t>B</w:t>
            </w:r>
          </w:p>
        </w:tc>
        <w:tc>
          <w:tcPr>
            <w:tcW w:w="929" w:type="dxa"/>
            <w:shd w:val="clear" w:color="auto" w:fill="auto"/>
            <w:vAlign w:val="center"/>
          </w:tcPr>
          <w:p w:rsidR="00261ABC" w:rsidRPr="00261ABC" w:rsidRDefault="00261ABC" w:rsidP="005C4FF6">
            <w:pPr>
              <w:pStyle w:val="tabela11"/>
              <w:jc w:val="center"/>
              <w:rPr>
                <w:lang w:val="en-US"/>
              </w:rPr>
            </w:pPr>
            <w:r w:rsidRPr="00261ABC">
              <w:rPr>
                <w:lang w:val="en-US"/>
              </w:rPr>
              <w:t>C</w:t>
            </w:r>
          </w:p>
        </w:tc>
        <w:tc>
          <w:tcPr>
            <w:tcW w:w="849" w:type="dxa"/>
            <w:shd w:val="clear" w:color="auto" w:fill="auto"/>
            <w:vAlign w:val="center"/>
          </w:tcPr>
          <w:p w:rsidR="00261ABC" w:rsidRPr="00261ABC" w:rsidRDefault="00261ABC" w:rsidP="005C4FF6">
            <w:pPr>
              <w:pStyle w:val="tabela11"/>
              <w:jc w:val="center"/>
              <w:rPr>
                <w:lang w:val="en-US"/>
              </w:rPr>
            </w:pPr>
            <w:r w:rsidRPr="00261ABC">
              <w:rPr>
                <w:lang w:val="en-US"/>
              </w:rPr>
              <w:t>B</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I</w:t>
            </w:r>
          </w:p>
        </w:tc>
        <w:tc>
          <w:tcPr>
            <w:tcW w:w="698" w:type="dxa"/>
            <w:shd w:val="clear" w:color="auto" w:fill="auto"/>
            <w:vAlign w:val="center"/>
          </w:tcPr>
          <w:p w:rsidR="00261ABC" w:rsidRPr="00261ABC" w:rsidRDefault="00261ABC" w:rsidP="00261ABC">
            <w:pPr>
              <w:pStyle w:val="tabela11"/>
            </w:pPr>
            <w:r w:rsidRPr="00261ABC">
              <w:rPr>
                <w:rStyle w:val="st"/>
                <w:iCs/>
              </w:rPr>
              <w:t>1037</w:t>
            </w:r>
          </w:p>
        </w:tc>
        <w:tc>
          <w:tcPr>
            <w:tcW w:w="2009" w:type="dxa"/>
            <w:shd w:val="clear" w:color="auto" w:fill="auto"/>
            <w:vAlign w:val="center"/>
          </w:tcPr>
          <w:p w:rsidR="00261ABC" w:rsidRPr="00261ABC" w:rsidRDefault="00261ABC" w:rsidP="00261ABC">
            <w:pPr>
              <w:pStyle w:val="tabela11"/>
              <w:rPr>
                <w:rStyle w:val="Uwydatnienie"/>
                <w:iCs w:val="0"/>
              </w:rPr>
            </w:pPr>
            <w:r w:rsidRPr="00261ABC">
              <w:rPr>
                <w:rStyle w:val="Uwydatnienie"/>
              </w:rPr>
              <w:t>Ophiogomphus cecilia</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4</w:t>
            </w:r>
          </w:p>
        </w:tc>
        <w:tc>
          <w:tcPr>
            <w:tcW w:w="770" w:type="dxa"/>
            <w:shd w:val="clear" w:color="auto" w:fill="auto"/>
            <w:vAlign w:val="center"/>
          </w:tcPr>
          <w:p w:rsidR="00261ABC" w:rsidRPr="00261ABC" w:rsidRDefault="00261ABC" w:rsidP="005C4FF6">
            <w:pPr>
              <w:pStyle w:val="tabela11"/>
              <w:jc w:val="center"/>
            </w:pPr>
            <w:r w:rsidRPr="00261ABC">
              <w:t>74</w:t>
            </w:r>
          </w:p>
        </w:tc>
        <w:tc>
          <w:tcPr>
            <w:tcW w:w="1158" w:type="dxa"/>
            <w:shd w:val="clear" w:color="auto" w:fill="auto"/>
            <w:vAlign w:val="center"/>
          </w:tcPr>
          <w:p w:rsidR="00261ABC" w:rsidRPr="00261ABC" w:rsidRDefault="00261ABC" w:rsidP="005C4FF6">
            <w:pPr>
              <w:pStyle w:val="tabela11"/>
              <w:jc w:val="center"/>
              <w:rPr>
                <w:lang w:val="en-US"/>
              </w:rPr>
            </w:pPr>
            <w:r w:rsidRPr="00261ABC">
              <w:rPr>
                <w:lang w:val="en-US"/>
              </w:rPr>
              <w:t>i</w:t>
            </w:r>
          </w:p>
        </w:tc>
        <w:tc>
          <w:tcPr>
            <w:tcW w:w="1117" w:type="dxa"/>
            <w:shd w:val="clear" w:color="auto" w:fill="auto"/>
            <w:vAlign w:val="center"/>
          </w:tcPr>
          <w:p w:rsidR="00261ABC" w:rsidRPr="00261ABC" w:rsidRDefault="00261ABC" w:rsidP="005C4FF6">
            <w:pPr>
              <w:pStyle w:val="tabela11"/>
              <w:jc w:val="center"/>
              <w:rPr>
                <w:lang w:val="en-US"/>
              </w:rPr>
            </w:pPr>
            <w:r w:rsidRPr="00261ABC">
              <w:rPr>
                <w:lang w:val="en-US"/>
              </w:rPr>
              <w:t>C</w:t>
            </w:r>
          </w:p>
        </w:tc>
        <w:tc>
          <w:tcPr>
            <w:tcW w:w="1194" w:type="dxa"/>
            <w:shd w:val="clear" w:color="auto" w:fill="auto"/>
            <w:vAlign w:val="center"/>
          </w:tcPr>
          <w:p w:rsidR="00261ABC" w:rsidRPr="00261ABC" w:rsidRDefault="00261ABC" w:rsidP="005C4FF6">
            <w:pPr>
              <w:pStyle w:val="tabela11"/>
              <w:jc w:val="center"/>
              <w:rPr>
                <w:lang w:val="en-US"/>
              </w:rPr>
            </w:pPr>
            <w:r w:rsidRPr="00261ABC">
              <w:rPr>
                <w:lang w:val="en-US"/>
              </w:rPr>
              <w:t>G</w:t>
            </w:r>
          </w:p>
        </w:tc>
        <w:tc>
          <w:tcPr>
            <w:tcW w:w="1011" w:type="dxa"/>
            <w:shd w:val="clear" w:color="auto" w:fill="auto"/>
            <w:vAlign w:val="center"/>
          </w:tcPr>
          <w:p w:rsidR="00261ABC" w:rsidRPr="00261ABC" w:rsidRDefault="00261ABC" w:rsidP="005C4FF6">
            <w:pPr>
              <w:pStyle w:val="tabela11"/>
              <w:jc w:val="center"/>
              <w:rPr>
                <w:lang w:val="en-US"/>
              </w:rPr>
            </w:pPr>
            <w:r w:rsidRPr="00261ABC">
              <w:rPr>
                <w:lang w:val="en-US"/>
              </w:rPr>
              <w:t>C</w:t>
            </w:r>
          </w:p>
        </w:tc>
        <w:tc>
          <w:tcPr>
            <w:tcW w:w="831" w:type="dxa"/>
            <w:shd w:val="clear" w:color="auto" w:fill="auto"/>
            <w:vAlign w:val="center"/>
          </w:tcPr>
          <w:p w:rsidR="00261ABC" w:rsidRPr="00261ABC" w:rsidRDefault="00261ABC" w:rsidP="005C4FF6">
            <w:pPr>
              <w:pStyle w:val="tabela11"/>
              <w:jc w:val="center"/>
              <w:rPr>
                <w:lang w:val="en-US"/>
              </w:rPr>
            </w:pPr>
            <w:r w:rsidRPr="00261ABC">
              <w:rPr>
                <w:lang w:val="en-US"/>
              </w:rPr>
              <w:t>B</w:t>
            </w:r>
          </w:p>
        </w:tc>
        <w:tc>
          <w:tcPr>
            <w:tcW w:w="929" w:type="dxa"/>
            <w:shd w:val="clear" w:color="auto" w:fill="auto"/>
            <w:vAlign w:val="center"/>
          </w:tcPr>
          <w:p w:rsidR="00261ABC" w:rsidRPr="00261ABC" w:rsidRDefault="00261ABC" w:rsidP="005C4FF6">
            <w:pPr>
              <w:pStyle w:val="tabela11"/>
              <w:jc w:val="center"/>
              <w:rPr>
                <w:lang w:val="en-US"/>
              </w:rPr>
            </w:pPr>
            <w:r w:rsidRPr="00261ABC">
              <w:rPr>
                <w:lang w:val="en-US"/>
              </w:rPr>
              <w:t>C</w:t>
            </w:r>
          </w:p>
        </w:tc>
        <w:tc>
          <w:tcPr>
            <w:tcW w:w="849" w:type="dxa"/>
            <w:shd w:val="clear" w:color="auto" w:fill="auto"/>
            <w:vAlign w:val="center"/>
          </w:tcPr>
          <w:p w:rsidR="00261ABC" w:rsidRPr="00261ABC" w:rsidRDefault="00261ABC" w:rsidP="005C4FF6">
            <w:pPr>
              <w:pStyle w:val="tabela11"/>
              <w:jc w:val="center"/>
              <w:rPr>
                <w:lang w:val="en-US"/>
              </w:rPr>
            </w:pPr>
            <w:r w:rsidRPr="00261ABC">
              <w:rPr>
                <w:lang w:val="en-US"/>
              </w:rPr>
              <w:t>C</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lastRenderedPageBreak/>
              <w:t>I</w:t>
            </w:r>
          </w:p>
        </w:tc>
        <w:tc>
          <w:tcPr>
            <w:tcW w:w="698" w:type="dxa"/>
            <w:shd w:val="clear" w:color="auto" w:fill="auto"/>
            <w:vAlign w:val="center"/>
          </w:tcPr>
          <w:p w:rsidR="00261ABC" w:rsidRPr="00261ABC" w:rsidRDefault="00261ABC" w:rsidP="00261ABC">
            <w:pPr>
              <w:pStyle w:val="tabela11"/>
            </w:pPr>
            <w:r w:rsidRPr="00261ABC">
              <w:t>1084</w:t>
            </w:r>
          </w:p>
        </w:tc>
        <w:tc>
          <w:tcPr>
            <w:tcW w:w="2009" w:type="dxa"/>
            <w:shd w:val="clear" w:color="auto" w:fill="auto"/>
            <w:vAlign w:val="center"/>
          </w:tcPr>
          <w:p w:rsidR="00261ABC" w:rsidRPr="00261ABC" w:rsidRDefault="00261ABC" w:rsidP="00261ABC">
            <w:pPr>
              <w:pStyle w:val="tabela11"/>
              <w:rPr>
                <w:rStyle w:val="Uwydatnienie"/>
                <w:iCs w:val="0"/>
              </w:rPr>
            </w:pPr>
            <w:r w:rsidRPr="00261ABC">
              <w:rPr>
                <w:rStyle w:val="Uwydatnienie"/>
              </w:rPr>
              <w:t>Osmoderma eremita</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rPr>
                <w:lang w:val="en-US"/>
              </w:rPr>
            </w:pPr>
            <w:r w:rsidRPr="00261ABC">
              <w:rPr>
                <w:lang w:val="en-US"/>
              </w:rPr>
              <w:t>p</w:t>
            </w:r>
          </w:p>
        </w:tc>
        <w:tc>
          <w:tcPr>
            <w:tcW w:w="686" w:type="dxa"/>
            <w:shd w:val="clear" w:color="auto" w:fill="auto"/>
            <w:vAlign w:val="center"/>
          </w:tcPr>
          <w:p w:rsidR="00261ABC" w:rsidRPr="00261ABC" w:rsidRDefault="00261ABC" w:rsidP="005C4FF6">
            <w:pPr>
              <w:pStyle w:val="tabela11"/>
              <w:jc w:val="center"/>
              <w:rPr>
                <w:lang w:val="en-US"/>
              </w:rPr>
            </w:pPr>
            <w:r w:rsidRPr="00261ABC">
              <w:rPr>
                <w:lang w:val="en-US"/>
              </w:rPr>
              <w:t>3</w:t>
            </w:r>
          </w:p>
        </w:tc>
        <w:tc>
          <w:tcPr>
            <w:tcW w:w="770" w:type="dxa"/>
            <w:shd w:val="clear" w:color="auto" w:fill="auto"/>
            <w:vAlign w:val="center"/>
          </w:tcPr>
          <w:p w:rsidR="00261ABC" w:rsidRPr="00261ABC" w:rsidRDefault="00261ABC" w:rsidP="005C4FF6">
            <w:pPr>
              <w:pStyle w:val="tabela11"/>
              <w:jc w:val="center"/>
              <w:rPr>
                <w:lang w:val="en-US"/>
              </w:rPr>
            </w:pPr>
            <w:r w:rsidRPr="00261ABC">
              <w:rPr>
                <w:lang w:val="en-US"/>
              </w:rPr>
              <w:t>5</w:t>
            </w:r>
          </w:p>
        </w:tc>
        <w:tc>
          <w:tcPr>
            <w:tcW w:w="1158" w:type="dxa"/>
            <w:shd w:val="clear" w:color="auto" w:fill="auto"/>
            <w:vAlign w:val="center"/>
          </w:tcPr>
          <w:p w:rsidR="00261ABC" w:rsidRPr="00261ABC" w:rsidRDefault="00261ABC" w:rsidP="005C4FF6">
            <w:pPr>
              <w:pStyle w:val="tabela11"/>
              <w:jc w:val="center"/>
              <w:rPr>
                <w:lang w:val="en-US"/>
              </w:rPr>
            </w:pPr>
            <w:r w:rsidRPr="00261ABC">
              <w:rPr>
                <w:lang w:val="en-US"/>
              </w:rPr>
              <w:t>logs</w:t>
            </w:r>
          </w:p>
        </w:tc>
        <w:tc>
          <w:tcPr>
            <w:tcW w:w="1117" w:type="dxa"/>
            <w:shd w:val="clear" w:color="auto" w:fill="auto"/>
            <w:vAlign w:val="center"/>
          </w:tcPr>
          <w:p w:rsidR="00261ABC" w:rsidRPr="00261ABC" w:rsidRDefault="00261ABC" w:rsidP="005C4FF6">
            <w:pPr>
              <w:pStyle w:val="tabela11"/>
              <w:jc w:val="center"/>
              <w:rPr>
                <w:lang w:val="en-US"/>
              </w:rPr>
            </w:pPr>
            <w:r w:rsidRPr="00261ABC">
              <w:rPr>
                <w:lang w:val="en-US"/>
              </w:rPr>
              <w:t>R</w:t>
            </w:r>
          </w:p>
        </w:tc>
        <w:tc>
          <w:tcPr>
            <w:tcW w:w="1194" w:type="dxa"/>
            <w:shd w:val="clear" w:color="auto" w:fill="auto"/>
            <w:vAlign w:val="center"/>
          </w:tcPr>
          <w:p w:rsidR="00261ABC" w:rsidRPr="00261ABC" w:rsidRDefault="00261ABC" w:rsidP="005C4FF6">
            <w:pPr>
              <w:pStyle w:val="tabela11"/>
              <w:jc w:val="center"/>
              <w:rPr>
                <w:lang w:val="en-US"/>
              </w:rPr>
            </w:pPr>
            <w:r w:rsidRPr="00261ABC">
              <w:rPr>
                <w:lang w:val="en-US"/>
              </w:rPr>
              <w:t>M</w:t>
            </w:r>
          </w:p>
        </w:tc>
        <w:tc>
          <w:tcPr>
            <w:tcW w:w="1011" w:type="dxa"/>
            <w:shd w:val="clear" w:color="auto" w:fill="auto"/>
            <w:vAlign w:val="center"/>
          </w:tcPr>
          <w:p w:rsidR="00261ABC" w:rsidRPr="00261ABC" w:rsidRDefault="00261ABC" w:rsidP="005C4FF6">
            <w:pPr>
              <w:pStyle w:val="tabela11"/>
              <w:jc w:val="center"/>
              <w:rPr>
                <w:lang w:val="en-US"/>
              </w:rPr>
            </w:pPr>
            <w:r w:rsidRPr="00261ABC">
              <w:rPr>
                <w:lang w:val="en-US"/>
              </w:rPr>
              <w:t>C</w:t>
            </w:r>
          </w:p>
        </w:tc>
        <w:tc>
          <w:tcPr>
            <w:tcW w:w="831" w:type="dxa"/>
            <w:shd w:val="clear" w:color="auto" w:fill="auto"/>
            <w:vAlign w:val="center"/>
          </w:tcPr>
          <w:p w:rsidR="00261ABC" w:rsidRPr="00261ABC" w:rsidRDefault="00261ABC" w:rsidP="005C4FF6">
            <w:pPr>
              <w:pStyle w:val="tabela11"/>
              <w:jc w:val="center"/>
              <w:rPr>
                <w:lang w:val="en-US"/>
              </w:rPr>
            </w:pPr>
            <w:r w:rsidRPr="00261ABC">
              <w:rPr>
                <w:lang w:val="en-US"/>
              </w:rPr>
              <w:t>B</w:t>
            </w:r>
          </w:p>
        </w:tc>
        <w:tc>
          <w:tcPr>
            <w:tcW w:w="929" w:type="dxa"/>
            <w:shd w:val="clear" w:color="auto" w:fill="auto"/>
            <w:vAlign w:val="center"/>
          </w:tcPr>
          <w:p w:rsidR="00261ABC" w:rsidRPr="00261ABC" w:rsidRDefault="00261ABC" w:rsidP="005C4FF6">
            <w:pPr>
              <w:pStyle w:val="tabela11"/>
              <w:jc w:val="center"/>
              <w:rPr>
                <w:lang w:val="en-US"/>
              </w:rPr>
            </w:pPr>
            <w:r w:rsidRPr="00261ABC">
              <w:rPr>
                <w:lang w:val="en-US"/>
              </w:rPr>
              <w:t>C</w:t>
            </w:r>
          </w:p>
        </w:tc>
        <w:tc>
          <w:tcPr>
            <w:tcW w:w="849" w:type="dxa"/>
            <w:shd w:val="clear" w:color="auto" w:fill="auto"/>
            <w:vAlign w:val="center"/>
          </w:tcPr>
          <w:p w:rsidR="00261ABC" w:rsidRPr="00261ABC" w:rsidRDefault="00261ABC" w:rsidP="005C4FF6">
            <w:pPr>
              <w:pStyle w:val="tabela11"/>
              <w:jc w:val="center"/>
              <w:rPr>
                <w:lang w:val="en-US"/>
              </w:rPr>
            </w:pPr>
            <w:r w:rsidRPr="00261ABC">
              <w:rPr>
                <w:lang w:val="en-US"/>
              </w:rPr>
              <w:t>B</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I</w:t>
            </w:r>
          </w:p>
        </w:tc>
        <w:tc>
          <w:tcPr>
            <w:tcW w:w="698" w:type="dxa"/>
            <w:shd w:val="clear" w:color="auto" w:fill="auto"/>
            <w:vAlign w:val="center"/>
          </w:tcPr>
          <w:p w:rsidR="00261ABC" w:rsidRPr="00261ABC" w:rsidRDefault="00261ABC" w:rsidP="00261ABC">
            <w:pPr>
              <w:pStyle w:val="tabela11"/>
            </w:pPr>
            <w:r w:rsidRPr="00261ABC">
              <w:rPr>
                <w:rStyle w:val="st"/>
                <w:iCs/>
              </w:rPr>
              <w:t>6179</w:t>
            </w:r>
          </w:p>
        </w:tc>
        <w:tc>
          <w:tcPr>
            <w:tcW w:w="2009" w:type="dxa"/>
            <w:shd w:val="clear" w:color="auto" w:fill="auto"/>
            <w:vAlign w:val="center"/>
          </w:tcPr>
          <w:p w:rsidR="00261ABC" w:rsidRPr="00261ABC" w:rsidRDefault="00261ABC" w:rsidP="00261ABC">
            <w:pPr>
              <w:pStyle w:val="tabela11"/>
              <w:rPr>
                <w:rStyle w:val="Uwydatnienie"/>
                <w:i w:val="0"/>
                <w:iCs w:val="0"/>
              </w:rPr>
            </w:pPr>
            <w:r w:rsidRPr="00261ABC">
              <w:rPr>
                <w:i/>
                <w:lang w:val="en-US"/>
              </w:rPr>
              <w:t>Phengaris nausithous</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rPr>
                <w:lang w:val="en-US"/>
              </w:rPr>
            </w:pPr>
            <w:r w:rsidRPr="00261ABC">
              <w:rPr>
                <w:lang w:val="en-US"/>
              </w:rPr>
              <w:t>p</w:t>
            </w:r>
          </w:p>
        </w:tc>
        <w:tc>
          <w:tcPr>
            <w:tcW w:w="686" w:type="dxa"/>
            <w:shd w:val="clear" w:color="auto" w:fill="auto"/>
            <w:vAlign w:val="center"/>
          </w:tcPr>
          <w:p w:rsidR="00261ABC" w:rsidRPr="00261ABC" w:rsidRDefault="00261ABC" w:rsidP="005C4FF6">
            <w:pPr>
              <w:pStyle w:val="tabela11"/>
              <w:jc w:val="center"/>
              <w:rPr>
                <w:lang w:val="en-US"/>
              </w:rPr>
            </w:pPr>
            <w:r w:rsidRPr="00261ABC">
              <w:rPr>
                <w:lang w:val="en-US"/>
              </w:rPr>
              <w:t>40</w:t>
            </w:r>
          </w:p>
        </w:tc>
        <w:tc>
          <w:tcPr>
            <w:tcW w:w="770" w:type="dxa"/>
            <w:shd w:val="clear" w:color="auto" w:fill="auto"/>
            <w:vAlign w:val="center"/>
          </w:tcPr>
          <w:p w:rsidR="00261ABC" w:rsidRPr="00261ABC" w:rsidRDefault="00261ABC" w:rsidP="005C4FF6">
            <w:pPr>
              <w:pStyle w:val="tabela11"/>
              <w:jc w:val="center"/>
              <w:rPr>
                <w:lang w:val="en-US"/>
              </w:rPr>
            </w:pPr>
            <w:r w:rsidRPr="00261ABC">
              <w:rPr>
                <w:lang w:val="en-US"/>
              </w:rPr>
              <w:t>260</w:t>
            </w:r>
          </w:p>
        </w:tc>
        <w:tc>
          <w:tcPr>
            <w:tcW w:w="1158" w:type="dxa"/>
            <w:shd w:val="clear" w:color="auto" w:fill="auto"/>
            <w:vAlign w:val="center"/>
          </w:tcPr>
          <w:p w:rsidR="00261ABC" w:rsidRPr="00261ABC" w:rsidRDefault="00261ABC" w:rsidP="005C4FF6">
            <w:pPr>
              <w:pStyle w:val="tabela11"/>
              <w:jc w:val="center"/>
              <w:rPr>
                <w:lang w:val="en-US"/>
              </w:rPr>
            </w:pPr>
            <w:r w:rsidRPr="00261ABC">
              <w:rPr>
                <w:lang w:val="en-US"/>
              </w:rPr>
              <w:t>i</w:t>
            </w:r>
          </w:p>
        </w:tc>
        <w:tc>
          <w:tcPr>
            <w:tcW w:w="1117" w:type="dxa"/>
            <w:shd w:val="clear" w:color="auto" w:fill="auto"/>
            <w:vAlign w:val="center"/>
          </w:tcPr>
          <w:p w:rsidR="00261ABC" w:rsidRPr="00261ABC" w:rsidRDefault="00261ABC" w:rsidP="005C4FF6">
            <w:pPr>
              <w:pStyle w:val="tabela11"/>
              <w:jc w:val="center"/>
              <w:rPr>
                <w:lang w:val="en-US"/>
              </w:rPr>
            </w:pPr>
            <w:r w:rsidRPr="00261ABC">
              <w:rPr>
                <w:lang w:val="en-US"/>
              </w:rPr>
              <w:t>R</w:t>
            </w:r>
          </w:p>
        </w:tc>
        <w:tc>
          <w:tcPr>
            <w:tcW w:w="1194" w:type="dxa"/>
            <w:shd w:val="clear" w:color="auto" w:fill="auto"/>
            <w:vAlign w:val="center"/>
          </w:tcPr>
          <w:p w:rsidR="00261ABC" w:rsidRPr="00261ABC" w:rsidRDefault="00261ABC" w:rsidP="005C4FF6">
            <w:pPr>
              <w:pStyle w:val="tabela11"/>
              <w:jc w:val="center"/>
              <w:rPr>
                <w:lang w:val="en-US"/>
              </w:rPr>
            </w:pPr>
            <w:r w:rsidRPr="00261ABC">
              <w:rPr>
                <w:lang w:val="en-US"/>
              </w:rPr>
              <w:t>G</w:t>
            </w:r>
          </w:p>
        </w:tc>
        <w:tc>
          <w:tcPr>
            <w:tcW w:w="1011" w:type="dxa"/>
            <w:shd w:val="clear" w:color="auto" w:fill="auto"/>
            <w:vAlign w:val="center"/>
          </w:tcPr>
          <w:p w:rsidR="00261ABC" w:rsidRPr="00261ABC" w:rsidRDefault="00261ABC" w:rsidP="005C4FF6">
            <w:pPr>
              <w:pStyle w:val="tabela11"/>
              <w:jc w:val="center"/>
              <w:rPr>
                <w:lang w:val="en-US"/>
              </w:rPr>
            </w:pPr>
            <w:r w:rsidRPr="00261ABC">
              <w:rPr>
                <w:lang w:val="en-US"/>
              </w:rPr>
              <w:t>B</w:t>
            </w:r>
          </w:p>
        </w:tc>
        <w:tc>
          <w:tcPr>
            <w:tcW w:w="831" w:type="dxa"/>
            <w:shd w:val="clear" w:color="auto" w:fill="auto"/>
            <w:vAlign w:val="center"/>
          </w:tcPr>
          <w:p w:rsidR="00261ABC" w:rsidRPr="00261ABC" w:rsidRDefault="00261ABC" w:rsidP="005C4FF6">
            <w:pPr>
              <w:pStyle w:val="tabela11"/>
              <w:jc w:val="center"/>
              <w:rPr>
                <w:lang w:val="en-US"/>
              </w:rPr>
            </w:pPr>
            <w:r w:rsidRPr="00261ABC">
              <w:rPr>
                <w:lang w:val="en-US"/>
              </w:rPr>
              <w:t>B</w:t>
            </w:r>
          </w:p>
        </w:tc>
        <w:tc>
          <w:tcPr>
            <w:tcW w:w="929" w:type="dxa"/>
            <w:shd w:val="clear" w:color="auto" w:fill="auto"/>
            <w:vAlign w:val="center"/>
          </w:tcPr>
          <w:p w:rsidR="00261ABC" w:rsidRPr="00261ABC" w:rsidRDefault="00261ABC" w:rsidP="005C4FF6">
            <w:pPr>
              <w:pStyle w:val="tabela11"/>
              <w:jc w:val="center"/>
              <w:rPr>
                <w:lang w:val="en-US"/>
              </w:rPr>
            </w:pPr>
            <w:r w:rsidRPr="00261ABC">
              <w:rPr>
                <w:lang w:val="en-US"/>
              </w:rPr>
              <w:t>C</w:t>
            </w:r>
          </w:p>
        </w:tc>
        <w:tc>
          <w:tcPr>
            <w:tcW w:w="849" w:type="dxa"/>
            <w:shd w:val="clear" w:color="auto" w:fill="auto"/>
            <w:vAlign w:val="center"/>
          </w:tcPr>
          <w:p w:rsidR="00261ABC" w:rsidRPr="00261ABC" w:rsidRDefault="00261ABC" w:rsidP="005C4FF6">
            <w:pPr>
              <w:pStyle w:val="tabela11"/>
              <w:jc w:val="center"/>
              <w:rPr>
                <w:lang w:val="en-US"/>
              </w:rPr>
            </w:pPr>
            <w:r w:rsidRPr="00261ABC">
              <w:rPr>
                <w:lang w:val="en-US"/>
              </w:rPr>
              <w:t>B</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I</w:t>
            </w:r>
          </w:p>
        </w:tc>
        <w:tc>
          <w:tcPr>
            <w:tcW w:w="698" w:type="dxa"/>
            <w:shd w:val="clear" w:color="auto" w:fill="auto"/>
            <w:vAlign w:val="center"/>
          </w:tcPr>
          <w:p w:rsidR="00261ABC" w:rsidRPr="00261ABC" w:rsidRDefault="00261ABC" w:rsidP="00261ABC">
            <w:pPr>
              <w:pStyle w:val="tabela11"/>
              <w:rPr>
                <w:lang w:val="en-US"/>
              </w:rPr>
            </w:pPr>
            <w:r w:rsidRPr="00261ABC">
              <w:rPr>
                <w:rStyle w:val="st"/>
                <w:iCs/>
              </w:rPr>
              <w:t>6177</w:t>
            </w:r>
          </w:p>
        </w:tc>
        <w:tc>
          <w:tcPr>
            <w:tcW w:w="2009" w:type="dxa"/>
            <w:shd w:val="clear" w:color="auto" w:fill="auto"/>
            <w:vAlign w:val="center"/>
          </w:tcPr>
          <w:p w:rsidR="00261ABC" w:rsidRPr="00261ABC" w:rsidRDefault="00261ABC" w:rsidP="00261ABC">
            <w:pPr>
              <w:pStyle w:val="tabela11"/>
              <w:rPr>
                <w:rStyle w:val="Uwydatnienie"/>
                <w:iCs w:val="0"/>
              </w:rPr>
            </w:pPr>
            <w:r w:rsidRPr="00261ABC">
              <w:rPr>
                <w:rStyle w:val="Uwydatnienie"/>
              </w:rPr>
              <w:t>Phengaris</w:t>
            </w:r>
            <w:r w:rsidRPr="00261ABC">
              <w:rPr>
                <w:rStyle w:val="st"/>
              </w:rPr>
              <w:t xml:space="preserve"> telejus</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rPr>
                <w:lang w:val="en-US"/>
              </w:rPr>
            </w:pPr>
            <w:r w:rsidRPr="00261ABC">
              <w:rPr>
                <w:lang w:val="en-US"/>
              </w:rPr>
              <w:t>p</w:t>
            </w:r>
          </w:p>
        </w:tc>
        <w:tc>
          <w:tcPr>
            <w:tcW w:w="686" w:type="dxa"/>
            <w:shd w:val="clear" w:color="auto" w:fill="auto"/>
            <w:vAlign w:val="center"/>
          </w:tcPr>
          <w:p w:rsidR="00261ABC" w:rsidRPr="00261ABC" w:rsidRDefault="00261ABC" w:rsidP="005C4FF6">
            <w:pPr>
              <w:pStyle w:val="tabela11"/>
              <w:jc w:val="center"/>
              <w:rPr>
                <w:lang w:val="en-US"/>
              </w:rPr>
            </w:pPr>
            <w:r w:rsidRPr="00261ABC">
              <w:rPr>
                <w:lang w:val="en-US"/>
              </w:rPr>
              <w:t>52</w:t>
            </w:r>
          </w:p>
        </w:tc>
        <w:tc>
          <w:tcPr>
            <w:tcW w:w="770" w:type="dxa"/>
            <w:shd w:val="clear" w:color="auto" w:fill="auto"/>
            <w:vAlign w:val="center"/>
          </w:tcPr>
          <w:p w:rsidR="00261ABC" w:rsidRPr="00261ABC" w:rsidRDefault="00261ABC" w:rsidP="005C4FF6">
            <w:pPr>
              <w:pStyle w:val="tabela11"/>
              <w:jc w:val="center"/>
              <w:rPr>
                <w:lang w:val="en-US"/>
              </w:rPr>
            </w:pPr>
            <w:r w:rsidRPr="00261ABC">
              <w:rPr>
                <w:lang w:val="en-US"/>
              </w:rPr>
              <w:t>307</w:t>
            </w:r>
          </w:p>
        </w:tc>
        <w:tc>
          <w:tcPr>
            <w:tcW w:w="1158" w:type="dxa"/>
            <w:shd w:val="clear" w:color="auto" w:fill="auto"/>
            <w:vAlign w:val="center"/>
          </w:tcPr>
          <w:p w:rsidR="00261ABC" w:rsidRPr="00261ABC" w:rsidRDefault="00261ABC" w:rsidP="005C4FF6">
            <w:pPr>
              <w:pStyle w:val="tabela11"/>
              <w:jc w:val="center"/>
              <w:rPr>
                <w:lang w:val="en-US"/>
              </w:rPr>
            </w:pPr>
            <w:r w:rsidRPr="00261ABC">
              <w:rPr>
                <w:lang w:val="en-US"/>
              </w:rPr>
              <w:t>i</w:t>
            </w:r>
          </w:p>
        </w:tc>
        <w:tc>
          <w:tcPr>
            <w:tcW w:w="1117" w:type="dxa"/>
            <w:shd w:val="clear" w:color="auto" w:fill="auto"/>
            <w:vAlign w:val="center"/>
          </w:tcPr>
          <w:p w:rsidR="00261ABC" w:rsidRPr="00261ABC" w:rsidRDefault="00261ABC" w:rsidP="005C4FF6">
            <w:pPr>
              <w:pStyle w:val="tabela11"/>
              <w:jc w:val="center"/>
              <w:rPr>
                <w:lang w:val="en-US"/>
              </w:rPr>
            </w:pPr>
            <w:r w:rsidRPr="00261ABC">
              <w:rPr>
                <w:lang w:val="en-US"/>
              </w:rPr>
              <w:t>R</w:t>
            </w:r>
          </w:p>
        </w:tc>
        <w:tc>
          <w:tcPr>
            <w:tcW w:w="1194" w:type="dxa"/>
            <w:shd w:val="clear" w:color="auto" w:fill="auto"/>
            <w:vAlign w:val="center"/>
          </w:tcPr>
          <w:p w:rsidR="00261ABC" w:rsidRPr="00261ABC" w:rsidRDefault="00261ABC" w:rsidP="005C4FF6">
            <w:pPr>
              <w:pStyle w:val="tabela11"/>
              <w:jc w:val="center"/>
              <w:rPr>
                <w:lang w:val="en-US"/>
              </w:rPr>
            </w:pPr>
            <w:r w:rsidRPr="00261ABC">
              <w:rPr>
                <w:lang w:val="en-US"/>
              </w:rPr>
              <w:t>G</w:t>
            </w:r>
          </w:p>
        </w:tc>
        <w:tc>
          <w:tcPr>
            <w:tcW w:w="1011" w:type="dxa"/>
            <w:shd w:val="clear" w:color="auto" w:fill="auto"/>
            <w:vAlign w:val="center"/>
          </w:tcPr>
          <w:p w:rsidR="00261ABC" w:rsidRPr="00261ABC" w:rsidRDefault="00261ABC" w:rsidP="005C4FF6">
            <w:pPr>
              <w:pStyle w:val="tabela11"/>
              <w:jc w:val="center"/>
              <w:rPr>
                <w:lang w:val="en-US"/>
              </w:rPr>
            </w:pPr>
            <w:r w:rsidRPr="00261ABC">
              <w:rPr>
                <w:lang w:val="en-US"/>
              </w:rPr>
              <w:t>B</w:t>
            </w:r>
          </w:p>
        </w:tc>
        <w:tc>
          <w:tcPr>
            <w:tcW w:w="831" w:type="dxa"/>
            <w:shd w:val="clear" w:color="auto" w:fill="auto"/>
            <w:vAlign w:val="center"/>
          </w:tcPr>
          <w:p w:rsidR="00261ABC" w:rsidRPr="00261ABC" w:rsidRDefault="00261ABC" w:rsidP="005C4FF6">
            <w:pPr>
              <w:pStyle w:val="tabela11"/>
              <w:jc w:val="center"/>
              <w:rPr>
                <w:lang w:val="en-US"/>
              </w:rPr>
            </w:pPr>
            <w:r w:rsidRPr="00261ABC">
              <w:rPr>
                <w:lang w:val="en-US"/>
              </w:rPr>
              <w:t>B</w:t>
            </w:r>
          </w:p>
        </w:tc>
        <w:tc>
          <w:tcPr>
            <w:tcW w:w="929" w:type="dxa"/>
            <w:shd w:val="clear" w:color="auto" w:fill="auto"/>
            <w:vAlign w:val="center"/>
          </w:tcPr>
          <w:p w:rsidR="00261ABC" w:rsidRPr="00261ABC" w:rsidRDefault="00261ABC" w:rsidP="005C4FF6">
            <w:pPr>
              <w:pStyle w:val="tabela11"/>
              <w:jc w:val="center"/>
              <w:rPr>
                <w:lang w:val="en-US"/>
              </w:rPr>
            </w:pPr>
            <w:r w:rsidRPr="00261ABC">
              <w:rPr>
                <w:lang w:val="en-US"/>
              </w:rPr>
              <w:t>C</w:t>
            </w:r>
          </w:p>
        </w:tc>
        <w:tc>
          <w:tcPr>
            <w:tcW w:w="849" w:type="dxa"/>
            <w:shd w:val="clear" w:color="auto" w:fill="auto"/>
            <w:vAlign w:val="center"/>
          </w:tcPr>
          <w:p w:rsidR="00261ABC" w:rsidRPr="00261ABC" w:rsidRDefault="00261ABC" w:rsidP="005C4FF6">
            <w:pPr>
              <w:pStyle w:val="tabela11"/>
              <w:jc w:val="center"/>
              <w:rPr>
                <w:lang w:val="en-US"/>
              </w:rPr>
            </w:pPr>
            <w:r w:rsidRPr="00261ABC">
              <w:rPr>
                <w:lang w:val="en-US"/>
              </w:rPr>
              <w:t>B</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I</w:t>
            </w:r>
          </w:p>
        </w:tc>
        <w:tc>
          <w:tcPr>
            <w:tcW w:w="698" w:type="dxa"/>
            <w:shd w:val="clear" w:color="auto" w:fill="auto"/>
            <w:vAlign w:val="center"/>
          </w:tcPr>
          <w:p w:rsidR="00261ABC" w:rsidRPr="00261ABC" w:rsidRDefault="00261ABC" w:rsidP="00261ABC">
            <w:pPr>
              <w:pStyle w:val="tabela11"/>
            </w:pPr>
            <w:r w:rsidRPr="00261ABC">
              <w:t>1086</w:t>
            </w:r>
          </w:p>
        </w:tc>
        <w:tc>
          <w:tcPr>
            <w:tcW w:w="2009" w:type="dxa"/>
            <w:shd w:val="clear" w:color="auto" w:fill="auto"/>
            <w:vAlign w:val="center"/>
          </w:tcPr>
          <w:p w:rsidR="00261ABC" w:rsidRPr="00261ABC" w:rsidRDefault="00261ABC" w:rsidP="00261ABC">
            <w:pPr>
              <w:pStyle w:val="tabela11"/>
              <w:rPr>
                <w:rStyle w:val="lrzxr"/>
                <w:i/>
              </w:rPr>
            </w:pPr>
            <w:r w:rsidRPr="00261ABC">
              <w:rPr>
                <w:rStyle w:val="lrzxr"/>
                <w:i/>
              </w:rPr>
              <w:t>Cucujus cinnaberinus</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r w:rsidRPr="00261ABC">
              <w:t>x</w:t>
            </w:r>
          </w:p>
        </w:tc>
        <w:tc>
          <w:tcPr>
            <w:tcW w:w="1071" w:type="dxa"/>
            <w:shd w:val="clear" w:color="auto" w:fill="auto"/>
            <w:vAlign w:val="center"/>
          </w:tcPr>
          <w:p w:rsidR="00261ABC" w:rsidRPr="00261ABC" w:rsidRDefault="00261ABC" w:rsidP="005C4FF6">
            <w:pPr>
              <w:pStyle w:val="tabela11"/>
              <w:jc w:val="center"/>
            </w:pPr>
          </w:p>
        </w:tc>
        <w:tc>
          <w:tcPr>
            <w:tcW w:w="686" w:type="dxa"/>
            <w:shd w:val="clear" w:color="auto" w:fill="auto"/>
            <w:vAlign w:val="center"/>
          </w:tcPr>
          <w:p w:rsidR="00261ABC" w:rsidRPr="00261ABC" w:rsidRDefault="00261ABC" w:rsidP="005C4FF6">
            <w:pPr>
              <w:pStyle w:val="tabela11"/>
              <w:jc w:val="center"/>
            </w:pPr>
          </w:p>
        </w:tc>
        <w:tc>
          <w:tcPr>
            <w:tcW w:w="770" w:type="dxa"/>
            <w:shd w:val="clear" w:color="auto" w:fill="auto"/>
            <w:vAlign w:val="center"/>
          </w:tcPr>
          <w:p w:rsidR="00261ABC" w:rsidRPr="00261ABC" w:rsidRDefault="00261ABC" w:rsidP="005C4FF6">
            <w:pPr>
              <w:pStyle w:val="tabela11"/>
              <w:jc w:val="center"/>
            </w:pPr>
          </w:p>
        </w:tc>
        <w:tc>
          <w:tcPr>
            <w:tcW w:w="1158" w:type="dxa"/>
            <w:shd w:val="clear" w:color="auto" w:fill="auto"/>
            <w:vAlign w:val="center"/>
          </w:tcPr>
          <w:p w:rsidR="00261ABC" w:rsidRPr="00261ABC" w:rsidRDefault="00261ABC" w:rsidP="005C4FF6">
            <w:pPr>
              <w:pStyle w:val="tabela11"/>
              <w:jc w:val="center"/>
            </w:pPr>
          </w:p>
        </w:tc>
        <w:tc>
          <w:tcPr>
            <w:tcW w:w="1117" w:type="dxa"/>
            <w:shd w:val="clear" w:color="auto" w:fill="auto"/>
            <w:vAlign w:val="center"/>
          </w:tcPr>
          <w:p w:rsidR="00261ABC" w:rsidRPr="00261ABC" w:rsidRDefault="00261ABC" w:rsidP="005C4FF6">
            <w:pPr>
              <w:pStyle w:val="tabela11"/>
              <w:jc w:val="center"/>
            </w:pPr>
            <w:r w:rsidRPr="00261ABC">
              <w:t>DD</w:t>
            </w:r>
          </w:p>
        </w:tc>
        <w:tc>
          <w:tcPr>
            <w:tcW w:w="1194" w:type="dxa"/>
            <w:shd w:val="clear" w:color="auto" w:fill="auto"/>
            <w:vAlign w:val="center"/>
          </w:tcPr>
          <w:p w:rsidR="00261ABC" w:rsidRPr="00261ABC" w:rsidRDefault="00261ABC" w:rsidP="005C4FF6">
            <w:pPr>
              <w:pStyle w:val="tabela11"/>
              <w:jc w:val="center"/>
            </w:pPr>
            <w:r w:rsidRPr="00261ABC">
              <w:t>DD</w:t>
            </w:r>
          </w:p>
        </w:tc>
        <w:tc>
          <w:tcPr>
            <w:tcW w:w="1011" w:type="dxa"/>
            <w:shd w:val="clear" w:color="auto" w:fill="auto"/>
            <w:vAlign w:val="center"/>
          </w:tcPr>
          <w:p w:rsidR="00261ABC" w:rsidRPr="00261ABC" w:rsidRDefault="00261ABC" w:rsidP="005C4FF6">
            <w:pPr>
              <w:pStyle w:val="tabela11"/>
              <w:jc w:val="center"/>
            </w:pPr>
            <w:r w:rsidRPr="00261ABC">
              <w:t>D</w:t>
            </w:r>
          </w:p>
        </w:tc>
        <w:tc>
          <w:tcPr>
            <w:tcW w:w="831" w:type="dxa"/>
            <w:shd w:val="clear" w:color="auto" w:fill="auto"/>
            <w:vAlign w:val="center"/>
          </w:tcPr>
          <w:p w:rsidR="00261ABC" w:rsidRPr="00261ABC" w:rsidRDefault="00261ABC" w:rsidP="005C4FF6">
            <w:pPr>
              <w:pStyle w:val="tabela11"/>
              <w:jc w:val="center"/>
            </w:pPr>
          </w:p>
        </w:tc>
        <w:tc>
          <w:tcPr>
            <w:tcW w:w="929" w:type="dxa"/>
            <w:shd w:val="clear" w:color="auto" w:fill="auto"/>
            <w:vAlign w:val="center"/>
          </w:tcPr>
          <w:p w:rsidR="00261ABC" w:rsidRPr="00261ABC" w:rsidRDefault="00261ABC" w:rsidP="005C4FF6">
            <w:pPr>
              <w:pStyle w:val="tabela11"/>
              <w:jc w:val="center"/>
            </w:pPr>
          </w:p>
        </w:tc>
        <w:tc>
          <w:tcPr>
            <w:tcW w:w="849" w:type="dxa"/>
            <w:shd w:val="clear" w:color="auto" w:fill="auto"/>
            <w:vAlign w:val="center"/>
          </w:tcPr>
          <w:p w:rsidR="00261ABC" w:rsidRPr="00261ABC" w:rsidRDefault="00261ABC" w:rsidP="005C4FF6">
            <w:pPr>
              <w:pStyle w:val="tabela11"/>
              <w:jc w:val="center"/>
            </w:pP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F</w:t>
            </w:r>
          </w:p>
        </w:tc>
        <w:tc>
          <w:tcPr>
            <w:tcW w:w="698" w:type="dxa"/>
            <w:shd w:val="clear" w:color="auto" w:fill="auto"/>
            <w:vAlign w:val="center"/>
          </w:tcPr>
          <w:p w:rsidR="00261ABC" w:rsidRPr="00261ABC" w:rsidRDefault="00261ABC" w:rsidP="00261ABC">
            <w:pPr>
              <w:pStyle w:val="tabela11"/>
            </w:pPr>
            <w:r w:rsidRPr="00261ABC">
              <w:t>1130</w:t>
            </w:r>
          </w:p>
        </w:tc>
        <w:tc>
          <w:tcPr>
            <w:tcW w:w="2009" w:type="dxa"/>
            <w:shd w:val="clear" w:color="auto" w:fill="auto"/>
            <w:vAlign w:val="center"/>
          </w:tcPr>
          <w:p w:rsidR="00261ABC" w:rsidRPr="00261ABC" w:rsidRDefault="00261ABC" w:rsidP="00261ABC">
            <w:pPr>
              <w:pStyle w:val="tabela11"/>
              <w:rPr>
                <w:rStyle w:val="Uwydatnienie"/>
                <w:i w:val="0"/>
                <w:iCs w:val="0"/>
              </w:rPr>
            </w:pPr>
            <w:r w:rsidRPr="00261ABC">
              <w:rPr>
                <w:rStyle w:val="lrzxr"/>
                <w:i/>
              </w:rPr>
              <w:t>Aspius aspius</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100</w:t>
            </w:r>
          </w:p>
        </w:tc>
        <w:tc>
          <w:tcPr>
            <w:tcW w:w="770" w:type="dxa"/>
            <w:shd w:val="clear" w:color="auto" w:fill="auto"/>
            <w:vAlign w:val="center"/>
          </w:tcPr>
          <w:p w:rsidR="00261ABC" w:rsidRPr="00261ABC" w:rsidRDefault="00261ABC" w:rsidP="005C4FF6">
            <w:pPr>
              <w:pStyle w:val="tabela11"/>
              <w:jc w:val="center"/>
            </w:pPr>
            <w:r w:rsidRPr="00261ABC">
              <w:t>10000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C</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261ABC" w:rsidP="005C4FF6">
            <w:pPr>
              <w:pStyle w:val="tabela11"/>
              <w:jc w:val="center"/>
            </w:pPr>
            <w:r w:rsidRPr="00261ABC">
              <w:t>C</w:t>
            </w:r>
          </w:p>
        </w:tc>
        <w:tc>
          <w:tcPr>
            <w:tcW w:w="831" w:type="dxa"/>
            <w:shd w:val="clear" w:color="auto" w:fill="auto"/>
            <w:vAlign w:val="center"/>
          </w:tcPr>
          <w:p w:rsidR="00261ABC" w:rsidRPr="00261ABC" w:rsidRDefault="00261ABC" w:rsidP="005C4FF6">
            <w:pPr>
              <w:pStyle w:val="tabela11"/>
              <w:jc w:val="center"/>
            </w:pPr>
            <w:r w:rsidRPr="00261ABC">
              <w:t>B</w:t>
            </w:r>
          </w:p>
        </w:tc>
        <w:tc>
          <w:tcPr>
            <w:tcW w:w="929" w:type="dxa"/>
            <w:shd w:val="clear" w:color="auto" w:fill="auto"/>
            <w:vAlign w:val="center"/>
          </w:tcPr>
          <w:p w:rsidR="00261ABC" w:rsidRPr="00261ABC" w:rsidRDefault="00261ABC" w:rsidP="005C4FF6">
            <w:pPr>
              <w:pStyle w:val="tabela11"/>
              <w:jc w:val="center"/>
            </w:pPr>
            <w:r w:rsidRPr="00261ABC">
              <w:t>C</w:t>
            </w:r>
          </w:p>
        </w:tc>
        <w:tc>
          <w:tcPr>
            <w:tcW w:w="849" w:type="dxa"/>
            <w:shd w:val="clear" w:color="auto" w:fill="auto"/>
            <w:vAlign w:val="center"/>
          </w:tcPr>
          <w:p w:rsidR="00261ABC" w:rsidRPr="00261ABC" w:rsidRDefault="00261ABC" w:rsidP="005C4FF6">
            <w:pPr>
              <w:pStyle w:val="tabela11"/>
              <w:jc w:val="center"/>
            </w:pPr>
            <w:r w:rsidRPr="00261ABC">
              <w:t>C</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F</w:t>
            </w:r>
          </w:p>
        </w:tc>
        <w:tc>
          <w:tcPr>
            <w:tcW w:w="698" w:type="dxa"/>
            <w:shd w:val="clear" w:color="auto" w:fill="auto"/>
            <w:vAlign w:val="center"/>
          </w:tcPr>
          <w:p w:rsidR="00261ABC" w:rsidRPr="00261ABC" w:rsidRDefault="00261ABC" w:rsidP="00261ABC">
            <w:pPr>
              <w:pStyle w:val="tabela11"/>
            </w:pPr>
            <w:r w:rsidRPr="00261ABC">
              <w:rPr>
                <w:lang w:val="en-US"/>
              </w:rPr>
              <w:t>5264</w:t>
            </w:r>
          </w:p>
        </w:tc>
        <w:tc>
          <w:tcPr>
            <w:tcW w:w="2009" w:type="dxa"/>
            <w:shd w:val="clear" w:color="auto" w:fill="auto"/>
            <w:vAlign w:val="center"/>
          </w:tcPr>
          <w:p w:rsidR="00261ABC" w:rsidRPr="00261ABC" w:rsidRDefault="00261ABC" w:rsidP="00261ABC">
            <w:pPr>
              <w:pStyle w:val="tabela11"/>
              <w:rPr>
                <w:rStyle w:val="Uwydatnienie"/>
                <w:i w:val="0"/>
                <w:iCs w:val="0"/>
              </w:rPr>
            </w:pPr>
            <w:r w:rsidRPr="00261ABC">
              <w:rPr>
                <w:i/>
              </w:rPr>
              <w:t>Barbus carpathicus</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50</w:t>
            </w:r>
          </w:p>
        </w:tc>
        <w:tc>
          <w:tcPr>
            <w:tcW w:w="770" w:type="dxa"/>
            <w:shd w:val="clear" w:color="auto" w:fill="auto"/>
            <w:vAlign w:val="center"/>
          </w:tcPr>
          <w:p w:rsidR="00261ABC" w:rsidRPr="00261ABC" w:rsidRDefault="00261ABC" w:rsidP="005C4FF6">
            <w:pPr>
              <w:pStyle w:val="tabela11"/>
              <w:jc w:val="center"/>
            </w:pPr>
            <w:r w:rsidRPr="00261ABC">
              <w:t>200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R</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261ABC" w:rsidP="005C4FF6">
            <w:pPr>
              <w:pStyle w:val="tabela11"/>
              <w:jc w:val="center"/>
            </w:pPr>
            <w:r w:rsidRPr="00261ABC">
              <w:t>C</w:t>
            </w:r>
          </w:p>
        </w:tc>
        <w:tc>
          <w:tcPr>
            <w:tcW w:w="831" w:type="dxa"/>
            <w:shd w:val="clear" w:color="auto" w:fill="auto"/>
            <w:vAlign w:val="center"/>
          </w:tcPr>
          <w:p w:rsidR="00261ABC" w:rsidRPr="00261ABC" w:rsidRDefault="00261ABC" w:rsidP="005C4FF6">
            <w:pPr>
              <w:pStyle w:val="tabela11"/>
              <w:jc w:val="center"/>
            </w:pPr>
            <w:r w:rsidRPr="00261ABC">
              <w:t>B</w:t>
            </w:r>
          </w:p>
        </w:tc>
        <w:tc>
          <w:tcPr>
            <w:tcW w:w="929" w:type="dxa"/>
            <w:shd w:val="clear" w:color="auto" w:fill="auto"/>
            <w:vAlign w:val="center"/>
          </w:tcPr>
          <w:p w:rsidR="00261ABC" w:rsidRPr="00261ABC" w:rsidRDefault="00261ABC" w:rsidP="005C4FF6">
            <w:pPr>
              <w:pStyle w:val="tabela11"/>
              <w:jc w:val="center"/>
            </w:pPr>
            <w:r w:rsidRPr="00261ABC">
              <w:t>C</w:t>
            </w:r>
          </w:p>
        </w:tc>
        <w:tc>
          <w:tcPr>
            <w:tcW w:w="849" w:type="dxa"/>
            <w:shd w:val="clear" w:color="auto" w:fill="auto"/>
            <w:vAlign w:val="center"/>
          </w:tcPr>
          <w:p w:rsidR="00261ABC" w:rsidRPr="00261ABC" w:rsidRDefault="00261ABC" w:rsidP="005C4FF6">
            <w:pPr>
              <w:pStyle w:val="tabela11"/>
              <w:jc w:val="center"/>
            </w:pPr>
            <w:r w:rsidRPr="00261ABC">
              <w:t>C</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F</w:t>
            </w:r>
          </w:p>
        </w:tc>
        <w:tc>
          <w:tcPr>
            <w:tcW w:w="698" w:type="dxa"/>
            <w:shd w:val="clear" w:color="auto" w:fill="auto"/>
            <w:vAlign w:val="center"/>
          </w:tcPr>
          <w:p w:rsidR="00261ABC" w:rsidRPr="00261ABC" w:rsidRDefault="00261ABC" w:rsidP="00261ABC">
            <w:pPr>
              <w:pStyle w:val="tabela11"/>
            </w:pPr>
            <w:r w:rsidRPr="00261ABC">
              <w:rPr>
                <w:rStyle w:val="st"/>
                <w:iCs/>
              </w:rPr>
              <w:t>1149</w:t>
            </w:r>
          </w:p>
        </w:tc>
        <w:tc>
          <w:tcPr>
            <w:tcW w:w="2009" w:type="dxa"/>
            <w:shd w:val="clear" w:color="auto" w:fill="auto"/>
            <w:vAlign w:val="center"/>
          </w:tcPr>
          <w:p w:rsidR="00261ABC" w:rsidRPr="00261ABC" w:rsidRDefault="00261ABC" w:rsidP="00261ABC">
            <w:pPr>
              <w:pStyle w:val="tabela11"/>
              <w:rPr>
                <w:rStyle w:val="Uwydatnienie"/>
                <w:i w:val="0"/>
                <w:iCs w:val="0"/>
              </w:rPr>
            </w:pPr>
            <w:r w:rsidRPr="00261ABC">
              <w:rPr>
                <w:i/>
              </w:rPr>
              <w:t>Cobitis taenia</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100</w:t>
            </w:r>
          </w:p>
        </w:tc>
        <w:tc>
          <w:tcPr>
            <w:tcW w:w="770" w:type="dxa"/>
            <w:shd w:val="clear" w:color="auto" w:fill="auto"/>
            <w:vAlign w:val="center"/>
          </w:tcPr>
          <w:p w:rsidR="00261ABC" w:rsidRPr="00261ABC" w:rsidRDefault="00261ABC" w:rsidP="005C4FF6">
            <w:pPr>
              <w:pStyle w:val="tabela11"/>
              <w:jc w:val="center"/>
            </w:pPr>
            <w:r w:rsidRPr="00261ABC">
              <w:t>10000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C</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261ABC" w:rsidP="005C4FF6">
            <w:pPr>
              <w:pStyle w:val="tabela11"/>
              <w:jc w:val="center"/>
            </w:pPr>
            <w:r w:rsidRPr="00261ABC">
              <w:t>C</w:t>
            </w:r>
          </w:p>
        </w:tc>
        <w:tc>
          <w:tcPr>
            <w:tcW w:w="831" w:type="dxa"/>
            <w:shd w:val="clear" w:color="auto" w:fill="auto"/>
            <w:vAlign w:val="center"/>
          </w:tcPr>
          <w:p w:rsidR="00261ABC" w:rsidRPr="00261ABC" w:rsidRDefault="00261ABC" w:rsidP="005C4FF6">
            <w:pPr>
              <w:pStyle w:val="tabela11"/>
              <w:jc w:val="center"/>
            </w:pPr>
            <w:r w:rsidRPr="00261ABC">
              <w:t>B</w:t>
            </w:r>
          </w:p>
        </w:tc>
        <w:tc>
          <w:tcPr>
            <w:tcW w:w="929" w:type="dxa"/>
            <w:shd w:val="clear" w:color="auto" w:fill="auto"/>
            <w:vAlign w:val="center"/>
          </w:tcPr>
          <w:p w:rsidR="00261ABC" w:rsidRPr="00261ABC" w:rsidRDefault="00261ABC" w:rsidP="005C4FF6">
            <w:pPr>
              <w:pStyle w:val="tabela11"/>
              <w:jc w:val="center"/>
            </w:pPr>
            <w:r w:rsidRPr="00261ABC">
              <w:t>C</w:t>
            </w:r>
          </w:p>
        </w:tc>
        <w:tc>
          <w:tcPr>
            <w:tcW w:w="849" w:type="dxa"/>
            <w:shd w:val="clear" w:color="auto" w:fill="auto"/>
            <w:vAlign w:val="center"/>
          </w:tcPr>
          <w:p w:rsidR="00261ABC" w:rsidRPr="00261ABC" w:rsidRDefault="00261ABC" w:rsidP="005C4FF6">
            <w:pPr>
              <w:pStyle w:val="tabela11"/>
              <w:jc w:val="center"/>
            </w:pPr>
            <w:r w:rsidRPr="00261ABC">
              <w:t>C</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F</w:t>
            </w:r>
          </w:p>
        </w:tc>
        <w:tc>
          <w:tcPr>
            <w:tcW w:w="698" w:type="dxa"/>
            <w:shd w:val="clear" w:color="auto" w:fill="auto"/>
            <w:vAlign w:val="center"/>
          </w:tcPr>
          <w:p w:rsidR="00261ABC" w:rsidRPr="00261ABC" w:rsidRDefault="00261ABC" w:rsidP="00261ABC">
            <w:pPr>
              <w:pStyle w:val="tabela11"/>
            </w:pPr>
            <w:r w:rsidRPr="00261ABC">
              <w:t>1163</w:t>
            </w:r>
          </w:p>
        </w:tc>
        <w:tc>
          <w:tcPr>
            <w:tcW w:w="2009" w:type="dxa"/>
            <w:shd w:val="clear" w:color="auto" w:fill="auto"/>
            <w:vAlign w:val="center"/>
          </w:tcPr>
          <w:p w:rsidR="00261ABC" w:rsidRPr="00261ABC" w:rsidRDefault="00261ABC" w:rsidP="00261ABC">
            <w:pPr>
              <w:pStyle w:val="tabela11"/>
              <w:rPr>
                <w:rStyle w:val="Uwydatnienie"/>
                <w:i w:val="0"/>
                <w:iCs w:val="0"/>
              </w:rPr>
            </w:pPr>
            <w:r w:rsidRPr="00261ABC">
              <w:rPr>
                <w:i/>
              </w:rPr>
              <w:t>Cottus gobio</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50</w:t>
            </w:r>
          </w:p>
        </w:tc>
        <w:tc>
          <w:tcPr>
            <w:tcW w:w="770" w:type="dxa"/>
            <w:shd w:val="clear" w:color="auto" w:fill="auto"/>
            <w:vAlign w:val="center"/>
          </w:tcPr>
          <w:p w:rsidR="00261ABC" w:rsidRPr="00261ABC" w:rsidRDefault="00261ABC" w:rsidP="005C4FF6">
            <w:pPr>
              <w:pStyle w:val="tabela11"/>
              <w:jc w:val="center"/>
            </w:pPr>
            <w:r w:rsidRPr="00261ABC">
              <w:t>200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V</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261ABC" w:rsidP="005C4FF6">
            <w:pPr>
              <w:pStyle w:val="tabela11"/>
              <w:jc w:val="center"/>
            </w:pPr>
            <w:r w:rsidRPr="00261ABC">
              <w:t>D</w:t>
            </w:r>
          </w:p>
        </w:tc>
        <w:tc>
          <w:tcPr>
            <w:tcW w:w="831" w:type="dxa"/>
            <w:shd w:val="clear" w:color="auto" w:fill="auto"/>
            <w:vAlign w:val="center"/>
          </w:tcPr>
          <w:p w:rsidR="00261ABC" w:rsidRPr="00261ABC" w:rsidRDefault="00261ABC" w:rsidP="005C4FF6">
            <w:pPr>
              <w:pStyle w:val="tabela11"/>
              <w:jc w:val="center"/>
            </w:pPr>
          </w:p>
        </w:tc>
        <w:tc>
          <w:tcPr>
            <w:tcW w:w="929" w:type="dxa"/>
            <w:shd w:val="clear" w:color="auto" w:fill="auto"/>
            <w:vAlign w:val="center"/>
          </w:tcPr>
          <w:p w:rsidR="00261ABC" w:rsidRPr="00261ABC" w:rsidRDefault="00261ABC" w:rsidP="005C4FF6">
            <w:pPr>
              <w:pStyle w:val="tabela11"/>
              <w:jc w:val="center"/>
            </w:pPr>
          </w:p>
        </w:tc>
        <w:tc>
          <w:tcPr>
            <w:tcW w:w="849" w:type="dxa"/>
            <w:shd w:val="clear" w:color="auto" w:fill="auto"/>
            <w:vAlign w:val="center"/>
          </w:tcPr>
          <w:p w:rsidR="00261ABC" w:rsidRPr="00261ABC" w:rsidRDefault="00261ABC" w:rsidP="005C4FF6">
            <w:pPr>
              <w:pStyle w:val="tabela11"/>
              <w:jc w:val="center"/>
            </w:pP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F</w:t>
            </w:r>
          </w:p>
        </w:tc>
        <w:tc>
          <w:tcPr>
            <w:tcW w:w="698" w:type="dxa"/>
            <w:shd w:val="clear" w:color="auto" w:fill="auto"/>
            <w:vAlign w:val="center"/>
          </w:tcPr>
          <w:p w:rsidR="00261ABC" w:rsidRPr="00261ABC" w:rsidRDefault="00261ABC" w:rsidP="00261ABC">
            <w:pPr>
              <w:pStyle w:val="tabela11"/>
            </w:pPr>
            <w:r w:rsidRPr="00261ABC">
              <w:rPr>
                <w:rStyle w:val="st"/>
                <w:iCs/>
              </w:rPr>
              <w:t>1096</w:t>
            </w:r>
          </w:p>
        </w:tc>
        <w:tc>
          <w:tcPr>
            <w:tcW w:w="2009" w:type="dxa"/>
            <w:shd w:val="clear" w:color="auto" w:fill="auto"/>
            <w:vAlign w:val="center"/>
          </w:tcPr>
          <w:p w:rsidR="00261ABC" w:rsidRPr="00261ABC" w:rsidRDefault="00261ABC" w:rsidP="00261ABC">
            <w:pPr>
              <w:pStyle w:val="tabela11"/>
              <w:rPr>
                <w:rStyle w:val="Uwydatnienie"/>
                <w:i w:val="0"/>
                <w:iCs w:val="0"/>
              </w:rPr>
            </w:pPr>
            <w:r w:rsidRPr="00261ABC">
              <w:rPr>
                <w:i/>
              </w:rPr>
              <w:t>Lampetra planeri</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10</w:t>
            </w:r>
          </w:p>
        </w:tc>
        <w:tc>
          <w:tcPr>
            <w:tcW w:w="770" w:type="dxa"/>
            <w:shd w:val="clear" w:color="auto" w:fill="auto"/>
            <w:vAlign w:val="center"/>
          </w:tcPr>
          <w:p w:rsidR="00261ABC" w:rsidRPr="00261ABC" w:rsidRDefault="00261ABC" w:rsidP="005C4FF6">
            <w:pPr>
              <w:pStyle w:val="tabela11"/>
              <w:jc w:val="center"/>
            </w:pPr>
            <w:r w:rsidRPr="00261ABC">
              <w:t>100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V</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261ABC" w:rsidP="005C4FF6">
            <w:pPr>
              <w:pStyle w:val="tabela11"/>
              <w:jc w:val="center"/>
            </w:pPr>
            <w:r w:rsidRPr="00261ABC">
              <w:t>D</w:t>
            </w:r>
          </w:p>
        </w:tc>
        <w:tc>
          <w:tcPr>
            <w:tcW w:w="831" w:type="dxa"/>
            <w:shd w:val="clear" w:color="auto" w:fill="auto"/>
            <w:vAlign w:val="center"/>
          </w:tcPr>
          <w:p w:rsidR="00261ABC" w:rsidRPr="00261ABC" w:rsidRDefault="00261ABC" w:rsidP="005C4FF6">
            <w:pPr>
              <w:pStyle w:val="tabela11"/>
              <w:jc w:val="center"/>
            </w:pPr>
          </w:p>
        </w:tc>
        <w:tc>
          <w:tcPr>
            <w:tcW w:w="929" w:type="dxa"/>
            <w:shd w:val="clear" w:color="auto" w:fill="auto"/>
            <w:vAlign w:val="center"/>
          </w:tcPr>
          <w:p w:rsidR="00261ABC" w:rsidRPr="00261ABC" w:rsidRDefault="00261ABC" w:rsidP="005C4FF6">
            <w:pPr>
              <w:pStyle w:val="tabela11"/>
              <w:jc w:val="center"/>
            </w:pPr>
          </w:p>
        </w:tc>
        <w:tc>
          <w:tcPr>
            <w:tcW w:w="849" w:type="dxa"/>
            <w:shd w:val="clear" w:color="auto" w:fill="auto"/>
            <w:vAlign w:val="center"/>
          </w:tcPr>
          <w:p w:rsidR="00261ABC" w:rsidRPr="00261ABC" w:rsidRDefault="00261ABC" w:rsidP="005C4FF6">
            <w:pPr>
              <w:pStyle w:val="tabela11"/>
              <w:jc w:val="center"/>
            </w:pP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F</w:t>
            </w:r>
          </w:p>
        </w:tc>
        <w:tc>
          <w:tcPr>
            <w:tcW w:w="698" w:type="dxa"/>
            <w:shd w:val="clear" w:color="auto" w:fill="auto"/>
            <w:vAlign w:val="center"/>
          </w:tcPr>
          <w:p w:rsidR="00261ABC" w:rsidRPr="00261ABC" w:rsidRDefault="00261ABC" w:rsidP="00261ABC">
            <w:pPr>
              <w:pStyle w:val="tabela11"/>
            </w:pPr>
            <w:r w:rsidRPr="00261ABC">
              <w:rPr>
                <w:rStyle w:val="st"/>
                <w:iCs/>
              </w:rPr>
              <w:t>1145</w:t>
            </w:r>
          </w:p>
        </w:tc>
        <w:tc>
          <w:tcPr>
            <w:tcW w:w="2009" w:type="dxa"/>
            <w:shd w:val="clear" w:color="auto" w:fill="auto"/>
            <w:vAlign w:val="center"/>
          </w:tcPr>
          <w:p w:rsidR="00261ABC" w:rsidRPr="00261ABC" w:rsidRDefault="00261ABC" w:rsidP="00261ABC">
            <w:pPr>
              <w:pStyle w:val="tabela11"/>
              <w:rPr>
                <w:rStyle w:val="Uwydatnienie"/>
                <w:i w:val="0"/>
                <w:iCs w:val="0"/>
              </w:rPr>
            </w:pPr>
            <w:r w:rsidRPr="00261ABC">
              <w:rPr>
                <w:i/>
              </w:rPr>
              <w:t>Misgurnus fossilis</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500</w:t>
            </w:r>
          </w:p>
        </w:tc>
        <w:tc>
          <w:tcPr>
            <w:tcW w:w="770" w:type="dxa"/>
            <w:shd w:val="clear" w:color="auto" w:fill="auto"/>
            <w:vAlign w:val="center"/>
          </w:tcPr>
          <w:p w:rsidR="00261ABC" w:rsidRPr="00261ABC" w:rsidRDefault="00261ABC" w:rsidP="005C4FF6">
            <w:pPr>
              <w:pStyle w:val="tabela11"/>
              <w:jc w:val="center"/>
            </w:pPr>
            <w:r w:rsidRPr="00261ABC">
              <w:t>5000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R</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261ABC" w:rsidP="005C4FF6">
            <w:pPr>
              <w:pStyle w:val="tabela11"/>
              <w:jc w:val="center"/>
            </w:pPr>
            <w:r w:rsidRPr="00261ABC">
              <w:t>C</w:t>
            </w:r>
          </w:p>
        </w:tc>
        <w:tc>
          <w:tcPr>
            <w:tcW w:w="831" w:type="dxa"/>
            <w:shd w:val="clear" w:color="auto" w:fill="auto"/>
            <w:vAlign w:val="center"/>
          </w:tcPr>
          <w:p w:rsidR="00261ABC" w:rsidRPr="00261ABC" w:rsidRDefault="00261ABC" w:rsidP="005C4FF6">
            <w:pPr>
              <w:pStyle w:val="tabela11"/>
              <w:jc w:val="center"/>
            </w:pPr>
            <w:r w:rsidRPr="00261ABC">
              <w:t>C</w:t>
            </w:r>
          </w:p>
        </w:tc>
        <w:tc>
          <w:tcPr>
            <w:tcW w:w="929" w:type="dxa"/>
            <w:shd w:val="clear" w:color="auto" w:fill="auto"/>
            <w:vAlign w:val="center"/>
          </w:tcPr>
          <w:p w:rsidR="00261ABC" w:rsidRPr="00261ABC" w:rsidRDefault="00261ABC" w:rsidP="005C4FF6">
            <w:pPr>
              <w:pStyle w:val="tabela11"/>
              <w:jc w:val="center"/>
            </w:pPr>
            <w:r w:rsidRPr="00261ABC">
              <w:t>C</w:t>
            </w:r>
          </w:p>
        </w:tc>
        <w:tc>
          <w:tcPr>
            <w:tcW w:w="849" w:type="dxa"/>
            <w:shd w:val="clear" w:color="auto" w:fill="auto"/>
            <w:vAlign w:val="center"/>
          </w:tcPr>
          <w:p w:rsidR="00261ABC" w:rsidRPr="00261ABC" w:rsidRDefault="00261ABC" w:rsidP="005C4FF6">
            <w:pPr>
              <w:pStyle w:val="tabela11"/>
              <w:jc w:val="center"/>
            </w:pPr>
            <w:r w:rsidRPr="00261ABC">
              <w:t>C</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F</w:t>
            </w:r>
          </w:p>
        </w:tc>
        <w:tc>
          <w:tcPr>
            <w:tcW w:w="698" w:type="dxa"/>
            <w:shd w:val="clear" w:color="auto" w:fill="auto"/>
            <w:vAlign w:val="center"/>
          </w:tcPr>
          <w:p w:rsidR="00261ABC" w:rsidRPr="00261ABC" w:rsidRDefault="00261ABC" w:rsidP="00261ABC">
            <w:pPr>
              <w:pStyle w:val="tabela11"/>
            </w:pPr>
            <w:r w:rsidRPr="00261ABC">
              <w:t>5339</w:t>
            </w:r>
          </w:p>
        </w:tc>
        <w:tc>
          <w:tcPr>
            <w:tcW w:w="2009" w:type="dxa"/>
            <w:shd w:val="clear" w:color="auto" w:fill="auto"/>
            <w:vAlign w:val="center"/>
          </w:tcPr>
          <w:p w:rsidR="00261ABC" w:rsidRPr="00261ABC" w:rsidRDefault="00261ABC" w:rsidP="00261ABC">
            <w:pPr>
              <w:pStyle w:val="tabela11"/>
              <w:rPr>
                <w:rStyle w:val="Uwydatnienie"/>
                <w:iCs w:val="0"/>
              </w:rPr>
            </w:pPr>
            <w:r w:rsidRPr="00261ABC">
              <w:rPr>
                <w:rStyle w:val="Uwydatnienie"/>
                <w:iCs w:val="0"/>
              </w:rPr>
              <w:t>Rhodeus amarus</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1000</w:t>
            </w:r>
          </w:p>
        </w:tc>
        <w:tc>
          <w:tcPr>
            <w:tcW w:w="770" w:type="dxa"/>
            <w:shd w:val="clear" w:color="auto" w:fill="auto"/>
            <w:vAlign w:val="center"/>
          </w:tcPr>
          <w:p w:rsidR="00261ABC" w:rsidRPr="00261ABC" w:rsidRDefault="00261ABC" w:rsidP="005C4FF6">
            <w:pPr>
              <w:pStyle w:val="tabela11"/>
              <w:jc w:val="center"/>
            </w:pPr>
            <w:r w:rsidRPr="00261ABC">
              <w:t>50000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C</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261ABC" w:rsidP="005C4FF6">
            <w:pPr>
              <w:pStyle w:val="tabela11"/>
              <w:jc w:val="center"/>
            </w:pPr>
            <w:r w:rsidRPr="00261ABC">
              <w:t>C</w:t>
            </w:r>
          </w:p>
        </w:tc>
        <w:tc>
          <w:tcPr>
            <w:tcW w:w="831" w:type="dxa"/>
            <w:shd w:val="clear" w:color="auto" w:fill="auto"/>
            <w:vAlign w:val="center"/>
          </w:tcPr>
          <w:p w:rsidR="00261ABC" w:rsidRPr="00261ABC" w:rsidRDefault="00261ABC" w:rsidP="005C4FF6">
            <w:pPr>
              <w:pStyle w:val="tabela11"/>
              <w:jc w:val="center"/>
            </w:pPr>
            <w:r w:rsidRPr="00261ABC">
              <w:t>B</w:t>
            </w:r>
          </w:p>
        </w:tc>
        <w:tc>
          <w:tcPr>
            <w:tcW w:w="929" w:type="dxa"/>
            <w:shd w:val="clear" w:color="auto" w:fill="auto"/>
            <w:vAlign w:val="center"/>
          </w:tcPr>
          <w:p w:rsidR="00261ABC" w:rsidRPr="00261ABC" w:rsidRDefault="00261ABC" w:rsidP="005C4FF6">
            <w:pPr>
              <w:pStyle w:val="tabela11"/>
              <w:jc w:val="center"/>
            </w:pPr>
            <w:r w:rsidRPr="00261ABC">
              <w:t>C</w:t>
            </w:r>
          </w:p>
        </w:tc>
        <w:tc>
          <w:tcPr>
            <w:tcW w:w="849" w:type="dxa"/>
            <w:shd w:val="clear" w:color="auto" w:fill="auto"/>
            <w:vAlign w:val="center"/>
          </w:tcPr>
          <w:p w:rsidR="00261ABC" w:rsidRPr="00261ABC" w:rsidRDefault="00261ABC" w:rsidP="005C4FF6">
            <w:pPr>
              <w:pStyle w:val="tabela11"/>
              <w:jc w:val="center"/>
            </w:pPr>
            <w:r w:rsidRPr="00261ABC">
              <w:t>C</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F</w:t>
            </w:r>
          </w:p>
        </w:tc>
        <w:tc>
          <w:tcPr>
            <w:tcW w:w="698" w:type="dxa"/>
            <w:shd w:val="clear" w:color="auto" w:fill="auto"/>
            <w:vAlign w:val="center"/>
          </w:tcPr>
          <w:p w:rsidR="00261ABC" w:rsidRPr="00261ABC" w:rsidRDefault="00261ABC" w:rsidP="00261ABC">
            <w:pPr>
              <w:pStyle w:val="tabela11"/>
            </w:pPr>
            <w:r w:rsidRPr="00261ABC">
              <w:rPr>
                <w:rStyle w:val="st"/>
                <w:iCs/>
              </w:rPr>
              <w:t>6144</w:t>
            </w:r>
          </w:p>
        </w:tc>
        <w:tc>
          <w:tcPr>
            <w:tcW w:w="2009" w:type="dxa"/>
            <w:shd w:val="clear" w:color="auto" w:fill="auto"/>
            <w:vAlign w:val="center"/>
          </w:tcPr>
          <w:p w:rsidR="00261ABC" w:rsidRPr="00261ABC" w:rsidRDefault="00261ABC" w:rsidP="00261ABC">
            <w:pPr>
              <w:pStyle w:val="tabela11"/>
              <w:rPr>
                <w:rStyle w:val="Uwydatnienie"/>
                <w:i w:val="0"/>
                <w:iCs w:val="0"/>
              </w:rPr>
            </w:pPr>
            <w:r w:rsidRPr="00261ABC">
              <w:rPr>
                <w:i/>
                <w:lang w:eastAsia="en-US" w:bidi="en-US"/>
              </w:rPr>
              <w:t>Romanogobio albipinnatus</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100</w:t>
            </w:r>
          </w:p>
        </w:tc>
        <w:tc>
          <w:tcPr>
            <w:tcW w:w="770" w:type="dxa"/>
            <w:shd w:val="clear" w:color="auto" w:fill="auto"/>
            <w:vAlign w:val="center"/>
          </w:tcPr>
          <w:p w:rsidR="00261ABC" w:rsidRPr="00261ABC" w:rsidRDefault="00261ABC" w:rsidP="005C4FF6">
            <w:pPr>
              <w:pStyle w:val="tabela11"/>
              <w:jc w:val="center"/>
            </w:pPr>
            <w:r w:rsidRPr="00261ABC">
              <w:t>10000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C</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261ABC" w:rsidP="005C4FF6">
            <w:pPr>
              <w:pStyle w:val="tabela11"/>
              <w:jc w:val="center"/>
            </w:pPr>
            <w:r w:rsidRPr="00261ABC">
              <w:t>C</w:t>
            </w:r>
          </w:p>
        </w:tc>
        <w:tc>
          <w:tcPr>
            <w:tcW w:w="831" w:type="dxa"/>
            <w:shd w:val="clear" w:color="auto" w:fill="auto"/>
            <w:vAlign w:val="center"/>
          </w:tcPr>
          <w:p w:rsidR="00261ABC" w:rsidRPr="00261ABC" w:rsidRDefault="00261ABC" w:rsidP="005C4FF6">
            <w:pPr>
              <w:pStyle w:val="tabela11"/>
              <w:jc w:val="center"/>
            </w:pPr>
            <w:r w:rsidRPr="00261ABC">
              <w:t>B</w:t>
            </w:r>
          </w:p>
        </w:tc>
        <w:tc>
          <w:tcPr>
            <w:tcW w:w="929" w:type="dxa"/>
            <w:shd w:val="clear" w:color="auto" w:fill="auto"/>
            <w:vAlign w:val="center"/>
          </w:tcPr>
          <w:p w:rsidR="00261ABC" w:rsidRPr="00261ABC" w:rsidRDefault="00261ABC" w:rsidP="005C4FF6">
            <w:pPr>
              <w:pStyle w:val="tabela11"/>
              <w:jc w:val="center"/>
            </w:pPr>
            <w:r w:rsidRPr="00261ABC">
              <w:t>C</w:t>
            </w:r>
          </w:p>
        </w:tc>
        <w:tc>
          <w:tcPr>
            <w:tcW w:w="849" w:type="dxa"/>
            <w:shd w:val="clear" w:color="auto" w:fill="auto"/>
            <w:vAlign w:val="center"/>
          </w:tcPr>
          <w:p w:rsidR="00261ABC" w:rsidRPr="00261ABC" w:rsidRDefault="00261ABC" w:rsidP="005C4FF6">
            <w:pPr>
              <w:pStyle w:val="tabela11"/>
              <w:jc w:val="center"/>
            </w:pPr>
            <w:r w:rsidRPr="00261ABC">
              <w:t>B</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F</w:t>
            </w:r>
          </w:p>
        </w:tc>
        <w:tc>
          <w:tcPr>
            <w:tcW w:w="698" w:type="dxa"/>
            <w:shd w:val="clear" w:color="auto" w:fill="auto"/>
            <w:vAlign w:val="center"/>
          </w:tcPr>
          <w:p w:rsidR="00261ABC" w:rsidRPr="00261ABC" w:rsidRDefault="00261ABC" w:rsidP="00261ABC">
            <w:pPr>
              <w:pStyle w:val="tabela11"/>
            </w:pPr>
            <w:r w:rsidRPr="00261ABC">
              <w:t>1146</w:t>
            </w:r>
          </w:p>
        </w:tc>
        <w:tc>
          <w:tcPr>
            <w:tcW w:w="2009" w:type="dxa"/>
            <w:shd w:val="clear" w:color="auto" w:fill="auto"/>
            <w:vAlign w:val="center"/>
          </w:tcPr>
          <w:p w:rsidR="00261ABC" w:rsidRPr="00261ABC" w:rsidRDefault="00261ABC" w:rsidP="00261ABC">
            <w:pPr>
              <w:pStyle w:val="tabela11"/>
              <w:rPr>
                <w:rStyle w:val="Uwydatnienie"/>
              </w:rPr>
            </w:pPr>
            <w:r w:rsidRPr="00261ABC">
              <w:rPr>
                <w:rStyle w:val="Uwydatnienie"/>
              </w:rPr>
              <w:t>Sabanejevia aurata</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10</w:t>
            </w:r>
          </w:p>
        </w:tc>
        <w:tc>
          <w:tcPr>
            <w:tcW w:w="770" w:type="dxa"/>
            <w:shd w:val="clear" w:color="auto" w:fill="auto"/>
            <w:vAlign w:val="center"/>
          </w:tcPr>
          <w:p w:rsidR="00261ABC" w:rsidRPr="00261ABC" w:rsidRDefault="00261ABC" w:rsidP="005C4FF6">
            <w:pPr>
              <w:pStyle w:val="tabela11"/>
              <w:jc w:val="center"/>
            </w:pPr>
            <w:r w:rsidRPr="00261ABC">
              <w:t>100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V</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C022CC" w:rsidP="005C4FF6">
            <w:pPr>
              <w:pStyle w:val="tabela11"/>
              <w:jc w:val="center"/>
            </w:pPr>
            <w:r>
              <w:t>B</w:t>
            </w:r>
          </w:p>
        </w:tc>
        <w:tc>
          <w:tcPr>
            <w:tcW w:w="831" w:type="dxa"/>
            <w:shd w:val="clear" w:color="auto" w:fill="auto"/>
            <w:vAlign w:val="center"/>
          </w:tcPr>
          <w:p w:rsidR="00261ABC" w:rsidRPr="00261ABC" w:rsidRDefault="00C022CC" w:rsidP="005C4FF6">
            <w:pPr>
              <w:pStyle w:val="tabela11"/>
              <w:jc w:val="center"/>
            </w:pPr>
            <w:r>
              <w:t>B</w:t>
            </w:r>
          </w:p>
        </w:tc>
        <w:tc>
          <w:tcPr>
            <w:tcW w:w="929" w:type="dxa"/>
            <w:shd w:val="clear" w:color="auto" w:fill="auto"/>
            <w:vAlign w:val="center"/>
          </w:tcPr>
          <w:p w:rsidR="00261ABC" w:rsidRPr="00261ABC" w:rsidRDefault="00C022CC" w:rsidP="005C4FF6">
            <w:pPr>
              <w:pStyle w:val="tabela11"/>
              <w:jc w:val="center"/>
            </w:pPr>
            <w:r>
              <w:t>B</w:t>
            </w:r>
          </w:p>
        </w:tc>
        <w:tc>
          <w:tcPr>
            <w:tcW w:w="849" w:type="dxa"/>
            <w:shd w:val="clear" w:color="auto" w:fill="auto"/>
            <w:vAlign w:val="center"/>
          </w:tcPr>
          <w:p w:rsidR="00261ABC" w:rsidRPr="00261ABC" w:rsidRDefault="00C022CC" w:rsidP="005C4FF6">
            <w:pPr>
              <w:pStyle w:val="tabela11"/>
              <w:jc w:val="center"/>
            </w:pPr>
            <w:r>
              <w:t>B</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F</w:t>
            </w:r>
          </w:p>
        </w:tc>
        <w:tc>
          <w:tcPr>
            <w:tcW w:w="698" w:type="dxa"/>
            <w:shd w:val="clear" w:color="auto" w:fill="auto"/>
            <w:vAlign w:val="center"/>
          </w:tcPr>
          <w:p w:rsidR="00261ABC" w:rsidRPr="00261ABC" w:rsidRDefault="00261ABC" w:rsidP="00261ABC">
            <w:pPr>
              <w:pStyle w:val="tabela11"/>
            </w:pPr>
            <w:r w:rsidRPr="00261ABC">
              <w:t>6143</w:t>
            </w:r>
          </w:p>
        </w:tc>
        <w:tc>
          <w:tcPr>
            <w:tcW w:w="2009" w:type="dxa"/>
            <w:shd w:val="clear" w:color="auto" w:fill="auto"/>
            <w:vAlign w:val="center"/>
          </w:tcPr>
          <w:p w:rsidR="00261ABC" w:rsidRPr="00261ABC" w:rsidRDefault="00261ABC" w:rsidP="00261ABC">
            <w:pPr>
              <w:pStyle w:val="tabela11"/>
              <w:rPr>
                <w:rStyle w:val="Uwydatnienie"/>
                <w:iCs w:val="0"/>
              </w:rPr>
            </w:pPr>
            <w:r w:rsidRPr="00261ABC">
              <w:rPr>
                <w:rStyle w:val="Uwydatnienie"/>
              </w:rPr>
              <w:t>Romanogobio</w:t>
            </w:r>
            <w:r w:rsidRPr="00261ABC">
              <w:rPr>
                <w:rStyle w:val="st"/>
              </w:rPr>
              <w:t xml:space="preserve"> kesslerii</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10</w:t>
            </w:r>
          </w:p>
        </w:tc>
        <w:tc>
          <w:tcPr>
            <w:tcW w:w="770" w:type="dxa"/>
            <w:shd w:val="clear" w:color="auto" w:fill="auto"/>
            <w:vAlign w:val="center"/>
          </w:tcPr>
          <w:p w:rsidR="00261ABC" w:rsidRPr="00261ABC" w:rsidRDefault="00261ABC" w:rsidP="005C4FF6">
            <w:pPr>
              <w:pStyle w:val="tabela11"/>
              <w:jc w:val="center"/>
            </w:pPr>
            <w:r w:rsidRPr="00261ABC">
              <w:t>200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R</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261ABC" w:rsidP="005C4FF6">
            <w:pPr>
              <w:pStyle w:val="tabela11"/>
              <w:jc w:val="center"/>
            </w:pPr>
            <w:r w:rsidRPr="00261ABC">
              <w:t>B</w:t>
            </w:r>
          </w:p>
        </w:tc>
        <w:tc>
          <w:tcPr>
            <w:tcW w:w="831" w:type="dxa"/>
            <w:shd w:val="clear" w:color="auto" w:fill="auto"/>
            <w:vAlign w:val="center"/>
          </w:tcPr>
          <w:p w:rsidR="00261ABC" w:rsidRPr="00261ABC" w:rsidRDefault="00261ABC" w:rsidP="005C4FF6">
            <w:pPr>
              <w:pStyle w:val="tabela11"/>
              <w:jc w:val="center"/>
            </w:pPr>
            <w:r w:rsidRPr="00261ABC">
              <w:t>B</w:t>
            </w:r>
          </w:p>
        </w:tc>
        <w:tc>
          <w:tcPr>
            <w:tcW w:w="929" w:type="dxa"/>
            <w:shd w:val="clear" w:color="auto" w:fill="auto"/>
            <w:vAlign w:val="center"/>
          </w:tcPr>
          <w:p w:rsidR="00261ABC" w:rsidRPr="00261ABC" w:rsidRDefault="00261ABC" w:rsidP="005C4FF6">
            <w:pPr>
              <w:pStyle w:val="tabela11"/>
              <w:jc w:val="center"/>
            </w:pPr>
            <w:r w:rsidRPr="00261ABC">
              <w:t>A</w:t>
            </w:r>
          </w:p>
        </w:tc>
        <w:tc>
          <w:tcPr>
            <w:tcW w:w="849" w:type="dxa"/>
            <w:shd w:val="clear" w:color="auto" w:fill="auto"/>
            <w:vAlign w:val="center"/>
          </w:tcPr>
          <w:p w:rsidR="00261ABC" w:rsidRPr="00261ABC" w:rsidRDefault="00261ABC" w:rsidP="005C4FF6">
            <w:pPr>
              <w:pStyle w:val="tabela11"/>
              <w:jc w:val="center"/>
            </w:pPr>
            <w:r w:rsidRPr="00261ABC">
              <w:t>B</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lastRenderedPageBreak/>
              <w:t>A</w:t>
            </w:r>
          </w:p>
        </w:tc>
        <w:tc>
          <w:tcPr>
            <w:tcW w:w="698" w:type="dxa"/>
            <w:shd w:val="clear" w:color="auto" w:fill="auto"/>
            <w:vAlign w:val="center"/>
          </w:tcPr>
          <w:p w:rsidR="00261ABC" w:rsidRPr="00261ABC" w:rsidRDefault="00261ABC" w:rsidP="00261ABC">
            <w:pPr>
              <w:pStyle w:val="tabela11"/>
            </w:pPr>
            <w:r w:rsidRPr="00261ABC">
              <w:t>1188</w:t>
            </w:r>
          </w:p>
        </w:tc>
        <w:tc>
          <w:tcPr>
            <w:tcW w:w="2009" w:type="dxa"/>
            <w:shd w:val="clear" w:color="auto" w:fill="auto"/>
            <w:vAlign w:val="center"/>
          </w:tcPr>
          <w:p w:rsidR="00261ABC" w:rsidRPr="00261ABC" w:rsidRDefault="00261ABC" w:rsidP="00261ABC">
            <w:pPr>
              <w:pStyle w:val="tabela11"/>
              <w:rPr>
                <w:rStyle w:val="Uwydatnienie"/>
                <w:iCs w:val="0"/>
              </w:rPr>
            </w:pPr>
            <w:r w:rsidRPr="00261ABC">
              <w:rPr>
                <w:rStyle w:val="Uwydatnienie"/>
                <w:iCs w:val="0"/>
              </w:rPr>
              <w:t>Bombina bombina</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100</w:t>
            </w:r>
          </w:p>
        </w:tc>
        <w:tc>
          <w:tcPr>
            <w:tcW w:w="770" w:type="dxa"/>
            <w:shd w:val="clear" w:color="auto" w:fill="auto"/>
            <w:vAlign w:val="center"/>
          </w:tcPr>
          <w:p w:rsidR="00261ABC" w:rsidRPr="00261ABC" w:rsidRDefault="00261ABC" w:rsidP="005C4FF6">
            <w:pPr>
              <w:pStyle w:val="tabela11"/>
              <w:jc w:val="center"/>
            </w:pPr>
            <w:r w:rsidRPr="00261ABC">
              <w:t>200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C</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261ABC" w:rsidP="005C4FF6">
            <w:pPr>
              <w:pStyle w:val="tabela11"/>
              <w:jc w:val="center"/>
            </w:pPr>
            <w:r w:rsidRPr="00261ABC">
              <w:t>C</w:t>
            </w:r>
          </w:p>
        </w:tc>
        <w:tc>
          <w:tcPr>
            <w:tcW w:w="831" w:type="dxa"/>
            <w:shd w:val="clear" w:color="auto" w:fill="auto"/>
            <w:vAlign w:val="center"/>
          </w:tcPr>
          <w:p w:rsidR="00261ABC" w:rsidRPr="00261ABC" w:rsidRDefault="00261ABC" w:rsidP="005C4FF6">
            <w:pPr>
              <w:pStyle w:val="tabela11"/>
              <w:jc w:val="center"/>
            </w:pPr>
            <w:r w:rsidRPr="00261ABC">
              <w:t>B</w:t>
            </w:r>
          </w:p>
        </w:tc>
        <w:tc>
          <w:tcPr>
            <w:tcW w:w="929" w:type="dxa"/>
            <w:shd w:val="clear" w:color="auto" w:fill="auto"/>
            <w:vAlign w:val="center"/>
          </w:tcPr>
          <w:p w:rsidR="00261ABC" w:rsidRPr="00261ABC" w:rsidRDefault="00261ABC" w:rsidP="005C4FF6">
            <w:pPr>
              <w:pStyle w:val="tabela11"/>
              <w:jc w:val="center"/>
            </w:pPr>
            <w:r w:rsidRPr="00261ABC">
              <w:t>C</w:t>
            </w:r>
          </w:p>
        </w:tc>
        <w:tc>
          <w:tcPr>
            <w:tcW w:w="849" w:type="dxa"/>
            <w:shd w:val="clear" w:color="auto" w:fill="auto"/>
            <w:vAlign w:val="center"/>
          </w:tcPr>
          <w:p w:rsidR="00261ABC" w:rsidRPr="00261ABC" w:rsidRDefault="00261ABC" w:rsidP="005C4FF6">
            <w:pPr>
              <w:pStyle w:val="tabela11"/>
              <w:jc w:val="center"/>
            </w:pPr>
            <w:r w:rsidRPr="00261ABC">
              <w:t>C</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A</w:t>
            </w:r>
          </w:p>
        </w:tc>
        <w:tc>
          <w:tcPr>
            <w:tcW w:w="698" w:type="dxa"/>
            <w:shd w:val="clear" w:color="auto" w:fill="auto"/>
            <w:vAlign w:val="center"/>
          </w:tcPr>
          <w:p w:rsidR="00261ABC" w:rsidRPr="00261ABC" w:rsidRDefault="00261ABC" w:rsidP="00261ABC">
            <w:pPr>
              <w:pStyle w:val="tabela11"/>
            </w:pPr>
            <w:r w:rsidRPr="00261ABC">
              <w:t>1166</w:t>
            </w:r>
          </w:p>
        </w:tc>
        <w:tc>
          <w:tcPr>
            <w:tcW w:w="2009" w:type="dxa"/>
            <w:shd w:val="clear" w:color="auto" w:fill="auto"/>
            <w:vAlign w:val="center"/>
          </w:tcPr>
          <w:p w:rsidR="00261ABC" w:rsidRPr="00261ABC" w:rsidRDefault="00261ABC" w:rsidP="00261ABC">
            <w:pPr>
              <w:pStyle w:val="tabela11"/>
              <w:rPr>
                <w:rStyle w:val="Uwydatnienie"/>
                <w:iCs w:val="0"/>
              </w:rPr>
            </w:pPr>
            <w:r w:rsidRPr="00261ABC">
              <w:rPr>
                <w:rStyle w:val="Uwydatnienie"/>
                <w:iCs w:val="0"/>
              </w:rPr>
              <w:t>Triturus cristatus</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r w:rsidRPr="00261ABC">
              <w:t>x</w:t>
            </w:r>
          </w:p>
        </w:tc>
        <w:tc>
          <w:tcPr>
            <w:tcW w:w="1071" w:type="dxa"/>
            <w:shd w:val="clear" w:color="auto" w:fill="auto"/>
            <w:vAlign w:val="center"/>
          </w:tcPr>
          <w:p w:rsidR="00261ABC" w:rsidRPr="00261ABC" w:rsidRDefault="00261ABC" w:rsidP="005C4FF6">
            <w:pPr>
              <w:pStyle w:val="tabela11"/>
              <w:jc w:val="center"/>
            </w:pPr>
          </w:p>
        </w:tc>
        <w:tc>
          <w:tcPr>
            <w:tcW w:w="686" w:type="dxa"/>
            <w:shd w:val="clear" w:color="auto" w:fill="auto"/>
            <w:vAlign w:val="center"/>
          </w:tcPr>
          <w:p w:rsidR="00261ABC" w:rsidRPr="00261ABC" w:rsidRDefault="00261ABC" w:rsidP="005C4FF6">
            <w:pPr>
              <w:pStyle w:val="tabela11"/>
              <w:jc w:val="center"/>
            </w:pPr>
          </w:p>
        </w:tc>
        <w:tc>
          <w:tcPr>
            <w:tcW w:w="770" w:type="dxa"/>
            <w:shd w:val="clear" w:color="auto" w:fill="auto"/>
            <w:vAlign w:val="center"/>
          </w:tcPr>
          <w:p w:rsidR="00261ABC" w:rsidRPr="00261ABC" w:rsidRDefault="00261ABC" w:rsidP="005C4FF6">
            <w:pPr>
              <w:pStyle w:val="tabela11"/>
              <w:jc w:val="center"/>
            </w:pPr>
          </w:p>
        </w:tc>
        <w:tc>
          <w:tcPr>
            <w:tcW w:w="1158" w:type="dxa"/>
            <w:shd w:val="clear" w:color="auto" w:fill="auto"/>
            <w:vAlign w:val="center"/>
          </w:tcPr>
          <w:p w:rsidR="00261ABC" w:rsidRPr="00261ABC" w:rsidRDefault="00261ABC" w:rsidP="005C4FF6">
            <w:pPr>
              <w:pStyle w:val="tabela11"/>
              <w:jc w:val="center"/>
            </w:pPr>
          </w:p>
        </w:tc>
        <w:tc>
          <w:tcPr>
            <w:tcW w:w="1117" w:type="dxa"/>
            <w:shd w:val="clear" w:color="auto" w:fill="auto"/>
            <w:vAlign w:val="center"/>
          </w:tcPr>
          <w:p w:rsidR="00261ABC" w:rsidRPr="00261ABC" w:rsidRDefault="00261ABC" w:rsidP="005C4FF6">
            <w:pPr>
              <w:pStyle w:val="tabela11"/>
              <w:jc w:val="center"/>
            </w:pPr>
            <w:r w:rsidRPr="00261ABC">
              <w:t>DD</w:t>
            </w:r>
          </w:p>
        </w:tc>
        <w:tc>
          <w:tcPr>
            <w:tcW w:w="1194" w:type="dxa"/>
            <w:shd w:val="clear" w:color="auto" w:fill="auto"/>
            <w:vAlign w:val="center"/>
          </w:tcPr>
          <w:p w:rsidR="00261ABC" w:rsidRPr="00261ABC" w:rsidRDefault="00261ABC" w:rsidP="005C4FF6">
            <w:pPr>
              <w:pStyle w:val="tabela11"/>
              <w:jc w:val="center"/>
            </w:pPr>
            <w:r w:rsidRPr="00261ABC">
              <w:t>DD</w:t>
            </w:r>
          </w:p>
        </w:tc>
        <w:tc>
          <w:tcPr>
            <w:tcW w:w="1011" w:type="dxa"/>
            <w:shd w:val="clear" w:color="auto" w:fill="auto"/>
            <w:vAlign w:val="center"/>
          </w:tcPr>
          <w:p w:rsidR="00261ABC" w:rsidRPr="00261ABC" w:rsidRDefault="00261ABC" w:rsidP="005C4FF6">
            <w:pPr>
              <w:pStyle w:val="tabela11"/>
              <w:jc w:val="center"/>
            </w:pPr>
            <w:r w:rsidRPr="00261ABC">
              <w:t>D</w:t>
            </w:r>
          </w:p>
        </w:tc>
        <w:tc>
          <w:tcPr>
            <w:tcW w:w="831" w:type="dxa"/>
            <w:shd w:val="clear" w:color="auto" w:fill="auto"/>
            <w:vAlign w:val="center"/>
          </w:tcPr>
          <w:p w:rsidR="00261ABC" w:rsidRPr="00261ABC" w:rsidRDefault="00261ABC" w:rsidP="005C4FF6">
            <w:pPr>
              <w:pStyle w:val="tabela11"/>
              <w:jc w:val="center"/>
            </w:pPr>
          </w:p>
        </w:tc>
        <w:tc>
          <w:tcPr>
            <w:tcW w:w="929" w:type="dxa"/>
            <w:shd w:val="clear" w:color="auto" w:fill="auto"/>
            <w:vAlign w:val="center"/>
          </w:tcPr>
          <w:p w:rsidR="00261ABC" w:rsidRPr="00261ABC" w:rsidRDefault="00261ABC" w:rsidP="005C4FF6">
            <w:pPr>
              <w:pStyle w:val="tabela11"/>
              <w:jc w:val="center"/>
            </w:pPr>
          </w:p>
        </w:tc>
        <w:tc>
          <w:tcPr>
            <w:tcW w:w="849" w:type="dxa"/>
            <w:shd w:val="clear" w:color="auto" w:fill="auto"/>
            <w:vAlign w:val="center"/>
          </w:tcPr>
          <w:p w:rsidR="00261ABC" w:rsidRPr="00261ABC" w:rsidRDefault="00261ABC" w:rsidP="005C4FF6">
            <w:pPr>
              <w:pStyle w:val="tabela11"/>
              <w:jc w:val="center"/>
            </w:pP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M</w:t>
            </w:r>
          </w:p>
        </w:tc>
        <w:tc>
          <w:tcPr>
            <w:tcW w:w="698" w:type="dxa"/>
            <w:shd w:val="clear" w:color="auto" w:fill="auto"/>
            <w:vAlign w:val="center"/>
          </w:tcPr>
          <w:p w:rsidR="00261ABC" w:rsidRPr="00261ABC" w:rsidRDefault="00261ABC" w:rsidP="00261ABC">
            <w:pPr>
              <w:pStyle w:val="tabela11"/>
            </w:pPr>
            <w:r w:rsidRPr="00261ABC">
              <w:t>1337</w:t>
            </w:r>
          </w:p>
        </w:tc>
        <w:tc>
          <w:tcPr>
            <w:tcW w:w="2009" w:type="dxa"/>
            <w:shd w:val="clear" w:color="auto" w:fill="auto"/>
            <w:vAlign w:val="center"/>
          </w:tcPr>
          <w:p w:rsidR="00261ABC" w:rsidRPr="00261ABC" w:rsidRDefault="00261ABC" w:rsidP="00261ABC">
            <w:pPr>
              <w:pStyle w:val="tabela11"/>
              <w:rPr>
                <w:rStyle w:val="Uwydatnienie"/>
                <w:iCs w:val="0"/>
              </w:rPr>
            </w:pPr>
            <w:r w:rsidRPr="00261ABC">
              <w:rPr>
                <w:rStyle w:val="Uwydatnienie"/>
                <w:iCs w:val="0"/>
              </w:rPr>
              <w:t>Castor fiber</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60</w:t>
            </w:r>
          </w:p>
        </w:tc>
        <w:tc>
          <w:tcPr>
            <w:tcW w:w="770" w:type="dxa"/>
            <w:shd w:val="clear" w:color="auto" w:fill="auto"/>
            <w:vAlign w:val="center"/>
          </w:tcPr>
          <w:p w:rsidR="00261ABC" w:rsidRPr="00261ABC" w:rsidRDefault="00261ABC" w:rsidP="005C4FF6">
            <w:pPr>
              <w:pStyle w:val="tabela11"/>
              <w:jc w:val="center"/>
            </w:pPr>
            <w:r w:rsidRPr="00261ABC">
              <w:t>120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C</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261ABC" w:rsidP="005C4FF6">
            <w:pPr>
              <w:pStyle w:val="tabela11"/>
              <w:jc w:val="center"/>
            </w:pPr>
            <w:r w:rsidRPr="00261ABC">
              <w:t>C</w:t>
            </w:r>
          </w:p>
        </w:tc>
        <w:tc>
          <w:tcPr>
            <w:tcW w:w="831" w:type="dxa"/>
            <w:shd w:val="clear" w:color="auto" w:fill="auto"/>
            <w:vAlign w:val="center"/>
          </w:tcPr>
          <w:p w:rsidR="00261ABC" w:rsidRPr="00261ABC" w:rsidRDefault="00261ABC" w:rsidP="005C4FF6">
            <w:pPr>
              <w:pStyle w:val="tabela11"/>
              <w:jc w:val="center"/>
            </w:pPr>
            <w:r w:rsidRPr="00261ABC">
              <w:t>A</w:t>
            </w:r>
          </w:p>
        </w:tc>
        <w:tc>
          <w:tcPr>
            <w:tcW w:w="929" w:type="dxa"/>
            <w:shd w:val="clear" w:color="auto" w:fill="auto"/>
            <w:vAlign w:val="center"/>
          </w:tcPr>
          <w:p w:rsidR="00261ABC" w:rsidRPr="00261ABC" w:rsidRDefault="00261ABC" w:rsidP="005C4FF6">
            <w:pPr>
              <w:pStyle w:val="tabela11"/>
              <w:jc w:val="center"/>
            </w:pPr>
            <w:r w:rsidRPr="00261ABC">
              <w:t>C</w:t>
            </w:r>
          </w:p>
        </w:tc>
        <w:tc>
          <w:tcPr>
            <w:tcW w:w="849" w:type="dxa"/>
            <w:shd w:val="clear" w:color="auto" w:fill="auto"/>
            <w:vAlign w:val="center"/>
          </w:tcPr>
          <w:p w:rsidR="00261ABC" w:rsidRPr="00261ABC" w:rsidRDefault="00261ABC" w:rsidP="005C4FF6">
            <w:pPr>
              <w:pStyle w:val="tabela11"/>
              <w:jc w:val="center"/>
            </w:pPr>
            <w:r w:rsidRPr="00261ABC">
              <w:t>C</w:t>
            </w:r>
          </w:p>
        </w:tc>
      </w:tr>
      <w:tr w:rsidR="00261ABC" w:rsidRPr="00261ABC" w:rsidTr="005C4FF6">
        <w:tc>
          <w:tcPr>
            <w:tcW w:w="791" w:type="dxa"/>
            <w:shd w:val="clear" w:color="auto" w:fill="auto"/>
            <w:vAlign w:val="center"/>
          </w:tcPr>
          <w:p w:rsidR="00261ABC" w:rsidRPr="00261ABC" w:rsidRDefault="00261ABC" w:rsidP="00261ABC">
            <w:pPr>
              <w:pStyle w:val="tabela11"/>
            </w:pPr>
            <w:r w:rsidRPr="00261ABC">
              <w:t>M</w:t>
            </w:r>
          </w:p>
        </w:tc>
        <w:tc>
          <w:tcPr>
            <w:tcW w:w="698" w:type="dxa"/>
            <w:shd w:val="clear" w:color="auto" w:fill="auto"/>
            <w:vAlign w:val="center"/>
          </w:tcPr>
          <w:p w:rsidR="00261ABC" w:rsidRPr="00261ABC" w:rsidRDefault="00261ABC" w:rsidP="00261ABC">
            <w:pPr>
              <w:pStyle w:val="tabela11"/>
            </w:pPr>
            <w:r w:rsidRPr="00261ABC">
              <w:t>1355</w:t>
            </w:r>
          </w:p>
        </w:tc>
        <w:tc>
          <w:tcPr>
            <w:tcW w:w="2009" w:type="dxa"/>
            <w:shd w:val="clear" w:color="auto" w:fill="auto"/>
            <w:vAlign w:val="center"/>
          </w:tcPr>
          <w:p w:rsidR="00261ABC" w:rsidRPr="00261ABC" w:rsidRDefault="00261ABC" w:rsidP="00261ABC">
            <w:pPr>
              <w:pStyle w:val="tabela11"/>
              <w:rPr>
                <w:rStyle w:val="Uwydatnienie"/>
                <w:iCs w:val="0"/>
              </w:rPr>
            </w:pPr>
            <w:r w:rsidRPr="00261ABC">
              <w:rPr>
                <w:rStyle w:val="Uwydatnienie"/>
                <w:iCs w:val="0"/>
              </w:rPr>
              <w:t>Lutra lutra</w:t>
            </w:r>
          </w:p>
        </w:tc>
        <w:tc>
          <w:tcPr>
            <w:tcW w:w="501" w:type="dxa"/>
            <w:shd w:val="clear" w:color="auto" w:fill="auto"/>
            <w:vAlign w:val="center"/>
          </w:tcPr>
          <w:p w:rsidR="00261ABC" w:rsidRPr="00261ABC" w:rsidRDefault="00261ABC" w:rsidP="005C4FF6">
            <w:pPr>
              <w:pStyle w:val="tabela11"/>
              <w:jc w:val="center"/>
            </w:pPr>
          </w:p>
        </w:tc>
        <w:tc>
          <w:tcPr>
            <w:tcW w:w="603" w:type="dxa"/>
            <w:shd w:val="clear" w:color="auto" w:fill="auto"/>
            <w:vAlign w:val="center"/>
          </w:tcPr>
          <w:p w:rsidR="00261ABC" w:rsidRPr="00261ABC" w:rsidRDefault="00261ABC" w:rsidP="005C4FF6">
            <w:pPr>
              <w:pStyle w:val="tabela11"/>
              <w:jc w:val="center"/>
            </w:pPr>
          </w:p>
        </w:tc>
        <w:tc>
          <w:tcPr>
            <w:tcW w:w="1071" w:type="dxa"/>
            <w:shd w:val="clear" w:color="auto" w:fill="auto"/>
            <w:vAlign w:val="center"/>
          </w:tcPr>
          <w:p w:rsidR="00261ABC" w:rsidRPr="00261ABC" w:rsidRDefault="00261ABC" w:rsidP="005C4FF6">
            <w:pPr>
              <w:pStyle w:val="tabela11"/>
              <w:jc w:val="center"/>
            </w:pPr>
            <w:r w:rsidRPr="00261ABC">
              <w:t>p</w:t>
            </w:r>
          </w:p>
        </w:tc>
        <w:tc>
          <w:tcPr>
            <w:tcW w:w="686" w:type="dxa"/>
            <w:shd w:val="clear" w:color="auto" w:fill="auto"/>
            <w:vAlign w:val="center"/>
          </w:tcPr>
          <w:p w:rsidR="00261ABC" w:rsidRPr="00261ABC" w:rsidRDefault="00261ABC" w:rsidP="005C4FF6">
            <w:pPr>
              <w:pStyle w:val="tabela11"/>
              <w:jc w:val="center"/>
            </w:pPr>
            <w:r w:rsidRPr="00261ABC">
              <w:t>50</w:t>
            </w:r>
          </w:p>
        </w:tc>
        <w:tc>
          <w:tcPr>
            <w:tcW w:w="770" w:type="dxa"/>
            <w:shd w:val="clear" w:color="auto" w:fill="auto"/>
            <w:vAlign w:val="center"/>
          </w:tcPr>
          <w:p w:rsidR="00261ABC" w:rsidRPr="00261ABC" w:rsidRDefault="00261ABC" w:rsidP="005C4FF6">
            <w:pPr>
              <w:pStyle w:val="tabela11"/>
              <w:jc w:val="center"/>
            </w:pPr>
            <w:r w:rsidRPr="00261ABC">
              <w:t>70</w:t>
            </w:r>
          </w:p>
        </w:tc>
        <w:tc>
          <w:tcPr>
            <w:tcW w:w="1158" w:type="dxa"/>
            <w:shd w:val="clear" w:color="auto" w:fill="auto"/>
            <w:vAlign w:val="center"/>
          </w:tcPr>
          <w:p w:rsidR="00261ABC" w:rsidRPr="00261ABC" w:rsidRDefault="00261ABC" w:rsidP="005C4FF6">
            <w:pPr>
              <w:pStyle w:val="tabela11"/>
              <w:jc w:val="center"/>
            </w:pPr>
            <w:r w:rsidRPr="00261ABC">
              <w:t>i</w:t>
            </w:r>
          </w:p>
        </w:tc>
        <w:tc>
          <w:tcPr>
            <w:tcW w:w="1117" w:type="dxa"/>
            <w:shd w:val="clear" w:color="auto" w:fill="auto"/>
            <w:vAlign w:val="center"/>
          </w:tcPr>
          <w:p w:rsidR="00261ABC" w:rsidRPr="00261ABC" w:rsidRDefault="00261ABC" w:rsidP="005C4FF6">
            <w:pPr>
              <w:pStyle w:val="tabela11"/>
              <w:jc w:val="center"/>
            </w:pPr>
            <w:r w:rsidRPr="00261ABC">
              <w:t>C</w:t>
            </w:r>
          </w:p>
        </w:tc>
        <w:tc>
          <w:tcPr>
            <w:tcW w:w="1194" w:type="dxa"/>
            <w:shd w:val="clear" w:color="auto" w:fill="auto"/>
            <w:vAlign w:val="center"/>
          </w:tcPr>
          <w:p w:rsidR="00261ABC" w:rsidRPr="00261ABC" w:rsidRDefault="00261ABC" w:rsidP="005C4FF6">
            <w:pPr>
              <w:pStyle w:val="tabela11"/>
              <w:jc w:val="center"/>
            </w:pPr>
            <w:r w:rsidRPr="00261ABC">
              <w:t>G</w:t>
            </w:r>
          </w:p>
        </w:tc>
        <w:tc>
          <w:tcPr>
            <w:tcW w:w="1011" w:type="dxa"/>
            <w:shd w:val="clear" w:color="auto" w:fill="auto"/>
            <w:vAlign w:val="center"/>
          </w:tcPr>
          <w:p w:rsidR="00261ABC" w:rsidRPr="00261ABC" w:rsidRDefault="00261ABC" w:rsidP="005C4FF6">
            <w:pPr>
              <w:pStyle w:val="tabela11"/>
              <w:jc w:val="center"/>
            </w:pPr>
            <w:r w:rsidRPr="00261ABC">
              <w:t>C</w:t>
            </w:r>
          </w:p>
        </w:tc>
        <w:tc>
          <w:tcPr>
            <w:tcW w:w="831" w:type="dxa"/>
            <w:shd w:val="clear" w:color="auto" w:fill="auto"/>
            <w:vAlign w:val="center"/>
          </w:tcPr>
          <w:p w:rsidR="00261ABC" w:rsidRPr="00261ABC" w:rsidRDefault="00261ABC" w:rsidP="005C4FF6">
            <w:pPr>
              <w:pStyle w:val="tabela11"/>
              <w:jc w:val="center"/>
            </w:pPr>
            <w:r w:rsidRPr="00261ABC">
              <w:t>A</w:t>
            </w:r>
          </w:p>
        </w:tc>
        <w:tc>
          <w:tcPr>
            <w:tcW w:w="929" w:type="dxa"/>
            <w:shd w:val="clear" w:color="auto" w:fill="auto"/>
            <w:vAlign w:val="center"/>
          </w:tcPr>
          <w:p w:rsidR="00261ABC" w:rsidRPr="00261ABC" w:rsidRDefault="00261ABC" w:rsidP="005C4FF6">
            <w:pPr>
              <w:pStyle w:val="tabela11"/>
              <w:jc w:val="center"/>
            </w:pPr>
            <w:r w:rsidRPr="00261ABC">
              <w:t>C</w:t>
            </w:r>
          </w:p>
        </w:tc>
        <w:tc>
          <w:tcPr>
            <w:tcW w:w="849" w:type="dxa"/>
            <w:shd w:val="clear" w:color="auto" w:fill="auto"/>
            <w:vAlign w:val="center"/>
          </w:tcPr>
          <w:p w:rsidR="00261ABC" w:rsidRPr="00261ABC" w:rsidRDefault="00261ABC" w:rsidP="005C4FF6">
            <w:pPr>
              <w:pStyle w:val="tabela11"/>
              <w:jc w:val="center"/>
            </w:pPr>
            <w:r w:rsidRPr="00261ABC">
              <w:t>B</w:t>
            </w:r>
          </w:p>
        </w:tc>
      </w:tr>
    </w:tbl>
    <w:p w:rsidR="004E0DA9" w:rsidRDefault="004E0DA9" w:rsidP="004E0DA9">
      <w:pPr>
        <w:pStyle w:val="Nagwek2"/>
        <w:rPr>
          <w:i/>
          <w:iCs/>
          <w:sz w:val="22"/>
          <w:szCs w:val="24"/>
        </w:rPr>
      </w:pPr>
      <w:r>
        <w:t xml:space="preserve">9.2 </w:t>
      </w:r>
      <w:bookmarkStart w:id="179" w:name="_Hlk89260769"/>
      <w:r>
        <w:t>Projekt zmiany granicy obszaru</w:t>
      </w:r>
      <w:bookmarkEnd w:id="175"/>
      <w:bookmarkEnd w:id="176"/>
      <w:bookmarkEnd w:id="177"/>
      <w:bookmarkEnd w:id="179"/>
    </w:p>
    <w:tbl>
      <w:tblPr>
        <w:tblW w:w="5000" w:type="pct"/>
        <w:tblCellMar>
          <w:left w:w="10" w:type="dxa"/>
          <w:right w:w="10" w:type="dxa"/>
        </w:tblCellMar>
        <w:tblLook w:val="04A0"/>
      </w:tblPr>
      <w:tblGrid>
        <w:gridCol w:w="2519"/>
        <w:gridCol w:w="7227"/>
        <w:gridCol w:w="4374"/>
      </w:tblGrid>
      <w:tr w:rsidR="004E0DA9" w:rsidTr="004E0DA9">
        <w:tc>
          <w:tcPr>
            <w:tcW w:w="892" w:type="pct"/>
            <w:tcBorders>
              <w:top w:val="single" w:sz="4" w:space="0" w:color="000000"/>
              <w:left w:val="single" w:sz="4" w:space="0" w:color="000000"/>
              <w:bottom w:val="single" w:sz="4" w:space="0" w:color="000000"/>
              <w:right w:val="nil"/>
            </w:tcBorders>
            <w:shd w:val="clear" w:color="auto" w:fill="B6DDE8"/>
            <w:tcMar>
              <w:top w:w="0" w:type="dxa"/>
              <w:left w:w="108" w:type="dxa"/>
              <w:bottom w:w="0" w:type="dxa"/>
              <w:right w:w="108" w:type="dxa"/>
            </w:tcMar>
            <w:vAlign w:val="center"/>
            <w:hideMark/>
          </w:tcPr>
          <w:p w:rsidR="004E0DA9" w:rsidRDefault="004E0DA9">
            <w:pPr>
              <w:pStyle w:val="Standard"/>
              <w:snapToGrid w:val="0"/>
              <w:jc w:val="center"/>
              <w:rPr>
                <w:b/>
                <w:bCs/>
                <w:iCs/>
                <w:kern w:val="2"/>
                <w:sz w:val="22"/>
                <w:szCs w:val="22"/>
                <w:lang w:val="pl-PL"/>
              </w:rPr>
            </w:pPr>
            <w:r>
              <w:rPr>
                <w:b/>
                <w:bCs/>
                <w:iCs/>
                <w:sz w:val="22"/>
                <w:szCs w:val="22"/>
                <w:lang w:val="pl-PL"/>
              </w:rPr>
              <w:t>Proponowany przebieg granicy na tle istniejących granic obszaru</w:t>
            </w:r>
          </w:p>
        </w:tc>
        <w:tc>
          <w:tcPr>
            <w:tcW w:w="2559" w:type="pct"/>
            <w:tcBorders>
              <w:top w:val="single" w:sz="4" w:space="0" w:color="000000"/>
              <w:left w:val="single" w:sz="4" w:space="0" w:color="000000"/>
              <w:bottom w:val="single" w:sz="4" w:space="0" w:color="000000"/>
              <w:right w:val="single" w:sz="4" w:space="0" w:color="000000"/>
            </w:tcBorders>
            <w:shd w:val="clear" w:color="auto" w:fill="B6DDE8"/>
            <w:tcMar>
              <w:top w:w="0" w:type="dxa"/>
              <w:left w:w="108" w:type="dxa"/>
              <w:bottom w:w="0" w:type="dxa"/>
              <w:right w:w="108" w:type="dxa"/>
            </w:tcMar>
            <w:vAlign w:val="center"/>
            <w:hideMark/>
          </w:tcPr>
          <w:p w:rsidR="004E0DA9" w:rsidRDefault="004E0DA9">
            <w:pPr>
              <w:pStyle w:val="Standard"/>
              <w:snapToGrid w:val="0"/>
              <w:jc w:val="center"/>
              <w:rPr>
                <w:b/>
                <w:bCs/>
                <w:iCs/>
                <w:kern w:val="2"/>
                <w:sz w:val="22"/>
                <w:szCs w:val="22"/>
                <w:lang w:val="pl-PL"/>
              </w:rPr>
            </w:pPr>
            <w:r>
              <w:rPr>
                <w:b/>
                <w:bCs/>
                <w:iCs/>
                <w:sz w:val="22"/>
                <w:szCs w:val="22"/>
                <w:lang w:val="pl-PL"/>
              </w:rPr>
              <w:t>Uzasadnienie do zmiany</w:t>
            </w:r>
          </w:p>
        </w:tc>
        <w:tc>
          <w:tcPr>
            <w:tcW w:w="1549" w:type="pct"/>
            <w:tcBorders>
              <w:top w:val="single" w:sz="4" w:space="0" w:color="000000"/>
              <w:left w:val="single" w:sz="4" w:space="0" w:color="000000"/>
              <w:bottom w:val="single" w:sz="4" w:space="0" w:color="000000"/>
              <w:right w:val="single" w:sz="4" w:space="0" w:color="000000"/>
            </w:tcBorders>
            <w:shd w:val="clear" w:color="auto" w:fill="B6DDE8"/>
            <w:vAlign w:val="center"/>
            <w:hideMark/>
          </w:tcPr>
          <w:p w:rsidR="004E0DA9" w:rsidRDefault="004E0DA9">
            <w:pPr>
              <w:pStyle w:val="Standard"/>
              <w:snapToGrid w:val="0"/>
              <w:jc w:val="center"/>
              <w:rPr>
                <w:b/>
                <w:bCs/>
                <w:iCs/>
                <w:kern w:val="2"/>
                <w:sz w:val="22"/>
                <w:szCs w:val="22"/>
                <w:lang w:val="pl-PL"/>
              </w:rPr>
            </w:pPr>
            <w:r>
              <w:rPr>
                <w:b/>
                <w:bCs/>
                <w:iCs/>
                <w:sz w:val="22"/>
                <w:szCs w:val="22"/>
                <w:lang w:val="pl-PL"/>
              </w:rPr>
              <w:t>Przedmioty ochrony</w:t>
            </w:r>
          </w:p>
        </w:tc>
      </w:tr>
      <w:tr w:rsidR="00FC2703" w:rsidTr="003B55B8">
        <w:trPr>
          <w:trHeight w:val="2655"/>
        </w:trPr>
        <w:tc>
          <w:tcPr>
            <w:tcW w:w="892" w:type="pct"/>
            <w:tcBorders>
              <w:top w:val="single" w:sz="4" w:space="0" w:color="000000"/>
              <w:left w:val="single" w:sz="4" w:space="0" w:color="000000"/>
              <w:bottom w:val="single" w:sz="4" w:space="0" w:color="auto"/>
              <w:right w:val="nil"/>
            </w:tcBorders>
            <w:tcMar>
              <w:top w:w="0" w:type="dxa"/>
              <w:left w:w="108" w:type="dxa"/>
              <w:bottom w:w="0" w:type="dxa"/>
              <w:right w:w="108" w:type="dxa"/>
            </w:tcMar>
            <w:vAlign w:val="center"/>
            <w:hideMark/>
          </w:tcPr>
          <w:p w:rsidR="00FC2703" w:rsidRPr="00A00652" w:rsidRDefault="00FC2703" w:rsidP="00FC2703">
            <w:pPr>
              <w:pStyle w:val="Standard"/>
              <w:snapToGrid w:val="0"/>
              <w:jc w:val="both"/>
              <w:rPr>
                <w:i/>
                <w:sz w:val="22"/>
                <w:szCs w:val="22"/>
                <w:lang w:val="pl-PL"/>
              </w:rPr>
            </w:pPr>
            <w:r>
              <w:rPr>
                <w:sz w:val="22"/>
                <w:szCs w:val="22"/>
                <w:lang w:val="pl-PL"/>
              </w:rPr>
              <w:t xml:space="preserve">korekta/zmiana </w:t>
            </w:r>
            <w:r w:rsidRPr="00A00652">
              <w:rPr>
                <w:sz w:val="22"/>
                <w:szCs w:val="22"/>
                <w:lang w:val="pl-PL"/>
              </w:rPr>
              <w:t>granicy</w:t>
            </w:r>
            <w:r>
              <w:rPr>
                <w:sz w:val="22"/>
                <w:szCs w:val="22"/>
                <w:lang w:val="pl-PL"/>
              </w:rPr>
              <w:t xml:space="preserve"> </w:t>
            </w:r>
            <w:r w:rsidR="00890A6A">
              <w:rPr>
                <w:sz w:val="22"/>
                <w:szCs w:val="22"/>
                <w:lang w:val="pl-PL"/>
              </w:rPr>
              <w:t xml:space="preserve"> warstwa wektorowa GIS</w:t>
            </w:r>
          </w:p>
        </w:tc>
        <w:tc>
          <w:tcPr>
            <w:tcW w:w="2559"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rsidR="004F2D9E" w:rsidRDefault="004F2D9E" w:rsidP="00FC2703">
            <w:pPr>
              <w:pStyle w:val="Standard"/>
              <w:snapToGrid w:val="0"/>
              <w:jc w:val="both"/>
              <w:rPr>
                <w:iCs/>
                <w:sz w:val="22"/>
                <w:szCs w:val="22"/>
                <w:lang w:val="pl-PL"/>
              </w:rPr>
            </w:pPr>
            <w:r w:rsidRPr="004F2D9E">
              <w:rPr>
                <w:iCs/>
                <w:sz w:val="22"/>
                <w:szCs w:val="22"/>
                <w:lang w:val="pl-PL"/>
              </w:rPr>
              <w:t xml:space="preserve">Zgodnie z wytycznymi RDOŚ w Rzeszowie korekta granic obszaru ma charakter porządkowy, polegający na dostosowaniu granicy obszaru Natura 2000 </w:t>
            </w:r>
            <w:r w:rsidR="00752C7D">
              <w:rPr>
                <w:iCs/>
                <w:sz w:val="22"/>
                <w:szCs w:val="22"/>
                <w:lang w:val="pl-PL"/>
              </w:rPr>
              <w:t xml:space="preserve">Dolina Dolnego Sanu PLH180020 </w:t>
            </w:r>
            <w:r w:rsidRPr="004F2D9E">
              <w:rPr>
                <w:iCs/>
                <w:sz w:val="22"/>
                <w:szCs w:val="22"/>
                <w:lang w:val="pl-PL"/>
              </w:rPr>
              <w:t>do przebiegu działek ewidencyjnych i</w:t>
            </w:r>
            <w:r w:rsidR="00752C7D">
              <w:rPr>
                <w:iCs/>
                <w:sz w:val="22"/>
                <w:szCs w:val="22"/>
                <w:lang w:val="pl-PL"/>
              </w:rPr>
              <w:t> </w:t>
            </w:r>
            <w:r w:rsidRPr="004F2D9E">
              <w:rPr>
                <w:iCs/>
                <w:sz w:val="22"/>
                <w:szCs w:val="22"/>
                <w:lang w:val="pl-PL"/>
              </w:rPr>
              <w:t xml:space="preserve">siedlisk przyrodniczych oraz wydzieleń leśnych, </w:t>
            </w:r>
            <w:r w:rsidR="00752C7D" w:rsidRPr="004E7A1D">
              <w:rPr>
                <w:iCs/>
                <w:sz w:val="22"/>
                <w:szCs w:val="22"/>
                <w:lang w:val="pl-PL"/>
              </w:rPr>
              <w:t>celem jej uczytelnienia</w:t>
            </w:r>
            <w:r w:rsidR="00752C7D">
              <w:rPr>
                <w:iCs/>
                <w:sz w:val="22"/>
                <w:szCs w:val="22"/>
                <w:lang w:val="pl-PL"/>
              </w:rPr>
              <w:t>.</w:t>
            </w:r>
          </w:p>
          <w:p w:rsidR="00FC2703" w:rsidRPr="004E7A1D" w:rsidRDefault="00FC2703" w:rsidP="00FC2703">
            <w:pPr>
              <w:pStyle w:val="Standard"/>
              <w:snapToGrid w:val="0"/>
              <w:jc w:val="both"/>
              <w:rPr>
                <w:iCs/>
                <w:sz w:val="22"/>
                <w:szCs w:val="22"/>
                <w:lang w:val="pl-PL"/>
              </w:rPr>
            </w:pPr>
            <w:r w:rsidRPr="004E7A1D">
              <w:rPr>
                <w:iCs/>
                <w:sz w:val="22"/>
                <w:szCs w:val="22"/>
                <w:lang w:val="pl-PL"/>
              </w:rPr>
              <w:t>Jako podkład wykorzystano przekazane materiały.</w:t>
            </w:r>
          </w:p>
          <w:p w:rsidR="0007053A" w:rsidRDefault="0007053A" w:rsidP="00FC2703">
            <w:pPr>
              <w:pStyle w:val="Standard"/>
              <w:snapToGrid w:val="0"/>
              <w:jc w:val="both"/>
              <w:rPr>
                <w:iCs/>
                <w:sz w:val="22"/>
                <w:szCs w:val="22"/>
                <w:lang w:val="pl-PL"/>
              </w:rPr>
            </w:pPr>
          </w:p>
          <w:p w:rsidR="00FC2703" w:rsidRDefault="00FC2703" w:rsidP="00FC2703">
            <w:pPr>
              <w:pStyle w:val="Standard"/>
              <w:snapToGrid w:val="0"/>
              <w:jc w:val="both"/>
              <w:rPr>
                <w:iCs/>
                <w:sz w:val="22"/>
                <w:szCs w:val="22"/>
                <w:lang w:val="pl-PL"/>
              </w:rPr>
            </w:pPr>
            <w:r>
              <w:rPr>
                <w:iCs/>
                <w:sz w:val="22"/>
                <w:szCs w:val="22"/>
                <w:lang w:val="pl-PL"/>
              </w:rPr>
              <w:t>Z obszaru wyłączono</w:t>
            </w:r>
            <w:r w:rsidR="00411D03">
              <w:rPr>
                <w:iCs/>
                <w:sz w:val="22"/>
                <w:szCs w:val="22"/>
                <w:lang w:val="pl-PL"/>
              </w:rPr>
              <w:t xml:space="preserve"> tereny zagospodarowane pod budowę drogi krajowej </w:t>
            </w:r>
            <w:r w:rsidR="00813B4C">
              <w:rPr>
                <w:iCs/>
                <w:sz w:val="22"/>
                <w:szCs w:val="22"/>
                <w:lang w:val="pl-PL"/>
              </w:rPr>
              <w:br/>
            </w:r>
            <w:r w:rsidR="00411D03">
              <w:rPr>
                <w:iCs/>
                <w:sz w:val="22"/>
                <w:szCs w:val="22"/>
                <w:lang w:val="pl-PL"/>
              </w:rPr>
              <w:t>w miejscowościach Stalowa Wola, Nisko i Racławice.</w:t>
            </w:r>
          </w:p>
          <w:p w:rsidR="00FC2703" w:rsidRDefault="00FC2703" w:rsidP="00676CDD">
            <w:pPr>
              <w:pStyle w:val="Standard"/>
              <w:snapToGrid w:val="0"/>
              <w:jc w:val="both"/>
              <w:rPr>
                <w:sz w:val="22"/>
                <w:szCs w:val="22"/>
                <w:lang w:val="pl-PL"/>
              </w:rPr>
            </w:pPr>
          </w:p>
          <w:p w:rsidR="00D12224" w:rsidRPr="00FC2703" w:rsidRDefault="00D12224" w:rsidP="00676CDD">
            <w:pPr>
              <w:pStyle w:val="Standard"/>
              <w:snapToGrid w:val="0"/>
              <w:jc w:val="both"/>
              <w:rPr>
                <w:sz w:val="22"/>
                <w:szCs w:val="22"/>
                <w:lang w:val="pl-PL"/>
              </w:rPr>
            </w:pPr>
            <w:r>
              <w:rPr>
                <w:sz w:val="22"/>
                <w:szCs w:val="22"/>
                <w:lang w:val="pl-PL"/>
              </w:rPr>
              <w:t>Obszar po dokonanej korekcie/zmianie granicy liczy 10184,03 ha (7,39 ha więcej niż liczy obecnie)</w:t>
            </w:r>
          </w:p>
        </w:tc>
        <w:tc>
          <w:tcPr>
            <w:tcW w:w="1549" w:type="pct"/>
            <w:tcBorders>
              <w:top w:val="single" w:sz="4" w:space="0" w:color="000000"/>
              <w:left w:val="single" w:sz="4" w:space="0" w:color="000000"/>
              <w:bottom w:val="single" w:sz="4" w:space="0" w:color="auto"/>
              <w:right w:val="single" w:sz="4" w:space="0" w:color="000000"/>
            </w:tcBorders>
            <w:vAlign w:val="center"/>
            <w:hideMark/>
          </w:tcPr>
          <w:p w:rsidR="00FC2703" w:rsidRPr="00A00652" w:rsidRDefault="00752C7D" w:rsidP="00FC2703">
            <w:pPr>
              <w:pStyle w:val="Standard"/>
              <w:snapToGrid w:val="0"/>
              <w:jc w:val="both"/>
              <w:rPr>
                <w:sz w:val="22"/>
                <w:szCs w:val="22"/>
                <w:lang w:val="pl-PL"/>
              </w:rPr>
            </w:pPr>
            <w:r w:rsidRPr="00752C7D">
              <w:rPr>
                <w:sz w:val="22"/>
                <w:szCs w:val="22"/>
                <w:lang w:val="pl-PL"/>
              </w:rPr>
              <w:t>Korekta granicy nie wpłynie na przedmioty ochrony, doprecyzowuje ona tylko granice do rzeczywistego przebiegu siedlisk w obrębie działek wyłączając tereny przyległe</w:t>
            </w:r>
            <w:r w:rsidR="00915BE0">
              <w:rPr>
                <w:sz w:val="22"/>
                <w:szCs w:val="22"/>
                <w:lang w:val="pl-PL"/>
              </w:rPr>
              <w:t>,</w:t>
            </w:r>
            <w:r w:rsidRPr="00752C7D">
              <w:rPr>
                <w:sz w:val="22"/>
                <w:szCs w:val="22"/>
                <w:lang w:val="pl-PL"/>
              </w:rPr>
              <w:t xml:space="preserve"> na których nie stwierdzono przedmiotów ochrony.</w:t>
            </w:r>
          </w:p>
        </w:tc>
      </w:tr>
      <w:tr w:rsidR="003B55B8" w:rsidTr="003B55B8">
        <w:trPr>
          <w:trHeight w:val="2643"/>
        </w:trPr>
        <w:tc>
          <w:tcPr>
            <w:tcW w:w="892" w:type="pct"/>
            <w:tcBorders>
              <w:top w:val="single" w:sz="4" w:space="0" w:color="auto"/>
              <w:left w:val="single" w:sz="4" w:space="0" w:color="000000"/>
              <w:bottom w:val="single" w:sz="4" w:space="0" w:color="000000"/>
              <w:right w:val="nil"/>
            </w:tcBorders>
            <w:tcMar>
              <w:top w:w="0" w:type="dxa"/>
              <w:left w:w="108" w:type="dxa"/>
              <w:bottom w:w="0" w:type="dxa"/>
              <w:right w:w="108" w:type="dxa"/>
            </w:tcMar>
            <w:vAlign w:val="center"/>
          </w:tcPr>
          <w:p w:rsidR="003B55B8" w:rsidRDefault="00890A6A" w:rsidP="00FC2703">
            <w:pPr>
              <w:pStyle w:val="Standard"/>
              <w:snapToGrid w:val="0"/>
              <w:jc w:val="both"/>
              <w:rPr>
                <w:sz w:val="22"/>
                <w:szCs w:val="22"/>
                <w:lang w:val="pl-PL"/>
              </w:rPr>
            </w:pPr>
            <w:r w:rsidRPr="00890A6A">
              <w:rPr>
                <w:sz w:val="22"/>
                <w:szCs w:val="22"/>
                <w:lang w:val="pl-PL"/>
              </w:rPr>
              <w:lastRenderedPageBreak/>
              <w:t>korekta/zmiana granicy warstwa wektorowa GIS</w:t>
            </w:r>
          </w:p>
        </w:tc>
        <w:tc>
          <w:tcPr>
            <w:tcW w:w="2559" w:type="pct"/>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vAlign w:val="center"/>
          </w:tcPr>
          <w:p w:rsidR="003B55B8" w:rsidRDefault="003B55B8" w:rsidP="003B55B8">
            <w:pPr>
              <w:pStyle w:val="Standard"/>
              <w:snapToGrid w:val="0"/>
              <w:jc w:val="both"/>
              <w:rPr>
                <w:iCs/>
                <w:sz w:val="22"/>
                <w:szCs w:val="22"/>
                <w:lang w:val="pl-PL"/>
              </w:rPr>
            </w:pPr>
            <w:r>
              <w:rPr>
                <w:iCs/>
                <w:sz w:val="22"/>
                <w:szCs w:val="22"/>
                <w:lang w:val="pl-PL"/>
              </w:rPr>
              <w:t>Do obszaru włączono:</w:t>
            </w:r>
          </w:p>
          <w:p w:rsidR="003B55B8" w:rsidRDefault="003B55B8" w:rsidP="003B55B8">
            <w:pPr>
              <w:pStyle w:val="Standard"/>
              <w:snapToGrid w:val="0"/>
              <w:jc w:val="both"/>
              <w:rPr>
                <w:iCs/>
                <w:sz w:val="22"/>
                <w:szCs w:val="22"/>
                <w:lang w:val="pl-PL"/>
              </w:rPr>
            </w:pPr>
            <w:r>
              <w:rPr>
                <w:iCs/>
                <w:sz w:val="22"/>
                <w:szCs w:val="22"/>
                <w:lang w:val="pl-PL"/>
              </w:rPr>
              <w:t xml:space="preserve">1. </w:t>
            </w:r>
            <w:r w:rsidR="00D12224">
              <w:rPr>
                <w:iCs/>
                <w:sz w:val="22"/>
                <w:szCs w:val="22"/>
                <w:lang w:val="pl-PL"/>
              </w:rPr>
              <w:t>S</w:t>
            </w:r>
            <w:r>
              <w:rPr>
                <w:iCs/>
                <w:sz w:val="22"/>
                <w:szCs w:val="22"/>
                <w:lang w:val="pl-PL"/>
              </w:rPr>
              <w:t xml:space="preserve">ąsiadujące z obszarem stanowisko kumaka nizinnego w Rudniku nad Sanem; </w:t>
            </w:r>
          </w:p>
          <w:p w:rsidR="003B55B8" w:rsidRDefault="003B55B8" w:rsidP="003B55B8">
            <w:pPr>
              <w:pStyle w:val="Standard"/>
              <w:snapToGrid w:val="0"/>
              <w:jc w:val="both"/>
              <w:rPr>
                <w:iCs/>
                <w:sz w:val="22"/>
                <w:szCs w:val="22"/>
                <w:lang w:val="pl-PL"/>
              </w:rPr>
            </w:pPr>
            <w:r>
              <w:rPr>
                <w:iCs/>
                <w:sz w:val="22"/>
                <w:szCs w:val="22"/>
                <w:lang w:val="pl-PL"/>
              </w:rPr>
              <w:t xml:space="preserve">2. </w:t>
            </w:r>
            <w:r w:rsidR="00D12224">
              <w:rPr>
                <w:iCs/>
                <w:sz w:val="22"/>
                <w:szCs w:val="22"/>
                <w:lang w:val="pl-PL"/>
              </w:rPr>
              <w:t>S</w:t>
            </w:r>
            <w:r>
              <w:rPr>
                <w:iCs/>
                <w:sz w:val="22"/>
                <w:szCs w:val="22"/>
                <w:lang w:val="pl-PL"/>
              </w:rPr>
              <w:t>tanowiska pachnicy dębowej w Skowierzynie</w:t>
            </w:r>
            <w:r w:rsidR="006F31F6">
              <w:rPr>
                <w:iCs/>
                <w:sz w:val="22"/>
                <w:szCs w:val="22"/>
                <w:lang w:val="pl-PL"/>
              </w:rPr>
              <w:t xml:space="preserve">, </w:t>
            </w:r>
            <w:r>
              <w:rPr>
                <w:iCs/>
                <w:sz w:val="22"/>
                <w:szCs w:val="22"/>
                <w:lang w:val="pl-PL"/>
              </w:rPr>
              <w:t>Żabnie</w:t>
            </w:r>
            <w:r w:rsidR="000670BB">
              <w:rPr>
                <w:iCs/>
                <w:sz w:val="22"/>
                <w:szCs w:val="22"/>
                <w:lang w:val="pl-PL"/>
              </w:rPr>
              <w:t xml:space="preserve"> i Orzechowie</w:t>
            </w:r>
            <w:r>
              <w:rPr>
                <w:iCs/>
                <w:sz w:val="22"/>
                <w:szCs w:val="22"/>
                <w:lang w:val="pl-PL"/>
              </w:rPr>
              <w:t>;</w:t>
            </w:r>
          </w:p>
          <w:p w:rsidR="003B55B8" w:rsidRDefault="003B55B8" w:rsidP="003B55B8">
            <w:pPr>
              <w:pStyle w:val="Standard"/>
              <w:snapToGrid w:val="0"/>
              <w:jc w:val="both"/>
              <w:rPr>
                <w:iCs/>
                <w:sz w:val="22"/>
                <w:szCs w:val="22"/>
                <w:lang w:val="pl-PL"/>
              </w:rPr>
            </w:pPr>
            <w:r>
              <w:rPr>
                <w:iCs/>
                <w:sz w:val="22"/>
                <w:szCs w:val="22"/>
                <w:lang w:val="pl-PL"/>
              </w:rPr>
              <w:t xml:space="preserve">3. </w:t>
            </w:r>
            <w:r w:rsidR="00D12224">
              <w:rPr>
                <w:iCs/>
                <w:sz w:val="22"/>
                <w:szCs w:val="22"/>
                <w:lang w:val="pl-PL"/>
              </w:rPr>
              <w:t>S</w:t>
            </w:r>
            <w:r>
              <w:rPr>
                <w:iCs/>
                <w:sz w:val="22"/>
                <w:szCs w:val="22"/>
                <w:lang w:val="pl-PL"/>
              </w:rPr>
              <w:t>iedliska motyli w miejscowościach Witkowice, Chwałowice;</w:t>
            </w:r>
          </w:p>
          <w:p w:rsidR="003B55B8" w:rsidRDefault="003B55B8" w:rsidP="003B55B8">
            <w:pPr>
              <w:pStyle w:val="Standard"/>
              <w:snapToGrid w:val="0"/>
              <w:jc w:val="both"/>
              <w:rPr>
                <w:iCs/>
                <w:sz w:val="22"/>
                <w:szCs w:val="22"/>
                <w:lang w:val="pl-PL"/>
              </w:rPr>
            </w:pPr>
            <w:r>
              <w:rPr>
                <w:iCs/>
                <w:sz w:val="22"/>
                <w:szCs w:val="22"/>
                <w:lang w:val="pl-PL"/>
              </w:rPr>
              <w:t xml:space="preserve">4. </w:t>
            </w:r>
            <w:r w:rsidR="00D12224">
              <w:rPr>
                <w:iCs/>
                <w:sz w:val="22"/>
                <w:szCs w:val="22"/>
                <w:lang w:val="pl-PL"/>
              </w:rPr>
              <w:t>F</w:t>
            </w:r>
            <w:r>
              <w:rPr>
                <w:iCs/>
                <w:sz w:val="22"/>
                <w:szCs w:val="22"/>
                <w:lang w:val="pl-PL"/>
              </w:rPr>
              <w:t>ragment starorzecza w miejscowości Nisko obejmujący siedlisko 3150.</w:t>
            </w:r>
          </w:p>
          <w:p w:rsidR="003B55B8" w:rsidRDefault="003B55B8" w:rsidP="003B55B8">
            <w:pPr>
              <w:pStyle w:val="Standard"/>
              <w:snapToGrid w:val="0"/>
              <w:jc w:val="both"/>
              <w:rPr>
                <w:sz w:val="22"/>
                <w:szCs w:val="22"/>
                <w:lang w:val="pl-PL"/>
              </w:rPr>
            </w:pPr>
          </w:p>
          <w:p w:rsidR="003B55B8" w:rsidRDefault="00D12224" w:rsidP="003B55B8">
            <w:pPr>
              <w:pStyle w:val="Standard"/>
              <w:snapToGrid w:val="0"/>
              <w:jc w:val="both"/>
              <w:rPr>
                <w:sz w:val="22"/>
                <w:szCs w:val="22"/>
                <w:lang w:val="pl-PL"/>
              </w:rPr>
            </w:pPr>
            <w:r>
              <w:rPr>
                <w:sz w:val="22"/>
                <w:szCs w:val="22"/>
                <w:lang w:val="pl-PL"/>
              </w:rPr>
              <w:t xml:space="preserve">Stanowiska </w:t>
            </w:r>
            <w:r w:rsidR="000D1738">
              <w:rPr>
                <w:sz w:val="22"/>
                <w:szCs w:val="22"/>
                <w:lang w:val="pl-PL"/>
              </w:rPr>
              <w:t xml:space="preserve">i siedliska </w:t>
            </w:r>
            <w:r>
              <w:rPr>
                <w:sz w:val="22"/>
                <w:szCs w:val="22"/>
                <w:lang w:val="pl-PL"/>
              </w:rPr>
              <w:t xml:space="preserve">gatunków zostały  włączone ze względu na bezpośrednią bliskość </w:t>
            </w:r>
            <w:r w:rsidR="000D1738">
              <w:rPr>
                <w:sz w:val="22"/>
                <w:szCs w:val="22"/>
                <w:lang w:val="pl-PL"/>
              </w:rPr>
              <w:t>z obszarem</w:t>
            </w:r>
            <w:r>
              <w:rPr>
                <w:sz w:val="22"/>
                <w:szCs w:val="22"/>
                <w:lang w:val="pl-PL"/>
              </w:rPr>
              <w:t xml:space="preserve"> Natura 2000 PLH180020 Dolina Dolnego Sanu. </w:t>
            </w:r>
          </w:p>
          <w:p w:rsidR="00333DD4" w:rsidRPr="004F2D9E" w:rsidRDefault="00333DD4" w:rsidP="003B55B8">
            <w:pPr>
              <w:pStyle w:val="Standard"/>
              <w:snapToGrid w:val="0"/>
              <w:jc w:val="both"/>
              <w:rPr>
                <w:iCs/>
                <w:sz w:val="22"/>
                <w:szCs w:val="22"/>
                <w:lang w:val="pl-PL"/>
              </w:rPr>
            </w:pPr>
            <w:r>
              <w:rPr>
                <w:iCs/>
                <w:sz w:val="22"/>
                <w:szCs w:val="22"/>
                <w:lang w:val="pl-PL"/>
              </w:rPr>
              <w:t>W przypadku siedliska przyrodniczego 3150 doprecyzowano przebieg granic taka aby całość siedliska znajdowała się w obszarze Natura 2000.</w:t>
            </w:r>
          </w:p>
        </w:tc>
        <w:tc>
          <w:tcPr>
            <w:tcW w:w="1549" w:type="pct"/>
            <w:tcBorders>
              <w:top w:val="single" w:sz="4" w:space="0" w:color="auto"/>
              <w:left w:val="single" w:sz="4" w:space="0" w:color="000000"/>
              <w:bottom w:val="single" w:sz="4" w:space="0" w:color="000000"/>
              <w:right w:val="single" w:sz="4" w:space="0" w:color="000000"/>
            </w:tcBorders>
            <w:vAlign w:val="center"/>
          </w:tcPr>
          <w:p w:rsidR="003B55B8" w:rsidRDefault="00890A6A" w:rsidP="00FC2703">
            <w:pPr>
              <w:pStyle w:val="Standard"/>
              <w:snapToGrid w:val="0"/>
              <w:jc w:val="both"/>
              <w:rPr>
                <w:sz w:val="22"/>
                <w:szCs w:val="22"/>
                <w:lang w:val="pl-PL"/>
              </w:rPr>
            </w:pPr>
            <w:r w:rsidRPr="00890A6A">
              <w:rPr>
                <w:sz w:val="22"/>
                <w:szCs w:val="22"/>
                <w:lang w:val="pl-PL"/>
              </w:rPr>
              <w:t>1188</w:t>
            </w:r>
            <w:r w:rsidRPr="00890A6A">
              <w:rPr>
                <w:sz w:val="22"/>
                <w:szCs w:val="22"/>
                <w:lang w:val="pl-PL"/>
              </w:rPr>
              <w:tab/>
              <w:t>Kumak nizinny</w:t>
            </w:r>
            <w:r w:rsidRPr="00890A6A">
              <w:rPr>
                <w:sz w:val="22"/>
                <w:szCs w:val="22"/>
                <w:lang w:val="pl-PL"/>
              </w:rPr>
              <w:tab/>
            </w:r>
            <w:r w:rsidR="00B60774" w:rsidRPr="00B60774">
              <w:rPr>
                <w:i/>
                <w:iCs/>
                <w:sz w:val="22"/>
                <w:szCs w:val="22"/>
                <w:lang w:val="pl-PL"/>
              </w:rPr>
              <w:t>Bombina bombina</w:t>
            </w:r>
          </w:p>
          <w:p w:rsidR="00890A6A" w:rsidRDefault="00890A6A" w:rsidP="00FC2703">
            <w:pPr>
              <w:pStyle w:val="Standard"/>
              <w:snapToGrid w:val="0"/>
              <w:jc w:val="both"/>
              <w:rPr>
                <w:i/>
                <w:iCs/>
                <w:sz w:val="22"/>
                <w:szCs w:val="22"/>
                <w:lang w:val="pl-PL"/>
              </w:rPr>
            </w:pPr>
            <w:r w:rsidRPr="00890A6A">
              <w:rPr>
                <w:sz w:val="22"/>
                <w:szCs w:val="22"/>
                <w:lang w:val="pl-PL"/>
              </w:rPr>
              <w:t>1084</w:t>
            </w:r>
            <w:r w:rsidRPr="00890A6A">
              <w:rPr>
                <w:sz w:val="22"/>
                <w:szCs w:val="22"/>
                <w:lang w:val="pl-PL"/>
              </w:rPr>
              <w:tab/>
              <w:t>Pachnica dębowa</w:t>
            </w:r>
            <w:r w:rsidRPr="00890A6A">
              <w:rPr>
                <w:sz w:val="22"/>
                <w:szCs w:val="22"/>
                <w:lang w:val="pl-PL"/>
              </w:rPr>
              <w:tab/>
            </w:r>
            <w:r w:rsidR="00B60774" w:rsidRPr="00B60774">
              <w:rPr>
                <w:i/>
                <w:iCs/>
                <w:sz w:val="22"/>
                <w:szCs w:val="22"/>
                <w:lang w:val="pl-PL"/>
              </w:rPr>
              <w:t>Osmoderma eremita</w:t>
            </w:r>
          </w:p>
          <w:p w:rsidR="000D1738" w:rsidRPr="006F3C02" w:rsidRDefault="000D1738" w:rsidP="000D1738">
            <w:pPr>
              <w:pStyle w:val="Standard"/>
              <w:widowControl w:val="0"/>
              <w:snapToGrid w:val="0"/>
              <w:spacing w:before="120"/>
              <w:jc w:val="both"/>
              <w:rPr>
                <w:i/>
                <w:iCs/>
                <w:sz w:val="22"/>
                <w:szCs w:val="22"/>
                <w:lang w:val="en-US"/>
              </w:rPr>
            </w:pPr>
            <w:r w:rsidRPr="006F3C02">
              <w:rPr>
                <w:sz w:val="22"/>
                <w:szCs w:val="22"/>
                <w:lang w:val="en-US"/>
              </w:rPr>
              <w:t>6179</w:t>
            </w:r>
            <w:r w:rsidRPr="006F3C02">
              <w:rPr>
                <w:sz w:val="22"/>
                <w:szCs w:val="22"/>
                <w:lang w:val="en-US"/>
              </w:rPr>
              <w:tab/>
              <w:t>Modraszek nausitous</w:t>
            </w:r>
            <w:r w:rsidRPr="006F3C02">
              <w:rPr>
                <w:sz w:val="22"/>
                <w:szCs w:val="22"/>
                <w:lang w:val="en-US"/>
              </w:rPr>
              <w:tab/>
            </w:r>
            <w:r w:rsidR="00B60774" w:rsidRPr="006F3C02">
              <w:rPr>
                <w:i/>
                <w:iCs/>
                <w:sz w:val="22"/>
                <w:szCs w:val="22"/>
                <w:lang w:val="en-US"/>
              </w:rPr>
              <w:t>Phengaris nausithous</w:t>
            </w:r>
          </w:p>
          <w:p w:rsidR="000D1738" w:rsidRPr="006F3C02" w:rsidRDefault="00B60774" w:rsidP="000D1738">
            <w:pPr>
              <w:pStyle w:val="Standard"/>
              <w:snapToGrid w:val="0"/>
              <w:jc w:val="both"/>
              <w:rPr>
                <w:sz w:val="22"/>
                <w:szCs w:val="22"/>
                <w:lang w:val="en-US"/>
              </w:rPr>
            </w:pPr>
            <w:r w:rsidRPr="006F3C02">
              <w:rPr>
                <w:i/>
                <w:iCs/>
                <w:sz w:val="22"/>
                <w:szCs w:val="22"/>
                <w:lang w:val="en-US"/>
              </w:rPr>
              <w:t>6177</w:t>
            </w:r>
            <w:r w:rsidRPr="006F3C02">
              <w:rPr>
                <w:i/>
                <w:iCs/>
                <w:sz w:val="22"/>
                <w:szCs w:val="22"/>
                <w:lang w:val="en-US"/>
              </w:rPr>
              <w:tab/>
              <w:t>Modraszek telejus</w:t>
            </w:r>
            <w:r w:rsidRPr="006F3C02">
              <w:rPr>
                <w:i/>
                <w:iCs/>
                <w:sz w:val="22"/>
                <w:szCs w:val="22"/>
                <w:lang w:val="en-US"/>
              </w:rPr>
              <w:tab/>
              <w:t>Phengaris telejus</w:t>
            </w:r>
          </w:p>
          <w:p w:rsidR="00890A6A" w:rsidRPr="00752C7D" w:rsidRDefault="00890A6A" w:rsidP="00FC2703">
            <w:pPr>
              <w:pStyle w:val="Standard"/>
              <w:snapToGrid w:val="0"/>
              <w:jc w:val="both"/>
              <w:rPr>
                <w:sz w:val="22"/>
                <w:szCs w:val="22"/>
                <w:lang w:val="pl-PL"/>
              </w:rPr>
            </w:pPr>
            <w:r w:rsidRPr="00890A6A">
              <w:rPr>
                <w:sz w:val="22"/>
                <w:szCs w:val="22"/>
                <w:lang w:val="pl-PL"/>
              </w:rPr>
              <w:t xml:space="preserve">3150 </w:t>
            </w:r>
            <w:r w:rsidRPr="00890A6A">
              <w:rPr>
                <w:sz w:val="22"/>
                <w:szCs w:val="22"/>
                <w:lang w:val="pl-PL"/>
              </w:rPr>
              <w:tab/>
              <w:t xml:space="preserve">Starorzecza i naturalne eutroficzne zbiorniki wodne ze zbiorowiskami z </w:t>
            </w:r>
            <w:r w:rsidR="00B60774" w:rsidRPr="00B60774">
              <w:rPr>
                <w:i/>
                <w:iCs/>
                <w:sz w:val="22"/>
                <w:szCs w:val="22"/>
                <w:lang w:val="pl-PL"/>
              </w:rPr>
              <w:t>Nympheion, Potamion</w:t>
            </w:r>
          </w:p>
        </w:tc>
      </w:tr>
    </w:tbl>
    <w:p w:rsidR="004E0DA9" w:rsidRDefault="004E0DA9" w:rsidP="004E0DA9">
      <w:pPr>
        <w:pStyle w:val="Nagwek1"/>
        <w:rPr>
          <w:sz w:val="22"/>
          <w:szCs w:val="24"/>
        </w:rPr>
      </w:pPr>
      <w:bookmarkStart w:id="180" w:name="_Toc24478519"/>
      <w:bookmarkStart w:id="181" w:name="_Toc2599886"/>
      <w:bookmarkStart w:id="182" w:name="_Toc89132482"/>
      <w:r>
        <w:t>10. Opis procesu komunikacji z różnymi grupami interesu</w:t>
      </w:r>
      <w:bookmarkEnd w:id="180"/>
      <w:bookmarkEnd w:id="181"/>
      <w:bookmarkEnd w:id="18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143"/>
      </w:tblGrid>
      <w:tr w:rsidR="004E0DA9" w:rsidTr="004E0DA9">
        <w:tc>
          <w:tcPr>
            <w:tcW w:w="14143" w:type="dxa"/>
            <w:tcBorders>
              <w:top w:val="single" w:sz="4" w:space="0" w:color="000000"/>
              <w:left w:val="single" w:sz="4" w:space="0" w:color="000000"/>
              <w:bottom w:val="single" w:sz="4" w:space="0" w:color="000000"/>
              <w:right w:val="single" w:sz="4" w:space="0" w:color="000000"/>
            </w:tcBorders>
            <w:hideMark/>
          </w:tcPr>
          <w:p w:rsidR="004E0DA9" w:rsidRPr="005718F4" w:rsidRDefault="004E0DA9" w:rsidP="004E0DA9">
            <w:pPr>
              <w:rPr>
                <w:kern w:val="2"/>
              </w:rPr>
            </w:pPr>
            <w:r w:rsidRPr="005718F4">
              <w:t xml:space="preserve">Komunikacja z zainteresowanymi stronami w procesie przygotowania projektu PZO dla obszaru </w:t>
            </w:r>
            <w:r w:rsidR="00484985" w:rsidRPr="005718F4">
              <w:t>Dolina Dolnego Sanu</w:t>
            </w:r>
            <w:r w:rsidRPr="005718F4">
              <w:t xml:space="preserve"> opierała się o stronę internetową RDOŚ w Rzeszowie </w:t>
            </w:r>
            <w:hyperlink r:id="rId80" w:history="1">
              <w:r w:rsidRPr="005718F4">
                <w:rPr>
                  <w:rStyle w:val="Hipercze"/>
                </w:rPr>
                <w:t>http://rzeszow.rdos.gov.pl/</w:t>
              </w:r>
            </w:hyperlink>
            <w:r w:rsidRPr="005718F4">
              <w:t>. Zamieszczano tam informacje o projekcie, w ramach którego realizowane było niniejsze opracowanie (projekt POIS.02.04.00-00-0193/16), postępie prac nad projektem planu, wykonawcy, terminach i miejscach spotkań oraz obwieszczenia Regionalnego Dyrektora Ochrony Środowiska w Rzeszowie o rozpoczęciu i zakończeniu opracowywania projektu planu zadań ochronnych.</w:t>
            </w:r>
          </w:p>
          <w:p w:rsidR="004E0DA9" w:rsidRPr="005718F4" w:rsidRDefault="004E0DA9" w:rsidP="004E0DA9">
            <w:r w:rsidRPr="005718F4">
              <w:t xml:space="preserve">Podstawowe znaczenie dla komunikowania się z grupami interesu, osobami i instytucjami w różny sposób związanymi z obszarem miały spotkania Zespołu Lokalnej Współpracy. Zaproszeni do niego byli przedstawiciele wszystkich jednostek samorządowych, organizacji społecznych związanych z ochroną przyrody, instytucji zajmujących się planowaniem przestrzennym, zarządzaniem wodami powierzchniowymi etc., a także podmioty prowadzące działalność w obszarze i jego sąsiedztwie. O terminach, miejscu i organizacji spotkań Zespołu Lokalnej Współpracy uczestnicy byli powiadamiani pocztą elektroniczną lub telefonicznie. Informacje o spotkaniach zamieszczane były także na stronie internetowej RDOŚ w Rzeszowie. </w:t>
            </w:r>
          </w:p>
          <w:p w:rsidR="004E0DA9" w:rsidRDefault="004E0DA9" w:rsidP="004E0DA9">
            <w:r w:rsidRPr="005718F4">
              <w:t xml:space="preserve">I spotkanie Zespołu Lokalnej Współpracy (ZLW) </w:t>
            </w:r>
            <w:r w:rsidR="005718F4" w:rsidRPr="005718F4">
              <w:t xml:space="preserve">– w związku istniejącą sytuacja epidemiczną – </w:t>
            </w:r>
            <w:r w:rsidRPr="005718F4">
              <w:t xml:space="preserve">odbyło się </w:t>
            </w:r>
            <w:r w:rsidR="005718F4" w:rsidRPr="005718F4">
              <w:t xml:space="preserve">on-line </w:t>
            </w:r>
            <w:r w:rsidR="005718F4" w:rsidRPr="005718F4">
              <w:rPr>
                <w:bCs/>
              </w:rPr>
              <w:t xml:space="preserve">w dniach </w:t>
            </w:r>
            <w:r w:rsidR="005718F4" w:rsidRPr="005718F4">
              <w:t xml:space="preserve">21.08.2020 – 04.09.2020 </w:t>
            </w:r>
            <w:r w:rsidR="005718F4" w:rsidRPr="005718F4">
              <w:rPr>
                <w:bCs/>
              </w:rPr>
              <w:t>r</w:t>
            </w:r>
            <w:r w:rsidRPr="005718F4">
              <w:t xml:space="preserve">. </w:t>
            </w:r>
            <w:r w:rsidR="005718F4" w:rsidRPr="005718F4">
              <w:t>W tym okresie</w:t>
            </w:r>
            <w:r w:rsidR="005718F4" w:rsidRPr="005718F4">
              <w:rPr>
                <w:bCs/>
              </w:rPr>
              <w:t xml:space="preserve"> wszyscy zainteresowani </w:t>
            </w:r>
            <w:r w:rsidR="005718F4" w:rsidRPr="005718F4">
              <w:t xml:space="preserve">mogli zgłaszać uwagi do materiałów zamieszczonych na stronie Regionalnej Dyrekcji Ochrony Środowiska w Rzeszowie pod adresem </w:t>
            </w:r>
            <w:hyperlink r:id="rId81" w:history="1">
              <w:r w:rsidR="005718F4" w:rsidRPr="005718F4">
                <w:rPr>
                  <w:rStyle w:val="Hipercze"/>
                </w:rPr>
                <w:t>http://rzeszow.rdos.gov.pl/dolina-dolnego-sanu-plh180020</w:t>
              </w:r>
            </w:hyperlink>
            <w:r w:rsidR="005718F4" w:rsidRPr="005718F4">
              <w:t xml:space="preserve">. Zamieszczono tam dokumentację </w:t>
            </w:r>
            <w:r w:rsidR="005718F4" w:rsidRPr="005718F4">
              <w:lastRenderedPageBreak/>
              <w:t xml:space="preserve">Planu zadań ochronnych dla obszaru Natura 2000 w zakresie etapu I, opis granic obszaru objętego planem, metodyki inwentaryzacji siedlisk przyrodniczych i zwierząt oraz prezentacje przygotowane przez autora dokumentacji i Regionalną Dyrekcję Ochrony Środowiska w Rzeszowie. </w:t>
            </w:r>
            <w:r w:rsidR="005718F4">
              <w:t>Zgłoszone uwagi i wnioski zamieszczono w pkt. 11.</w:t>
            </w:r>
          </w:p>
          <w:p w:rsidR="001A7BF8" w:rsidRDefault="001A7BF8" w:rsidP="00F01D0A">
            <w:r w:rsidRPr="005718F4">
              <w:t>I</w:t>
            </w:r>
            <w:r>
              <w:t>I</w:t>
            </w:r>
            <w:r w:rsidRPr="005718F4">
              <w:t xml:space="preserve"> spotkanie Zespołu Lokalnej Współpracy (ZLW) – w związku istniejącą sytuacj</w:t>
            </w:r>
            <w:r w:rsidR="009F7FE5">
              <w:t>ą</w:t>
            </w:r>
            <w:r w:rsidRPr="005718F4">
              <w:t xml:space="preserve"> epidemiczną – odbyło się on-line </w:t>
            </w:r>
            <w:r w:rsidRPr="005718F4">
              <w:rPr>
                <w:bCs/>
              </w:rPr>
              <w:t xml:space="preserve">w </w:t>
            </w:r>
            <w:r>
              <w:rPr>
                <w:bCs/>
              </w:rPr>
              <w:t>dniu</w:t>
            </w:r>
            <w:r w:rsidRPr="005718F4">
              <w:rPr>
                <w:bCs/>
              </w:rPr>
              <w:t xml:space="preserve"> </w:t>
            </w:r>
            <w:r w:rsidRPr="005718F4">
              <w:t>2</w:t>
            </w:r>
            <w:r>
              <w:t>5</w:t>
            </w:r>
            <w:r w:rsidRPr="005718F4">
              <w:t>.0</w:t>
            </w:r>
            <w:r>
              <w:t>2</w:t>
            </w:r>
            <w:r w:rsidRPr="005718F4">
              <w:t>.202</w:t>
            </w:r>
            <w:r>
              <w:t>2. Przedstawiono na nim wyniki inwentaryzacji i oceny stanu zachowania siedlisk przyrodniczych oraz siedlisk gatunków z załącznika II Dyrektywy siedliskowej, stwierdzonych w obszarze, podsumowanie prac, projekt korekty przebiegu granic obszaru, wskazanie istniejących i potencjalnych zagrożeń dla przedmiotów ochrony oraz omówienie koncepcji ochrony obszaru. Przedstawione prezentacje zamieszczone są na stronie internetowej RDOŚ w Rzeszowie w zakładce: ,,Opracowanie planów zadań ochronnych dla obszarów Natura 2000 (PZO bis) POIS.02.04.00-00-0193/16” (</w:t>
            </w:r>
            <w:hyperlink r:id="rId82" w:history="1">
              <w:r>
                <w:rPr>
                  <w:rStyle w:val="Hipercze"/>
                </w:rPr>
                <w:t>Dolina Dolnego Sanu PLH180020 - Regionalna Dyrekcja Ochrony Środowiska w Rzeszowie - Portal Gov.pl (www.gov.pl)</w:t>
              </w:r>
            </w:hyperlink>
            <w:r>
              <w:t>. Zgłoszone uwagi i wnioski zamieszczono w pkt. 11.</w:t>
            </w:r>
            <w:r w:rsidRPr="005718F4">
              <w:t xml:space="preserve"> </w:t>
            </w:r>
          </w:p>
          <w:p w:rsidR="009F7FE5" w:rsidRPr="005718F4" w:rsidRDefault="009F7FE5" w:rsidP="005C66F9">
            <w:r w:rsidRPr="005718F4">
              <w:t>I</w:t>
            </w:r>
            <w:r>
              <w:t>II</w:t>
            </w:r>
            <w:r w:rsidRPr="005718F4">
              <w:t xml:space="preserve"> spotkanie Zespołu Lokalnej Współpracy (ZLW) odbyło się on-line </w:t>
            </w:r>
            <w:r w:rsidRPr="005718F4">
              <w:rPr>
                <w:bCs/>
              </w:rPr>
              <w:t xml:space="preserve">w </w:t>
            </w:r>
            <w:r>
              <w:rPr>
                <w:bCs/>
              </w:rPr>
              <w:t>dniu</w:t>
            </w:r>
            <w:r w:rsidRPr="005718F4">
              <w:rPr>
                <w:bCs/>
              </w:rPr>
              <w:t xml:space="preserve"> </w:t>
            </w:r>
            <w:r w:rsidRPr="005718F4">
              <w:t>2</w:t>
            </w:r>
            <w:r>
              <w:t>4</w:t>
            </w:r>
            <w:r w:rsidRPr="005718F4">
              <w:t>.0</w:t>
            </w:r>
            <w:r>
              <w:t>6</w:t>
            </w:r>
            <w:r w:rsidRPr="005718F4">
              <w:t>.202</w:t>
            </w:r>
            <w:r>
              <w:t>2. Przedstawiono na nim ostateczne zapisy opracowywanego dokumentu, podsumowano prace oraz omówiono zgłoszone po II spotkaniu ZLW uwagi. Przedstawione prezentacje zamieszczone są na stronie internetowej RDOŚ w Rzeszowie w zakładce: ,,Opracowanie planów zadań ochronnych dla obszarów Natura 2000 (PZO bis) POIS.02.04.00-00-0193/16” (</w:t>
            </w:r>
            <w:hyperlink r:id="rId83" w:history="1">
              <w:r>
                <w:rPr>
                  <w:rStyle w:val="Hipercze"/>
                </w:rPr>
                <w:t>Dolina Dolnego Sanu PLH180020 - Regionalna Dyrekcja Ochrony Środowiska w Rzeszowie - Portal Gov.pl (www.gov.pl)</w:t>
              </w:r>
            </w:hyperlink>
            <w:r>
              <w:t>. Podczas spotkania nie zgłoszono nowych uwag.</w:t>
            </w:r>
          </w:p>
        </w:tc>
      </w:tr>
    </w:tbl>
    <w:p w:rsidR="00513888" w:rsidRPr="00227AF1" w:rsidRDefault="00513888" w:rsidP="004E0DA9">
      <w:pPr>
        <w:pStyle w:val="Nagwek1"/>
      </w:pPr>
      <w:bookmarkStart w:id="183" w:name="_Toc89132483"/>
      <w:r w:rsidRPr="00227AF1">
        <w:lastRenderedPageBreak/>
        <w:t>11. Zestawienie uwag i wniosków</w:t>
      </w:r>
      <w:bookmarkEnd w:id="142"/>
      <w:bookmarkEnd w:id="183"/>
    </w:p>
    <w:tbl>
      <w:tblPr>
        <w:tblW w:w="14255" w:type="dxa"/>
        <w:tblInd w:w="-113" w:type="dxa"/>
        <w:tblLayout w:type="fixed"/>
        <w:tblCellMar>
          <w:left w:w="10" w:type="dxa"/>
          <w:right w:w="10" w:type="dxa"/>
        </w:tblCellMar>
        <w:tblLook w:val="0000"/>
      </w:tblPr>
      <w:tblGrid>
        <w:gridCol w:w="647"/>
        <w:gridCol w:w="3543"/>
        <w:gridCol w:w="5245"/>
        <w:gridCol w:w="4820"/>
      </w:tblGrid>
      <w:tr w:rsidR="00513888" w:rsidRPr="00A00652" w:rsidTr="009F7FE5">
        <w:trPr>
          <w:trHeight w:val="566"/>
          <w:tblHeader/>
        </w:trPr>
        <w:tc>
          <w:tcPr>
            <w:tcW w:w="647" w:type="dxa"/>
            <w:tcBorders>
              <w:top w:val="single" w:sz="4" w:space="0" w:color="000000"/>
              <w:left w:val="single" w:sz="4" w:space="0" w:color="000000"/>
              <w:bottom w:val="single" w:sz="4" w:space="0" w:color="000000"/>
            </w:tcBorders>
            <w:shd w:val="clear" w:color="auto" w:fill="B6DDE8"/>
            <w:tcMar>
              <w:top w:w="113" w:type="dxa"/>
              <w:left w:w="113" w:type="dxa"/>
              <w:bottom w:w="113" w:type="dxa"/>
              <w:right w:w="113" w:type="dxa"/>
            </w:tcMar>
            <w:vAlign w:val="center"/>
          </w:tcPr>
          <w:p w:rsidR="00513888" w:rsidRPr="005A645C" w:rsidRDefault="00513888" w:rsidP="005A645C">
            <w:pPr>
              <w:pStyle w:val="tabela10"/>
              <w:rPr>
                <w:bCs/>
                <w:iCs/>
              </w:rPr>
            </w:pPr>
            <w:r w:rsidRPr="005A645C">
              <w:t>l.p.</w:t>
            </w:r>
          </w:p>
        </w:tc>
        <w:tc>
          <w:tcPr>
            <w:tcW w:w="3543" w:type="dxa"/>
            <w:tcBorders>
              <w:top w:val="single" w:sz="4" w:space="0" w:color="000000"/>
              <w:left w:val="single" w:sz="4" w:space="0" w:color="000000"/>
              <w:bottom w:val="single" w:sz="4" w:space="0" w:color="000000"/>
            </w:tcBorders>
            <w:shd w:val="clear" w:color="auto" w:fill="B6DDE8"/>
            <w:tcMar>
              <w:top w:w="113" w:type="dxa"/>
              <w:left w:w="113" w:type="dxa"/>
              <w:bottom w:w="113" w:type="dxa"/>
              <w:right w:w="113" w:type="dxa"/>
            </w:tcMar>
            <w:vAlign w:val="center"/>
          </w:tcPr>
          <w:p w:rsidR="00513888" w:rsidRPr="005A645C" w:rsidRDefault="00513888" w:rsidP="005A645C">
            <w:pPr>
              <w:pStyle w:val="tabela10"/>
              <w:rPr>
                <w:bCs/>
                <w:iCs/>
              </w:rPr>
            </w:pPr>
            <w:r w:rsidRPr="005A645C">
              <w:t>Podmiot zgłaszający</w:t>
            </w:r>
          </w:p>
        </w:tc>
        <w:tc>
          <w:tcPr>
            <w:tcW w:w="5245" w:type="dxa"/>
            <w:tcBorders>
              <w:top w:val="single" w:sz="4" w:space="0" w:color="000000"/>
              <w:left w:val="single" w:sz="4" w:space="0" w:color="000000"/>
              <w:bottom w:val="single" w:sz="4" w:space="0" w:color="000000"/>
              <w:right w:val="single" w:sz="4" w:space="0" w:color="000000"/>
            </w:tcBorders>
            <w:shd w:val="clear" w:color="auto" w:fill="B6DDE8"/>
            <w:tcMar>
              <w:top w:w="113" w:type="dxa"/>
              <w:left w:w="113" w:type="dxa"/>
              <w:bottom w:w="113" w:type="dxa"/>
              <w:right w:w="113" w:type="dxa"/>
            </w:tcMar>
            <w:vAlign w:val="center"/>
          </w:tcPr>
          <w:p w:rsidR="00513888" w:rsidRPr="005A645C" w:rsidRDefault="00513888" w:rsidP="005A645C">
            <w:pPr>
              <w:pStyle w:val="tabela10"/>
              <w:rPr>
                <w:bCs/>
                <w:iCs/>
              </w:rPr>
            </w:pPr>
            <w:r w:rsidRPr="005A645C">
              <w:t>Uwagi i wnioski</w:t>
            </w:r>
          </w:p>
        </w:tc>
        <w:tc>
          <w:tcPr>
            <w:tcW w:w="4820" w:type="dxa"/>
            <w:tcBorders>
              <w:top w:val="single" w:sz="4" w:space="0" w:color="000000"/>
              <w:left w:val="single" w:sz="4" w:space="0" w:color="000000"/>
              <w:bottom w:val="single" w:sz="4" w:space="0" w:color="000000"/>
              <w:right w:val="single" w:sz="4" w:space="0" w:color="000000"/>
            </w:tcBorders>
            <w:shd w:val="clear" w:color="auto" w:fill="B6DDE8"/>
            <w:tcMar>
              <w:top w:w="113" w:type="dxa"/>
              <w:left w:w="113" w:type="dxa"/>
              <w:bottom w:w="113" w:type="dxa"/>
              <w:right w:w="113" w:type="dxa"/>
            </w:tcMar>
            <w:vAlign w:val="center"/>
          </w:tcPr>
          <w:p w:rsidR="00513888" w:rsidRPr="005A645C" w:rsidRDefault="00513888" w:rsidP="005A645C">
            <w:pPr>
              <w:pStyle w:val="tabela10"/>
              <w:rPr>
                <w:bCs/>
                <w:iCs/>
              </w:rPr>
            </w:pPr>
            <w:r w:rsidRPr="005A645C">
              <w:t>Sposób rozpatrzenia / odpowiedź</w:t>
            </w:r>
          </w:p>
        </w:tc>
      </w:tr>
      <w:tr w:rsidR="00513888" w:rsidRPr="006A1134" w:rsidTr="005A645C">
        <w:trPr>
          <w:trHeight w:val="566"/>
        </w:trPr>
        <w:tc>
          <w:tcPr>
            <w:tcW w:w="647" w:type="dxa"/>
            <w:tcBorders>
              <w:top w:val="single" w:sz="4" w:space="0" w:color="000000"/>
              <w:left w:val="single" w:sz="4" w:space="0" w:color="000000"/>
              <w:bottom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1</w:t>
            </w:r>
          </w:p>
        </w:tc>
        <w:tc>
          <w:tcPr>
            <w:tcW w:w="3543" w:type="dxa"/>
            <w:tcBorders>
              <w:top w:val="single" w:sz="4" w:space="0" w:color="000000"/>
              <w:left w:val="single" w:sz="4" w:space="0" w:color="000000"/>
              <w:bottom w:val="single" w:sz="4" w:space="0" w:color="000000"/>
            </w:tcBorders>
            <w:shd w:val="clear" w:color="auto" w:fill="B6DDE8"/>
            <w:tcMar>
              <w:top w:w="113" w:type="dxa"/>
              <w:left w:w="113" w:type="dxa"/>
              <w:bottom w:w="113" w:type="dxa"/>
              <w:right w:w="113" w:type="dxa"/>
            </w:tcMar>
          </w:tcPr>
          <w:p w:rsidR="00513888" w:rsidRPr="005A645C" w:rsidRDefault="00513888" w:rsidP="005A645C">
            <w:pPr>
              <w:pStyle w:val="tabela10"/>
            </w:pPr>
            <w:r w:rsidRPr="005A645C">
              <w:t>Urząd Miasta Stalowej Woli</w:t>
            </w:r>
          </w:p>
          <w:p w:rsidR="00513888" w:rsidRPr="005A645C" w:rsidRDefault="00513888" w:rsidP="005A645C">
            <w:pPr>
              <w:pStyle w:val="tabela10"/>
            </w:pPr>
            <w:r w:rsidRPr="005A645C">
              <w:t>pismo z dnia 4 września 2020 r.</w:t>
            </w:r>
          </w:p>
          <w:p w:rsidR="00513888" w:rsidRPr="005A645C" w:rsidRDefault="00513888" w:rsidP="005A645C">
            <w:pPr>
              <w:pStyle w:val="tabela10"/>
            </w:pPr>
            <w:r w:rsidRPr="005A645C">
              <w:t>znak.: POS-III.6724.19.2020</w:t>
            </w:r>
          </w:p>
        </w:tc>
        <w:tc>
          <w:tcPr>
            <w:tcW w:w="524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 xml:space="preserve">Wniosek o zweryfikowanie siedliska niżowych i górskich łąk świeżych użytkowanych ekstensywnie (kod 6510) na osiedlu Sochy w Stalowej Woli </w:t>
            </w:r>
          </w:p>
        </w:tc>
        <w:tc>
          <w:tcPr>
            <w:tcW w:w="482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Siedlisko we wskazanym we wniosku konturze zostanie zweryfikowane podczas prac terenowych.</w:t>
            </w:r>
          </w:p>
        </w:tc>
      </w:tr>
      <w:tr w:rsidR="00513888" w:rsidRPr="006A1134" w:rsidTr="005A645C">
        <w:trPr>
          <w:trHeight w:val="566"/>
        </w:trPr>
        <w:tc>
          <w:tcPr>
            <w:tcW w:w="647" w:type="dxa"/>
            <w:tcBorders>
              <w:top w:val="single" w:sz="4" w:space="0" w:color="000000"/>
              <w:left w:val="single" w:sz="4" w:space="0" w:color="000000"/>
              <w:bottom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2</w:t>
            </w:r>
          </w:p>
        </w:tc>
        <w:tc>
          <w:tcPr>
            <w:tcW w:w="3543" w:type="dxa"/>
            <w:tcBorders>
              <w:top w:val="single" w:sz="4" w:space="0" w:color="000000"/>
              <w:left w:val="single" w:sz="4" w:space="0" w:color="000000"/>
              <w:bottom w:val="single" w:sz="4" w:space="0" w:color="000000"/>
            </w:tcBorders>
            <w:shd w:val="clear" w:color="auto" w:fill="B6DDE8"/>
            <w:tcMar>
              <w:top w:w="113" w:type="dxa"/>
              <w:left w:w="113" w:type="dxa"/>
              <w:bottom w:w="113" w:type="dxa"/>
              <w:right w:w="113" w:type="dxa"/>
            </w:tcMar>
          </w:tcPr>
          <w:p w:rsidR="00513888" w:rsidRPr="005A645C" w:rsidRDefault="00513888" w:rsidP="005A645C">
            <w:pPr>
              <w:pStyle w:val="tabela10"/>
            </w:pPr>
            <w:r w:rsidRPr="005A645C">
              <w:t>Urząd Gminy Zaleszany pismo z dnia 3 września 2020 r.</w:t>
            </w:r>
          </w:p>
          <w:p w:rsidR="00513888" w:rsidRPr="005A645C" w:rsidRDefault="00513888" w:rsidP="005A645C">
            <w:pPr>
              <w:pStyle w:val="tabela10"/>
            </w:pPr>
            <w:r w:rsidRPr="005A645C">
              <w:t>znak.: GKM.0147.37.2020</w:t>
            </w:r>
          </w:p>
        </w:tc>
        <w:tc>
          <w:tcPr>
            <w:tcW w:w="524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Wniosek o inwentaryzacje przyrodniczą części obszaru Natura 2000 położonej w zasięgu gminy.</w:t>
            </w:r>
          </w:p>
        </w:tc>
        <w:tc>
          <w:tcPr>
            <w:tcW w:w="482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 xml:space="preserve">Wskazana we wniosku część gminy zostanie zinwentaryzowana zgodnie z zapisami siwz, określającymi zasady sporządzania niniejszego </w:t>
            </w:r>
            <w:r w:rsidRPr="005A645C">
              <w:lastRenderedPageBreak/>
              <w:t>dokumentu.</w:t>
            </w:r>
          </w:p>
        </w:tc>
      </w:tr>
      <w:tr w:rsidR="00513888" w:rsidRPr="006A1134" w:rsidTr="005A645C">
        <w:trPr>
          <w:trHeight w:val="566"/>
        </w:trPr>
        <w:tc>
          <w:tcPr>
            <w:tcW w:w="647" w:type="dxa"/>
            <w:tcBorders>
              <w:top w:val="single" w:sz="4" w:space="0" w:color="000000"/>
              <w:left w:val="single" w:sz="4" w:space="0" w:color="000000"/>
              <w:bottom w:val="single" w:sz="4" w:space="0" w:color="000000"/>
            </w:tcBorders>
            <w:tcMar>
              <w:top w:w="113" w:type="dxa"/>
              <w:left w:w="113" w:type="dxa"/>
              <w:bottom w:w="113" w:type="dxa"/>
              <w:right w:w="113" w:type="dxa"/>
            </w:tcMar>
          </w:tcPr>
          <w:p w:rsidR="00513888" w:rsidRPr="005A645C" w:rsidRDefault="00513888" w:rsidP="005A645C">
            <w:pPr>
              <w:pStyle w:val="tabela10"/>
            </w:pPr>
            <w:r w:rsidRPr="005A645C">
              <w:lastRenderedPageBreak/>
              <w:t>3</w:t>
            </w:r>
          </w:p>
        </w:tc>
        <w:tc>
          <w:tcPr>
            <w:tcW w:w="3543" w:type="dxa"/>
            <w:tcBorders>
              <w:top w:val="single" w:sz="4" w:space="0" w:color="000000"/>
              <w:left w:val="single" w:sz="4" w:space="0" w:color="000000"/>
              <w:bottom w:val="single" w:sz="4" w:space="0" w:color="000000"/>
            </w:tcBorders>
            <w:shd w:val="clear" w:color="auto" w:fill="B6DDE8"/>
            <w:tcMar>
              <w:top w:w="113" w:type="dxa"/>
              <w:left w:w="113" w:type="dxa"/>
              <w:bottom w:w="113" w:type="dxa"/>
              <w:right w:w="113" w:type="dxa"/>
            </w:tcMar>
          </w:tcPr>
          <w:p w:rsidR="00513888" w:rsidRPr="005A645C" w:rsidRDefault="00513888" w:rsidP="005A645C">
            <w:pPr>
              <w:pStyle w:val="tabela10"/>
            </w:pPr>
            <w:r w:rsidRPr="005A645C">
              <w:t>Generalna Dyrekcja Dróg Krajowych i Autostrad</w:t>
            </w:r>
          </w:p>
          <w:p w:rsidR="00513888" w:rsidRPr="005A645C" w:rsidRDefault="00513888" w:rsidP="005A645C">
            <w:pPr>
              <w:pStyle w:val="tabela10"/>
            </w:pPr>
            <w:r w:rsidRPr="005A645C">
              <w:t>pismo z dnia 3 września 2020 r.</w:t>
            </w:r>
          </w:p>
          <w:p w:rsidR="00513888" w:rsidRPr="005A645C" w:rsidRDefault="00513888" w:rsidP="005A645C">
            <w:pPr>
              <w:pStyle w:val="tabela10"/>
            </w:pPr>
            <w:r w:rsidRPr="005A645C">
              <w:t>znak.: O.RZ.I-2.531.41.2020.1.msz</w:t>
            </w:r>
          </w:p>
        </w:tc>
        <w:tc>
          <w:tcPr>
            <w:tcW w:w="524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Wniosek o uwzględnienie w dokumencie budowy drogi ekspresowej S74 na odcinku Opatów-Nisko</w:t>
            </w:r>
          </w:p>
        </w:tc>
        <w:tc>
          <w:tcPr>
            <w:tcW w:w="482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Wniosek zostanie uwzględniony.</w:t>
            </w:r>
          </w:p>
        </w:tc>
      </w:tr>
      <w:tr w:rsidR="00513888" w:rsidRPr="006A1134" w:rsidTr="005A645C">
        <w:trPr>
          <w:trHeight w:val="566"/>
        </w:trPr>
        <w:tc>
          <w:tcPr>
            <w:tcW w:w="647" w:type="dxa"/>
            <w:tcBorders>
              <w:top w:val="single" w:sz="4" w:space="0" w:color="000000"/>
              <w:left w:val="single" w:sz="4" w:space="0" w:color="000000"/>
              <w:bottom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4</w:t>
            </w:r>
          </w:p>
        </w:tc>
        <w:tc>
          <w:tcPr>
            <w:tcW w:w="3543" w:type="dxa"/>
            <w:tcBorders>
              <w:top w:val="single" w:sz="4" w:space="0" w:color="000000"/>
              <w:left w:val="single" w:sz="4" w:space="0" w:color="000000"/>
              <w:bottom w:val="single" w:sz="4" w:space="0" w:color="000000"/>
            </w:tcBorders>
            <w:shd w:val="clear" w:color="auto" w:fill="B6DDE8"/>
            <w:tcMar>
              <w:top w:w="113" w:type="dxa"/>
              <w:left w:w="113" w:type="dxa"/>
              <w:bottom w:w="113" w:type="dxa"/>
              <w:right w:w="113" w:type="dxa"/>
            </w:tcMar>
          </w:tcPr>
          <w:p w:rsidR="00513888" w:rsidRPr="005A645C" w:rsidRDefault="00513888" w:rsidP="005A645C">
            <w:pPr>
              <w:pStyle w:val="tabela10"/>
            </w:pPr>
            <w:r w:rsidRPr="005A645C">
              <w:t>Nadleśnictwo Rudnik</w:t>
            </w:r>
          </w:p>
          <w:p w:rsidR="00513888" w:rsidRPr="005A645C" w:rsidRDefault="00513888" w:rsidP="005A645C">
            <w:pPr>
              <w:pStyle w:val="tabela10"/>
            </w:pPr>
            <w:r w:rsidRPr="005A645C">
              <w:t>pismo z dnia 28 sierpnia 2020 r.</w:t>
            </w:r>
          </w:p>
          <w:p w:rsidR="00513888" w:rsidRPr="005A645C" w:rsidRDefault="00513888" w:rsidP="005A645C">
            <w:pPr>
              <w:pStyle w:val="tabela10"/>
            </w:pPr>
            <w:r w:rsidRPr="005A645C">
              <w:t>znak.: ZG.7210.2.2020</w:t>
            </w:r>
          </w:p>
        </w:tc>
        <w:tc>
          <w:tcPr>
            <w:tcW w:w="524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Propozycja zapisów ochronnych dla siedlisk:</w:t>
            </w:r>
          </w:p>
          <w:p w:rsidR="00513888" w:rsidRPr="005A645C" w:rsidRDefault="00513888" w:rsidP="005A645C">
            <w:pPr>
              <w:pStyle w:val="tabela10"/>
              <w:rPr>
                <w:bCs/>
              </w:rPr>
            </w:pPr>
            <w:r w:rsidRPr="005A645C">
              <w:t>91E0 – łęgi wierzbowe, topolowe, olszowe i jesionowe (</w:t>
            </w:r>
            <w:r w:rsidRPr="005A645C">
              <w:rPr>
                <w:i/>
                <w:iCs/>
              </w:rPr>
              <w:t>Salicetum albo-fragilis</w:t>
            </w:r>
            <w:r w:rsidRPr="005A645C">
              <w:t xml:space="preserve">, </w:t>
            </w:r>
            <w:r w:rsidRPr="005A645C">
              <w:rPr>
                <w:i/>
                <w:iCs/>
              </w:rPr>
              <w:t>Populetum albae</w:t>
            </w:r>
            <w:r w:rsidRPr="005A645C">
              <w:t xml:space="preserve">, </w:t>
            </w:r>
            <w:r w:rsidRPr="005A645C">
              <w:rPr>
                <w:i/>
                <w:iCs/>
              </w:rPr>
              <w:t>Alnenion glutinoso-incanae</w:t>
            </w:r>
            <w:r w:rsidRPr="005A645C">
              <w:t>) i olsy źródliskowe</w:t>
            </w:r>
          </w:p>
          <w:p w:rsidR="00513888" w:rsidRPr="005A645C" w:rsidRDefault="00513888" w:rsidP="005A645C">
            <w:pPr>
              <w:pStyle w:val="tabela10"/>
            </w:pPr>
            <w:r w:rsidRPr="005A645C">
              <w:t>91F0 – łęgowe lasy dębowo-wiązowo-jesionowe (</w:t>
            </w:r>
            <w:r w:rsidRPr="005A645C">
              <w:rPr>
                <w:i/>
                <w:iCs/>
              </w:rPr>
              <w:t>Ficario-Ulmetum</w:t>
            </w:r>
            <w:r w:rsidRPr="005A645C">
              <w:t>)</w:t>
            </w:r>
          </w:p>
        </w:tc>
        <w:tc>
          <w:tcPr>
            <w:tcW w:w="482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Wniosek zostanie rozpatrzony po inwentaryzacji terenowej, na etapie tworzenia zapisów ochronnych do wskazanych siedlisk.</w:t>
            </w:r>
          </w:p>
        </w:tc>
      </w:tr>
      <w:tr w:rsidR="00513888" w:rsidRPr="006A1134" w:rsidTr="005A645C">
        <w:trPr>
          <w:trHeight w:val="566"/>
        </w:trPr>
        <w:tc>
          <w:tcPr>
            <w:tcW w:w="647" w:type="dxa"/>
            <w:tcBorders>
              <w:top w:val="single" w:sz="4" w:space="0" w:color="000000"/>
              <w:left w:val="single" w:sz="4" w:space="0" w:color="000000"/>
              <w:bottom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5</w:t>
            </w:r>
          </w:p>
        </w:tc>
        <w:tc>
          <w:tcPr>
            <w:tcW w:w="3543" w:type="dxa"/>
            <w:tcBorders>
              <w:top w:val="single" w:sz="4" w:space="0" w:color="000000"/>
              <w:left w:val="single" w:sz="4" w:space="0" w:color="000000"/>
              <w:bottom w:val="single" w:sz="4" w:space="0" w:color="000000"/>
            </w:tcBorders>
            <w:shd w:val="clear" w:color="auto" w:fill="B6DDE8"/>
            <w:tcMar>
              <w:top w:w="113" w:type="dxa"/>
              <w:left w:w="113" w:type="dxa"/>
              <w:bottom w:w="113" w:type="dxa"/>
              <w:right w:w="113" w:type="dxa"/>
            </w:tcMar>
          </w:tcPr>
          <w:p w:rsidR="00513888" w:rsidRPr="005A645C" w:rsidRDefault="00513888" w:rsidP="005A645C">
            <w:pPr>
              <w:pStyle w:val="tabela10"/>
            </w:pPr>
            <w:r w:rsidRPr="005A645C">
              <w:t>Generalna Dyrekcja Ochrony Środowiska</w:t>
            </w:r>
          </w:p>
          <w:p w:rsidR="00513888" w:rsidRPr="005A645C" w:rsidRDefault="00513888" w:rsidP="005A645C">
            <w:pPr>
              <w:pStyle w:val="tabela10"/>
            </w:pPr>
            <w:r w:rsidRPr="005A645C">
              <w:t>e-mail z dnia 2 września 2020 r.</w:t>
            </w:r>
          </w:p>
        </w:tc>
        <w:tc>
          <w:tcPr>
            <w:tcW w:w="524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Wniosek o uszczegółowienie zapisów dotyczących terenu pozostającego poza opracowaniem pzo</w:t>
            </w:r>
          </w:p>
        </w:tc>
        <w:tc>
          <w:tcPr>
            <w:tcW w:w="482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513888" w:rsidRPr="005A645C" w:rsidRDefault="00513888" w:rsidP="005A645C">
            <w:pPr>
              <w:pStyle w:val="tabela10"/>
            </w:pPr>
            <w:r w:rsidRPr="005A645C">
              <w:t>Wniosek uwzględniono, zapisy zostały poprawione.</w:t>
            </w:r>
          </w:p>
        </w:tc>
      </w:tr>
      <w:tr w:rsidR="00A94E88" w:rsidRPr="006A1134" w:rsidTr="005A645C">
        <w:trPr>
          <w:trHeight w:val="566"/>
        </w:trPr>
        <w:tc>
          <w:tcPr>
            <w:tcW w:w="647" w:type="dxa"/>
            <w:tcBorders>
              <w:top w:val="single" w:sz="4" w:space="0" w:color="000000"/>
              <w:left w:val="single" w:sz="4" w:space="0" w:color="000000"/>
              <w:bottom w:val="single" w:sz="4" w:space="0" w:color="000000"/>
            </w:tcBorders>
            <w:tcMar>
              <w:top w:w="113" w:type="dxa"/>
              <w:left w:w="113" w:type="dxa"/>
              <w:bottom w:w="113" w:type="dxa"/>
              <w:right w:w="113" w:type="dxa"/>
            </w:tcMar>
          </w:tcPr>
          <w:p w:rsidR="00A94E88" w:rsidRPr="005A645C" w:rsidRDefault="00A94E88" w:rsidP="005A645C">
            <w:pPr>
              <w:pStyle w:val="tabela10"/>
            </w:pPr>
            <w:r>
              <w:t>6</w:t>
            </w:r>
          </w:p>
        </w:tc>
        <w:tc>
          <w:tcPr>
            <w:tcW w:w="3543" w:type="dxa"/>
            <w:tcBorders>
              <w:top w:val="single" w:sz="4" w:space="0" w:color="000000"/>
              <w:left w:val="single" w:sz="4" w:space="0" w:color="000000"/>
              <w:bottom w:val="single" w:sz="4" w:space="0" w:color="000000"/>
            </w:tcBorders>
            <w:shd w:val="clear" w:color="auto" w:fill="B6DDE8"/>
            <w:tcMar>
              <w:top w:w="113" w:type="dxa"/>
              <w:left w:w="113" w:type="dxa"/>
              <w:bottom w:w="113" w:type="dxa"/>
              <w:right w:w="113" w:type="dxa"/>
            </w:tcMar>
          </w:tcPr>
          <w:p w:rsidR="00A94E88" w:rsidRDefault="00A94E88" w:rsidP="005A645C">
            <w:pPr>
              <w:pStyle w:val="tabela10"/>
            </w:pPr>
            <w:r>
              <w:t>Miasto i Gmina Ulanów</w:t>
            </w:r>
          </w:p>
          <w:p w:rsidR="00A94E88" w:rsidRPr="005A645C" w:rsidRDefault="00A94E88" w:rsidP="005A645C">
            <w:pPr>
              <w:pStyle w:val="tabela10"/>
            </w:pPr>
            <w:r>
              <w:t>uwaga zgłoszona na II spotkaniu ZLW</w:t>
            </w:r>
          </w:p>
        </w:tc>
        <w:tc>
          <w:tcPr>
            <w:tcW w:w="524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A94E88" w:rsidRPr="005A645C" w:rsidRDefault="00A94E88" w:rsidP="005A645C">
            <w:pPr>
              <w:pStyle w:val="tabela10"/>
            </w:pPr>
            <w:r>
              <w:t xml:space="preserve">Wniosek o ujęcie w pzo koncepcji odtworzenia zbiornika wodnego w miejscu dawnego starorzecza </w:t>
            </w:r>
            <w:r>
              <w:br/>
              <w:t>w Bielinach, w gminie Ulanów, jako zadania ochronnego dla kumaka nizinnego</w:t>
            </w:r>
          </w:p>
        </w:tc>
        <w:tc>
          <w:tcPr>
            <w:tcW w:w="482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A94E88" w:rsidRDefault="00A94E88" w:rsidP="005F45E1">
            <w:pPr>
              <w:pStyle w:val="tabela10"/>
            </w:pPr>
            <w:r>
              <w:t>Uwaga została uwzględniona.</w:t>
            </w:r>
          </w:p>
          <w:p w:rsidR="00A94E88" w:rsidRPr="005A645C" w:rsidRDefault="00A94E88" w:rsidP="00A94E88">
            <w:pPr>
              <w:pStyle w:val="tabela10"/>
            </w:pPr>
            <w:r>
              <w:t>Należy wskazać że miejsce planowanego odtworzenia zbiornika wodnego nie obejmuje siedlisk przyrodniczych z załącznika II Dyrektywy siedliskowej. Nie będzie więc miało negatywnego wpływu na inne przedmioty ochrony, a może być odpowiednim siedliskiem dla lokalnej herpetofauny, w tym kumaka nizinnego.</w:t>
            </w:r>
          </w:p>
        </w:tc>
      </w:tr>
      <w:tr w:rsidR="00A94E88" w:rsidRPr="006A1134" w:rsidTr="005A645C">
        <w:trPr>
          <w:trHeight w:val="566"/>
        </w:trPr>
        <w:tc>
          <w:tcPr>
            <w:tcW w:w="647" w:type="dxa"/>
            <w:tcBorders>
              <w:top w:val="single" w:sz="4" w:space="0" w:color="000000"/>
              <w:left w:val="single" w:sz="4" w:space="0" w:color="000000"/>
              <w:bottom w:val="single" w:sz="4" w:space="0" w:color="000000"/>
            </w:tcBorders>
            <w:tcMar>
              <w:top w:w="113" w:type="dxa"/>
              <w:left w:w="113" w:type="dxa"/>
              <w:bottom w:w="113" w:type="dxa"/>
              <w:right w:w="113" w:type="dxa"/>
            </w:tcMar>
          </w:tcPr>
          <w:p w:rsidR="00A94E88" w:rsidRPr="005A645C" w:rsidRDefault="00A94E88" w:rsidP="005A645C">
            <w:pPr>
              <w:pStyle w:val="tabela10"/>
            </w:pPr>
            <w:r>
              <w:lastRenderedPageBreak/>
              <w:t>7</w:t>
            </w:r>
          </w:p>
        </w:tc>
        <w:tc>
          <w:tcPr>
            <w:tcW w:w="3543" w:type="dxa"/>
            <w:tcBorders>
              <w:top w:val="single" w:sz="4" w:space="0" w:color="000000"/>
              <w:left w:val="single" w:sz="4" w:space="0" w:color="000000"/>
              <w:bottom w:val="single" w:sz="4" w:space="0" w:color="000000"/>
            </w:tcBorders>
            <w:shd w:val="clear" w:color="auto" w:fill="B6DDE8"/>
            <w:tcMar>
              <w:top w:w="113" w:type="dxa"/>
              <w:left w:w="113" w:type="dxa"/>
              <w:bottom w:w="113" w:type="dxa"/>
              <w:right w:w="113" w:type="dxa"/>
            </w:tcMar>
          </w:tcPr>
          <w:p w:rsidR="00A94E88" w:rsidRDefault="00A94E88" w:rsidP="005A645C">
            <w:pPr>
              <w:pStyle w:val="tabela10"/>
            </w:pPr>
            <w:r>
              <w:t>Nadleśnictwo Rudnik</w:t>
            </w:r>
          </w:p>
          <w:p w:rsidR="00A94E88" w:rsidRDefault="00A94E88" w:rsidP="005A645C">
            <w:pPr>
              <w:pStyle w:val="tabela10"/>
            </w:pPr>
            <w:r>
              <w:t>e-mail z dnia 25 lutego 2022 r.</w:t>
            </w:r>
          </w:p>
          <w:p w:rsidR="00A94E88" w:rsidRPr="005A645C" w:rsidRDefault="00A94E88" w:rsidP="005A645C">
            <w:pPr>
              <w:pStyle w:val="tabela10"/>
            </w:pPr>
            <w:r>
              <w:t>uwaga zgłoszona na II spotkaniu ZLW</w:t>
            </w:r>
          </w:p>
        </w:tc>
        <w:tc>
          <w:tcPr>
            <w:tcW w:w="524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A94E88" w:rsidRPr="005A645C" w:rsidRDefault="00A94E88" w:rsidP="00424C3B">
            <w:pPr>
              <w:pStyle w:val="tabela10"/>
            </w:pPr>
            <w:r>
              <w:t>Wniosek o rozszerzenie zasięgu siedliska 91F0 na cały oddz. 29</w:t>
            </w:r>
            <w:r w:rsidR="00424C3B">
              <w:t>6</w:t>
            </w:r>
            <w:r>
              <w:t>a, kosztem siedliska 91E0.</w:t>
            </w:r>
          </w:p>
        </w:tc>
        <w:tc>
          <w:tcPr>
            <w:tcW w:w="482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A94E88" w:rsidRPr="005A645C" w:rsidRDefault="00A94E88" w:rsidP="003D5E7F">
            <w:pPr>
              <w:pStyle w:val="tabela10"/>
            </w:pPr>
            <w:r>
              <w:t>Uwaga została uwzględniona.</w:t>
            </w:r>
            <w:r w:rsidR="003D5E7F">
              <w:t xml:space="preserve"> Z uwagi iż płat ma charakter przejściowy, uznano, że ze względów porządkowych, można przychylić się do wniosku nadleśnictwa.</w:t>
            </w:r>
          </w:p>
        </w:tc>
      </w:tr>
      <w:tr w:rsidR="00A94E88" w:rsidRPr="006A1134" w:rsidTr="005A645C">
        <w:trPr>
          <w:trHeight w:val="566"/>
        </w:trPr>
        <w:tc>
          <w:tcPr>
            <w:tcW w:w="647" w:type="dxa"/>
            <w:tcBorders>
              <w:top w:val="single" w:sz="4" w:space="0" w:color="000000"/>
              <w:left w:val="single" w:sz="4" w:space="0" w:color="000000"/>
              <w:bottom w:val="single" w:sz="4" w:space="0" w:color="000000"/>
            </w:tcBorders>
            <w:tcMar>
              <w:top w:w="113" w:type="dxa"/>
              <w:left w:w="113" w:type="dxa"/>
              <w:bottom w:w="113" w:type="dxa"/>
              <w:right w:w="113" w:type="dxa"/>
            </w:tcMar>
          </w:tcPr>
          <w:p w:rsidR="00A94E88" w:rsidRPr="005A645C" w:rsidRDefault="00A94E88" w:rsidP="005A645C">
            <w:pPr>
              <w:pStyle w:val="tabela10"/>
            </w:pPr>
            <w:r>
              <w:t>8</w:t>
            </w:r>
          </w:p>
        </w:tc>
        <w:tc>
          <w:tcPr>
            <w:tcW w:w="3543" w:type="dxa"/>
            <w:tcBorders>
              <w:top w:val="single" w:sz="4" w:space="0" w:color="000000"/>
              <w:left w:val="single" w:sz="4" w:space="0" w:color="000000"/>
              <w:bottom w:val="single" w:sz="4" w:space="0" w:color="000000"/>
            </w:tcBorders>
            <w:shd w:val="clear" w:color="auto" w:fill="B6DDE8"/>
            <w:tcMar>
              <w:top w:w="113" w:type="dxa"/>
              <w:left w:w="113" w:type="dxa"/>
              <w:bottom w:w="113" w:type="dxa"/>
              <w:right w:w="113" w:type="dxa"/>
            </w:tcMar>
          </w:tcPr>
          <w:p w:rsidR="00A94E88" w:rsidRDefault="00A94E88" w:rsidP="005A645C">
            <w:pPr>
              <w:pStyle w:val="tabela10"/>
            </w:pPr>
            <w:r>
              <w:t>Pan Kurecki Tadeusz</w:t>
            </w:r>
          </w:p>
          <w:p w:rsidR="00A94E88" w:rsidRDefault="00A94E88" w:rsidP="00AD09E1">
            <w:pPr>
              <w:pStyle w:val="tabela10"/>
            </w:pPr>
            <w:r w:rsidRPr="005A645C">
              <w:t>pism</w:t>
            </w:r>
            <w:r>
              <w:t>a</w:t>
            </w:r>
            <w:r w:rsidRPr="005A645C">
              <w:t xml:space="preserve"> z dnia </w:t>
            </w:r>
            <w:r>
              <w:t>5</w:t>
            </w:r>
            <w:r w:rsidRPr="005A645C">
              <w:t xml:space="preserve"> </w:t>
            </w:r>
            <w:r>
              <w:t>marca</w:t>
            </w:r>
            <w:r w:rsidRPr="005A645C">
              <w:t xml:space="preserve"> 202</w:t>
            </w:r>
            <w:r>
              <w:t>2</w:t>
            </w:r>
            <w:r w:rsidRPr="005A645C">
              <w:t xml:space="preserve"> r.</w:t>
            </w:r>
          </w:p>
          <w:p w:rsidR="00097BFE" w:rsidRPr="005A645C" w:rsidRDefault="00097BFE" w:rsidP="00AD09E1">
            <w:pPr>
              <w:pStyle w:val="tabela10"/>
            </w:pPr>
            <w:r>
              <w:t>uwaga zgłoszona na II spotkaniu ZLW</w:t>
            </w:r>
          </w:p>
        </w:tc>
        <w:tc>
          <w:tcPr>
            <w:tcW w:w="524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A94E88" w:rsidRPr="005A645C" w:rsidRDefault="00A94E88" w:rsidP="00862733">
            <w:pPr>
              <w:pStyle w:val="tabela10"/>
            </w:pPr>
            <w:r>
              <w:t>Wniosek o wpisanie do pzo projektu budowy zbiornika rekreacyjnego w miejscowości Pigany (gmina Sieniawa), obejmującego siedlisko 3150 jako działania ochronnego.</w:t>
            </w:r>
          </w:p>
        </w:tc>
        <w:tc>
          <w:tcPr>
            <w:tcW w:w="482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A94E88" w:rsidRPr="00C639F8" w:rsidRDefault="00A94E88" w:rsidP="005A645C">
            <w:pPr>
              <w:jc w:val="left"/>
              <w:rPr>
                <w:sz w:val="22"/>
                <w:szCs w:val="22"/>
              </w:rPr>
            </w:pPr>
            <w:r w:rsidRPr="00C639F8">
              <w:rPr>
                <w:sz w:val="22"/>
                <w:szCs w:val="22"/>
              </w:rPr>
              <w:t>Uwaga nie uwzględniona.</w:t>
            </w:r>
          </w:p>
          <w:p w:rsidR="00A94E88" w:rsidRPr="00C639F8" w:rsidRDefault="00A94E88" w:rsidP="005A645C">
            <w:pPr>
              <w:jc w:val="left"/>
              <w:rPr>
                <w:sz w:val="22"/>
                <w:szCs w:val="22"/>
              </w:rPr>
            </w:pPr>
            <w:r w:rsidRPr="00C639F8">
              <w:rPr>
                <w:sz w:val="22"/>
                <w:szCs w:val="22"/>
              </w:rPr>
              <w:t xml:space="preserve">Koncepcja przeprowadzenia „renaturyzacji” starorzecza w Piganach, gm. Sieniawa, przedstawiona przez Pana Tadeusza Kureckiego w piśmie do RDOŚ w Rzeszowie z dnia 5 marca 2022 roku, a wcześniej wzmiankowana podczas II spotkania ZLW dla obszaru Dolina Dolnego Sanu (25 lutego 2022 roku) jest nie tylko błędna w swoich założeniach ale i sprzeczna z celami ochrony w obszarze. </w:t>
            </w:r>
          </w:p>
          <w:p w:rsidR="00A94E88" w:rsidRPr="00C639F8" w:rsidRDefault="00A94E88" w:rsidP="005A645C">
            <w:pPr>
              <w:jc w:val="left"/>
              <w:rPr>
                <w:sz w:val="22"/>
                <w:szCs w:val="22"/>
              </w:rPr>
            </w:pPr>
            <w:r w:rsidRPr="00C639F8">
              <w:rPr>
                <w:sz w:val="22"/>
                <w:szCs w:val="22"/>
              </w:rPr>
              <w:t xml:space="preserve">Już wstępne porównanie map wykonanych w oparciu o inwentaryzację wykonywaną dla WZS w Rzeszowie w latach 2008-2009 z mapą opartą na wynikach inwentaryzacji z 2021 roku wskazuje na brak zrozumienia zarówno sposobu wytworzenia obydwu źródeł jak i ich zawartości. Mapa z 2009 jest wysoce zgeneralizowana i przedstawia siedlisko 3150 w granicach niemal całej misy morfologicznej starorzecza, podczas gdy materiały z 2021 roku przedstawiają rzeczywisty zasięg siedliska 3150, wyznaczony w oparciu o występowanie lustra otwartej wody z niezbędnymi </w:t>
            </w:r>
            <w:r w:rsidRPr="00C639F8">
              <w:rPr>
                <w:sz w:val="22"/>
                <w:szCs w:val="22"/>
              </w:rPr>
              <w:lastRenderedPageBreak/>
              <w:t>identyfikatorami fitosocjologicznymi. W przypadku siedliska 6150 wykazany, mniejszy niż w 2009 roku obszar, wynika z objęcia części łąk, zidentyfikowanych wcześniej jako siedlisko przyrodnicze, inną formą zagospodarowania, a tym samym ich zniszczenia. Ni</w:t>
            </w:r>
            <w:r w:rsidR="00C70747">
              <w:rPr>
                <w:sz w:val="22"/>
                <w:szCs w:val="22"/>
              </w:rPr>
              <w:t>e</w:t>
            </w:r>
            <w:r w:rsidRPr="00C639F8">
              <w:rPr>
                <w:sz w:val="22"/>
                <w:szCs w:val="22"/>
              </w:rPr>
              <w:t xml:space="preserve">prawdą więc jest, że „obszary 3150 i 6510”, jak napisał wnioskodawca, zostały bezprawnie zmniejszone, a jedynie ich granice zostały dostosowane do ich rzeczywistego położenia i areału. </w:t>
            </w:r>
            <w:r w:rsidR="0071450C">
              <w:rPr>
                <w:sz w:val="22"/>
                <w:szCs w:val="22"/>
              </w:rPr>
              <w:t>Warto</w:t>
            </w:r>
            <w:r w:rsidRPr="00C639F8">
              <w:rPr>
                <w:sz w:val="22"/>
                <w:szCs w:val="22"/>
              </w:rPr>
              <w:t xml:space="preserve"> zwrócić uwagę, że zgodnie z mapą z 2009 roku starorzecze obejmuje fragment drogi asfaltowej, prowadzącej do wsi.</w:t>
            </w:r>
          </w:p>
          <w:p w:rsidR="00A94E88" w:rsidRPr="00C639F8" w:rsidRDefault="00A94E88" w:rsidP="005A645C">
            <w:pPr>
              <w:jc w:val="left"/>
              <w:rPr>
                <w:sz w:val="22"/>
                <w:szCs w:val="22"/>
              </w:rPr>
            </w:pPr>
            <w:r w:rsidRPr="00C639F8">
              <w:rPr>
                <w:sz w:val="22"/>
                <w:szCs w:val="22"/>
              </w:rPr>
              <w:t xml:space="preserve">Załączona do wniosku Pana Kureckiego inwentaryzacja przedmiotowego starorzecza z 2013 roku, wykonana przez Panów Konrada Katę i Rafała Krawczyka, potwierdza występowanie w jego części północnej zespołu </w:t>
            </w:r>
            <w:r w:rsidRPr="00C639F8">
              <w:rPr>
                <w:i/>
                <w:sz w:val="22"/>
                <w:szCs w:val="22"/>
              </w:rPr>
              <w:t>Stratiotetum aloides</w:t>
            </w:r>
            <w:r w:rsidRPr="00C639F8">
              <w:rPr>
                <w:sz w:val="22"/>
                <w:szCs w:val="22"/>
              </w:rPr>
              <w:t xml:space="preserve">, będącego identyfikatorem fitosocjologicznym siedliska 3150, zaś w części południowej, oddzielonej drogą, głównie zbiorowisk szuwarowych z dominacją trzciny pospolitej. Tym samym potwierdzeniu ulegają wyniki inwentaryzacji siedlisk z 2021 roku, wykonane w ramach pzo. Zgodnie z konkluzjami tego opracowania starorzecze powinno posiadać w różnych fragmentach powierzchnie w różnych stadiach zarastania, a perspektywy żywotności starorzecza w Piganach określone są tu jako </w:t>
            </w:r>
            <w:r w:rsidRPr="00C639F8">
              <w:rPr>
                <w:sz w:val="22"/>
                <w:szCs w:val="22"/>
              </w:rPr>
              <w:lastRenderedPageBreak/>
              <w:t>niepewne, w przybliżeniu 1-2 dekady do całkowitego wypłycenia. Stwierdzenia te są słuszne, podobnie jak wskazanie, że pilniejszymi działaniami należy objąć południową, niemal całkowicie już wypłyconą część starorzecza.</w:t>
            </w:r>
          </w:p>
          <w:p w:rsidR="00C639F8" w:rsidRPr="00C639F8" w:rsidRDefault="00A94E88" w:rsidP="005A645C">
            <w:pPr>
              <w:jc w:val="left"/>
              <w:rPr>
                <w:sz w:val="22"/>
                <w:szCs w:val="22"/>
              </w:rPr>
            </w:pPr>
            <w:r w:rsidRPr="00C639F8">
              <w:rPr>
                <w:sz w:val="22"/>
                <w:szCs w:val="22"/>
              </w:rPr>
              <w:t xml:space="preserve">Co do kwestii braku zapisanych działań ochronnych dla starorzeczy, to należy wskazać, że zachowane starorzecza obejmowane są zazwyczaj ochroną bierną jako wystarczającą, a działania polegające na ich pogłębianiu należy traktować z ostrożnością, gdyż mogą prowadzić do zniszczenia siedliska w rozumieniu Dyrektywy siedliskowej. Ponadto, planowanie działań ochronnych w obszarze Natura 2000 odbywa się w kontekście procesów i zagrożeń identyfikowanych w całym obszarze, z uwzględnieniem celów ochrony dla całego obszaru. Starorzecze w Piganach, zarówno w opinii autora projektu pzo, jak i wykonawców inwentaryzacji z 2013 roku ma przyrodniczą wartość przeciętną (w części północnej) i poniżej przeciętnej (w części południowej). Powoduje to, że możliwe działania należy rozpatrywać racjonalnie, rozważając relację kosztów to ewentualnych korzyści przyrodniczych. W przypadku tego konkretnego obiektu wynik takiej analizy wypadł niekorzystnie. Jednocześnie autorzy projektu pzo widzą potrzebę rozważenia odpowiednich działań na starorzeczu w Piganach w kolejnym pzo. Projekt </w:t>
            </w:r>
            <w:r w:rsidRPr="00C639F8">
              <w:rPr>
                <w:sz w:val="22"/>
                <w:szCs w:val="22"/>
              </w:rPr>
              <w:lastRenderedPageBreak/>
              <w:t xml:space="preserve">takich działań powinien uwzględniać wymagania siedliska 3150, w tym etapowe usunięcie części szuwaru trzcinowego, powiązane z pogłębieniem i wydobyciem części osadów organicznych, w taki sposób, aby roślinność wodna mogła swobodnie kolonizować otwieraną taflę wody. Przedstawiona przez Pana Kureckiego wstępna koncepcja nie zawiera odpowiednich zapisów, pozwalających uznać, że po jej realizacji wymogi siedlisk 3150 zostaną zachowane. Nie wiadomo również co ma oznaczać w nazwie tej koncepcji „renaturyzacja” skoro zbiornik ten podlega naturalnym procesom sukcesyjnym, a jedyne działanie przywracające jego naturalność mogłoby polegać tylko na przywróceniu powiązań hydrologicznych z wodami Sanu. W szczególności należy podkreślić, że przedstawione przez Pana Kureckiego zapisy wskazują na cele całkowicie sprzeczne z celami ochrony dla siedliska 3150 w obszarze Dolina Dolnego Sanu. W zestawieniu inwestycji (częściowe materiały z korespondencji Burmistrza Sieniawy i Podkarpackiego Ośrodka Doradztwa Rolniczego w Boguchwale) wymieniana jest funkcja retencyjna zbiornika, natomiast w inwentaryzacji z 2013 roku poddawane są analizie, i określane jako potencjalnie negatywnie oddziałujące na siedlisko 3150, rekreacyjne cele zbiornika. W takim kontekście nie można rozpatrywać propozycji Pana Kureckiego jako </w:t>
            </w:r>
            <w:r w:rsidRPr="00C639F8">
              <w:rPr>
                <w:sz w:val="22"/>
                <w:szCs w:val="22"/>
              </w:rPr>
              <w:lastRenderedPageBreak/>
              <w:t>działania, które mogłoby zostać uwzględnione w projekcie pzo dla obszaru Dolina Dolnego Sanu. Niezależnie, propozycja „obsiania” powierzchni po karczunku drzew, mieszanką traw występujących na łąkach, z powodu rzekomo zbliżonej wilgotności łąk świeżych (6150) i zarastających drzewami trzcinowisk, w celu poszerzenia siedliska 6150, nie znajduje uzasadnienia przyrodniczego.</w:t>
            </w:r>
          </w:p>
          <w:p w:rsidR="00A94E88" w:rsidRPr="00C639F8" w:rsidRDefault="00C639F8" w:rsidP="005A645C">
            <w:pPr>
              <w:jc w:val="left"/>
              <w:rPr>
                <w:sz w:val="22"/>
                <w:szCs w:val="22"/>
              </w:rPr>
            </w:pPr>
            <w:r w:rsidRPr="00C639F8">
              <w:rPr>
                <w:sz w:val="22"/>
                <w:szCs w:val="22"/>
              </w:rPr>
              <w:t>Ponadto przedsięwzięcie w formie przedstawionej przez wnioskodawcę będzie podlegać procedurze oceny oddziaływania na obszar Natura 2000</w:t>
            </w:r>
            <w:r w:rsidR="00A94E88" w:rsidRPr="00C639F8">
              <w:rPr>
                <w:sz w:val="22"/>
                <w:szCs w:val="22"/>
              </w:rPr>
              <w:t>.</w:t>
            </w:r>
          </w:p>
          <w:p w:rsidR="00A94E88" w:rsidRPr="00C639F8" w:rsidRDefault="00A94E88" w:rsidP="005A645C">
            <w:pPr>
              <w:jc w:val="left"/>
              <w:rPr>
                <w:sz w:val="22"/>
                <w:szCs w:val="22"/>
              </w:rPr>
            </w:pPr>
            <w:r w:rsidRPr="00C639F8">
              <w:rPr>
                <w:sz w:val="22"/>
                <w:szCs w:val="22"/>
              </w:rPr>
              <w:t>Autorom projektu pzo nie jest wiadomo o żadnych środkach finansowych, z których należałoby rezygnować, w związku z zaproponowanymi zapisami w dokumentacji pzo.</w:t>
            </w:r>
          </w:p>
        </w:tc>
      </w:tr>
      <w:tr w:rsidR="00A7271E" w:rsidRPr="006A1134" w:rsidTr="005A645C">
        <w:trPr>
          <w:trHeight w:val="566"/>
        </w:trPr>
        <w:tc>
          <w:tcPr>
            <w:tcW w:w="647" w:type="dxa"/>
            <w:tcBorders>
              <w:top w:val="single" w:sz="4" w:space="0" w:color="000000"/>
              <w:left w:val="single" w:sz="4" w:space="0" w:color="000000"/>
              <w:bottom w:val="single" w:sz="4" w:space="0" w:color="000000"/>
            </w:tcBorders>
            <w:tcMar>
              <w:top w:w="113" w:type="dxa"/>
              <w:left w:w="113" w:type="dxa"/>
              <w:bottom w:w="113" w:type="dxa"/>
              <w:right w:w="113" w:type="dxa"/>
            </w:tcMar>
          </w:tcPr>
          <w:p w:rsidR="00A7271E" w:rsidRDefault="00A7271E" w:rsidP="005A645C">
            <w:pPr>
              <w:pStyle w:val="tabela10"/>
            </w:pPr>
            <w:r>
              <w:lastRenderedPageBreak/>
              <w:t>9</w:t>
            </w:r>
          </w:p>
        </w:tc>
        <w:tc>
          <w:tcPr>
            <w:tcW w:w="3543" w:type="dxa"/>
            <w:tcBorders>
              <w:top w:val="single" w:sz="4" w:space="0" w:color="000000"/>
              <w:left w:val="single" w:sz="4" w:space="0" w:color="000000"/>
              <w:bottom w:val="single" w:sz="4" w:space="0" w:color="000000"/>
            </w:tcBorders>
            <w:shd w:val="clear" w:color="auto" w:fill="B6DDE8"/>
            <w:tcMar>
              <w:top w:w="113" w:type="dxa"/>
              <w:left w:w="113" w:type="dxa"/>
              <w:bottom w:w="113" w:type="dxa"/>
              <w:right w:w="113" w:type="dxa"/>
            </w:tcMar>
          </w:tcPr>
          <w:p w:rsidR="00A7271E" w:rsidRDefault="00A7271E" w:rsidP="00234EAA">
            <w:pPr>
              <w:pStyle w:val="tabela10"/>
            </w:pPr>
            <w:r>
              <w:t xml:space="preserve">Uwaga zgłoszona przez </w:t>
            </w:r>
            <w:r w:rsidR="00234EAA">
              <w:t>W</w:t>
            </w:r>
            <w:r>
              <w:t>ójta gminy Zaleszany, Pana Pawła Gardy, na III spotkaniu ZLW</w:t>
            </w:r>
          </w:p>
        </w:tc>
        <w:tc>
          <w:tcPr>
            <w:tcW w:w="524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A7271E" w:rsidRDefault="00A7271E" w:rsidP="00862733">
            <w:pPr>
              <w:pStyle w:val="tabela10"/>
            </w:pPr>
            <w:r>
              <w:t>Prośba u udostępnienie wyników inwentaryzacji przedmiotów ochrony obszaru w granicach działek ewidencyjnych: 316 w Motyczach Szlacheckich i 731/1 w Zaleszanach</w:t>
            </w:r>
          </w:p>
        </w:tc>
        <w:tc>
          <w:tcPr>
            <w:tcW w:w="482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A7271E" w:rsidRPr="00C639F8" w:rsidRDefault="00A7271E" w:rsidP="00A7271E">
            <w:pPr>
              <w:jc w:val="left"/>
              <w:rPr>
                <w:sz w:val="22"/>
                <w:szCs w:val="22"/>
              </w:rPr>
            </w:pPr>
            <w:r>
              <w:rPr>
                <w:sz w:val="22"/>
                <w:szCs w:val="22"/>
              </w:rPr>
              <w:t>Wnioskowane dane zostały przekazane.</w:t>
            </w:r>
          </w:p>
        </w:tc>
      </w:tr>
      <w:tr w:rsidR="00A7271E" w:rsidRPr="006A1134" w:rsidTr="005A645C">
        <w:trPr>
          <w:trHeight w:val="566"/>
        </w:trPr>
        <w:tc>
          <w:tcPr>
            <w:tcW w:w="647" w:type="dxa"/>
            <w:tcBorders>
              <w:top w:val="single" w:sz="4" w:space="0" w:color="000000"/>
              <w:left w:val="single" w:sz="4" w:space="0" w:color="000000"/>
              <w:bottom w:val="single" w:sz="4" w:space="0" w:color="000000"/>
            </w:tcBorders>
            <w:tcMar>
              <w:top w:w="113" w:type="dxa"/>
              <w:left w:w="113" w:type="dxa"/>
              <w:bottom w:w="113" w:type="dxa"/>
              <w:right w:w="113" w:type="dxa"/>
            </w:tcMar>
          </w:tcPr>
          <w:p w:rsidR="00A7271E" w:rsidRDefault="00A7271E" w:rsidP="005A645C">
            <w:pPr>
              <w:pStyle w:val="tabela10"/>
            </w:pPr>
            <w:r>
              <w:t>10</w:t>
            </w:r>
          </w:p>
        </w:tc>
        <w:tc>
          <w:tcPr>
            <w:tcW w:w="3543" w:type="dxa"/>
            <w:tcBorders>
              <w:top w:val="single" w:sz="4" w:space="0" w:color="000000"/>
              <w:left w:val="single" w:sz="4" w:space="0" w:color="000000"/>
              <w:bottom w:val="single" w:sz="4" w:space="0" w:color="000000"/>
            </w:tcBorders>
            <w:shd w:val="clear" w:color="auto" w:fill="B6DDE8"/>
            <w:tcMar>
              <w:top w:w="113" w:type="dxa"/>
              <w:left w:w="113" w:type="dxa"/>
              <w:bottom w:w="113" w:type="dxa"/>
              <w:right w:w="113" w:type="dxa"/>
            </w:tcMar>
          </w:tcPr>
          <w:p w:rsidR="00A7271E" w:rsidRDefault="00234EAA" w:rsidP="00234EAA">
            <w:pPr>
              <w:pStyle w:val="tabela10"/>
            </w:pPr>
            <w:r>
              <w:t xml:space="preserve">Uwaga zgłoszona przez Zastępcę Nadleśniczego Nadleśnictwa Rudnik, Pana </w:t>
            </w:r>
            <w:r>
              <w:rPr>
                <w:bCs/>
              </w:rPr>
              <w:t xml:space="preserve">Tomasza Maślacha </w:t>
            </w:r>
            <w:r>
              <w:t>na III spotkaniu ZLW</w:t>
            </w:r>
          </w:p>
        </w:tc>
        <w:tc>
          <w:tcPr>
            <w:tcW w:w="524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A7271E" w:rsidRDefault="00A7271E" w:rsidP="000050D3">
            <w:pPr>
              <w:pStyle w:val="tabela10"/>
            </w:pPr>
            <w:r>
              <w:t xml:space="preserve">Po analizie materiałów przekazanych przez Nadleśnictwo Rudnik </w:t>
            </w:r>
            <w:r w:rsidR="00234EAA">
              <w:t>autorzy oceniają</w:t>
            </w:r>
            <w:r>
              <w:t xml:space="preserve">, że warstwa wykonana w ramach opracowania pzo obszaru Natura 2000 obrazuje prawidłowe i właściwe rozmieszczenie siedlisk przyrodniczych. </w:t>
            </w:r>
            <w:r w:rsidR="00234EAA">
              <w:t>W przypadku oddz. 296a – zgodnie z uwagą Nadleśnictwa – dane zostały poprawione na wcześniejszym etapie prac.</w:t>
            </w:r>
            <w:r>
              <w:t xml:space="preserve">W przypadku </w:t>
            </w:r>
            <w:r w:rsidR="000050D3">
              <w:lastRenderedPageBreak/>
              <w:t>pozostałych danych autorzy podtrzymują wykazaną w pzo identyfikację siedlisk.</w:t>
            </w:r>
          </w:p>
        </w:tc>
        <w:tc>
          <w:tcPr>
            <w:tcW w:w="482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A7271E" w:rsidRDefault="000050D3" w:rsidP="00A7271E">
            <w:pPr>
              <w:jc w:val="left"/>
              <w:rPr>
                <w:sz w:val="22"/>
                <w:szCs w:val="22"/>
              </w:rPr>
            </w:pPr>
            <w:r>
              <w:rPr>
                <w:sz w:val="22"/>
                <w:szCs w:val="22"/>
              </w:rPr>
              <w:lastRenderedPageBreak/>
              <w:t>Poza oddz. 296a</w:t>
            </w:r>
            <w:r w:rsidR="00234EAA">
              <w:rPr>
                <w:sz w:val="22"/>
                <w:szCs w:val="22"/>
              </w:rPr>
              <w:t xml:space="preserve"> dane pozostają bez zmian.</w:t>
            </w:r>
          </w:p>
        </w:tc>
      </w:tr>
    </w:tbl>
    <w:p w:rsidR="00513888" w:rsidRPr="00CA73F2" w:rsidRDefault="00513888" w:rsidP="00513888">
      <w:pPr>
        <w:pStyle w:val="Standard"/>
        <w:jc w:val="both"/>
        <w:rPr>
          <w:bCs/>
          <w:lang w:val="pl-PL"/>
        </w:rPr>
      </w:pPr>
    </w:p>
    <w:p w:rsidR="004E0DA9" w:rsidRDefault="004E0DA9" w:rsidP="004E0DA9">
      <w:pPr>
        <w:pStyle w:val="Nagwek1"/>
      </w:pPr>
      <w:bookmarkStart w:id="184" w:name="_Toc24478521"/>
      <w:bookmarkStart w:id="185" w:name="_Toc2599888"/>
      <w:bookmarkStart w:id="186" w:name="_Toc89132484"/>
      <w:r>
        <w:t>12. Literatura</w:t>
      </w:r>
      <w:bookmarkEnd w:id="184"/>
      <w:bookmarkEnd w:id="185"/>
      <w:bookmarkEnd w:id="186"/>
    </w:p>
    <w:p w:rsidR="004E0DA9" w:rsidRPr="00C95F3A" w:rsidRDefault="004E0DA9" w:rsidP="004E0DA9">
      <w:r>
        <w:t>Amirowicz A.</w:t>
      </w:r>
      <w:r w:rsidRPr="00C95F3A">
        <w:t xml:space="preserve"> 2012. </w:t>
      </w:r>
      <w:r w:rsidRPr="00426484">
        <w:t>Brzan</w:t>
      </w:r>
      <w:r>
        <w:t>k</w:t>
      </w:r>
      <w:r w:rsidRPr="00426484">
        <w:t xml:space="preserve">a </w:t>
      </w:r>
      <w:r w:rsidRPr="00426484">
        <w:rPr>
          <w:i/>
        </w:rPr>
        <w:t xml:space="preserve">Barbus </w:t>
      </w:r>
      <w:r>
        <w:rPr>
          <w:i/>
        </w:rPr>
        <w:t>meridionalis</w:t>
      </w:r>
      <w:r w:rsidRPr="00C95F3A">
        <w:t>. W: Makomaska-Juchniewicz M., Baran P. (red.). Monitoring gatunków zwierząt. Przewodnik metodyczny. Część II</w:t>
      </w:r>
      <w:r>
        <w:t>I</w:t>
      </w:r>
      <w:r w:rsidRPr="00C95F3A">
        <w:t xml:space="preserve">. GIOŚ, Warszawa, s. </w:t>
      </w:r>
      <w:r>
        <w:t>160</w:t>
      </w:r>
      <w:r w:rsidRPr="00C95F3A">
        <w:t>-</w:t>
      </w:r>
      <w:r>
        <w:t>170</w:t>
      </w:r>
      <w:r w:rsidRPr="00C95F3A">
        <w:t xml:space="preserve">. </w:t>
      </w:r>
    </w:p>
    <w:p w:rsidR="004E0DA9" w:rsidRPr="00B038E7" w:rsidRDefault="004E0DA9" w:rsidP="004E0DA9">
      <w:r>
        <w:t>Amirowicz A.</w:t>
      </w:r>
      <w:r w:rsidRPr="00B038E7">
        <w:t xml:space="preserve"> 2012. </w:t>
      </w:r>
      <w:r w:rsidRPr="00B038E7">
        <w:rPr>
          <w:iCs/>
        </w:rPr>
        <w:t xml:space="preserve">Kiełb białopłetwy </w:t>
      </w:r>
      <w:r w:rsidRPr="004E63A3">
        <w:rPr>
          <w:i/>
        </w:rPr>
        <w:t>Romanogobio albipinnatus</w:t>
      </w:r>
      <w:r>
        <w:rPr>
          <w:iCs/>
        </w:rPr>
        <w:t xml:space="preserve"> [</w:t>
      </w:r>
      <w:r w:rsidRPr="00B038E7">
        <w:rPr>
          <w:i/>
        </w:rPr>
        <w:t>Gobio albipinatus</w:t>
      </w:r>
      <w:r>
        <w:rPr>
          <w:i/>
        </w:rPr>
        <w:t>]</w:t>
      </w:r>
      <w:r w:rsidRPr="00B038E7">
        <w:t xml:space="preserve">. W: Makomaska-Juchniewicz M., Baran P. (red.). Monitoring gatunków zwierząt. Przewodnik metodyczny. Część III. GIOŚ, Warszawa, s. </w:t>
      </w:r>
      <w:r>
        <w:t>186</w:t>
      </w:r>
      <w:r w:rsidRPr="00B038E7">
        <w:t>-</w:t>
      </w:r>
      <w:r>
        <w:t>197</w:t>
      </w:r>
      <w:r w:rsidRPr="00B038E7">
        <w:t xml:space="preserve">. </w:t>
      </w:r>
    </w:p>
    <w:p w:rsidR="004E0DA9" w:rsidRPr="00C95F3A" w:rsidRDefault="004E0DA9" w:rsidP="004E0DA9">
      <w:r>
        <w:t>Amirowicz A.</w:t>
      </w:r>
      <w:r w:rsidRPr="00B038E7">
        <w:t xml:space="preserve"> 2012. </w:t>
      </w:r>
      <w:r w:rsidRPr="00B038E7">
        <w:rPr>
          <w:iCs/>
        </w:rPr>
        <w:t>Kiełb Kes</w:t>
      </w:r>
      <w:r>
        <w:rPr>
          <w:iCs/>
        </w:rPr>
        <w:t>s</w:t>
      </w:r>
      <w:r w:rsidRPr="00B038E7">
        <w:rPr>
          <w:iCs/>
        </w:rPr>
        <w:t xml:space="preserve">lera </w:t>
      </w:r>
      <w:r w:rsidRPr="004E63A3">
        <w:rPr>
          <w:i/>
        </w:rPr>
        <w:t>Romanogobio kessleri</w:t>
      </w:r>
      <w:r>
        <w:rPr>
          <w:iCs/>
        </w:rPr>
        <w:t xml:space="preserve"> [</w:t>
      </w:r>
      <w:r>
        <w:rPr>
          <w:i/>
        </w:rPr>
        <w:t>G</w:t>
      </w:r>
      <w:r w:rsidRPr="00B038E7">
        <w:rPr>
          <w:i/>
        </w:rPr>
        <w:t>obio kes</w:t>
      </w:r>
      <w:r>
        <w:rPr>
          <w:i/>
        </w:rPr>
        <w:t>s</w:t>
      </w:r>
      <w:r w:rsidRPr="00B038E7">
        <w:rPr>
          <w:i/>
        </w:rPr>
        <w:t>leri</w:t>
      </w:r>
      <w:r>
        <w:rPr>
          <w:i/>
        </w:rPr>
        <w:t>]</w:t>
      </w:r>
      <w:r w:rsidRPr="00B038E7">
        <w:t>. W: Makomaska-Juchniewicz M., Baran P. (red.). Monitoring gatunków zwierząt. Przewodnik metodyczny. Część III. GIOŚ, Warszawa, s.</w:t>
      </w:r>
      <w:r w:rsidRPr="00C95F3A">
        <w:t xml:space="preserve"> </w:t>
      </w:r>
      <w:r>
        <w:t>198</w:t>
      </w:r>
      <w:r w:rsidRPr="00C95F3A">
        <w:t>-</w:t>
      </w:r>
      <w:r>
        <w:t>209</w:t>
      </w:r>
      <w:r w:rsidRPr="00C95F3A">
        <w:t>.</w:t>
      </w:r>
      <w:r w:rsidR="00F735B3">
        <w:t xml:space="preserve"> </w:t>
      </w:r>
    </w:p>
    <w:p w:rsidR="004E0DA9" w:rsidRPr="004E0DA9" w:rsidRDefault="004E0DA9" w:rsidP="004E0DA9">
      <w:r w:rsidRPr="004E0DA9">
        <w:t xml:space="preserve">Banaszak K., Cios S., Gajda M., Grzywaczewski G., Hobot A., Kieżun D., Kieżun M., Kołbut ł., Kunert M., Kutera M., Lech Surowiec P., Mlaś W., Mutryn J., Pasak D., Przybek D., Skuza M., K., Świątek D., Trela J., Walczak M., Stachura – Węgierek A., Ziółkowski L., Żelazowska M. 2014. Program wycinki drzew i krzewów na obszarach szczególnego zagrożenia powodzią dla RZGW Kraków wraz ze strategiczna oceną oddziaływania na środowisko dotyczącą zaplanowanych w tym programie działań. Etap I –pkt. E) do k). RZGW Kraków: 1 – 193. </w:t>
      </w:r>
    </w:p>
    <w:p w:rsidR="004E0DA9" w:rsidRPr="00070409" w:rsidRDefault="004E0DA9" w:rsidP="004E0DA9">
      <w:r w:rsidRPr="00070409">
        <w:t xml:space="preserve">Bernard R. 2010. Trzepla zielona </w:t>
      </w:r>
      <w:r w:rsidRPr="00070409">
        <w:rPr>
          <w:i/>
        </w:rPr>
        <w:t>Ophiogomphus cecilia</w:t>
      </w:r>
      <w:r w:rsidRPr="00070409">
        <w:t xml:space="preserve">. W: Makomaska-Juchiewicz M. (red.).Monitoring gatunków zwierząt. Przewodnik metodyczny. Część I, s. 32–58. GIOŚ, Warszawa. </w:t>
      </w:r>
    </w:p>
    <w:p w:rsidR="004E0DA9" w:rsidRPr="00C95F3A" w:rsidRDefault="004E0DA9" w:rsidP="004E0DA9">
      <w:r>
        <w:t>Bonk M., Sochacki J.</w:t>
      </w:r>
      <w:r w:rsidRPr="00C95F3A">
        <w:t xml:space="preserve"> 2012. </w:t>
      </w:r>
      <w:r>
        <w:t xml:space="preserve">Kumak górski </w:t>
      </w:r>
      <w:r w:rsidRPr="00C4737A">
        <w:rPr>
          <w:i/>
        </w:rPr>
        <w:t>Bombina variegata</w:t>
      </w:r>
      <w:r w:rsidRPr="00C95F3A">
        <w:t>. W: Makomaska-Juchniewicz M., Baran P. (red.). Monitoring gatunków zwierząt. Przewodnik metodyczny. Część II</w:t>
      </w:r>
      <w:r>
        <w:t>I</w:t>
      </w:r>
      <w:r w:rsidRPr="00C95F3A">
        <w:t xml:space="preserve">. GIOŚ, Warszawa, s. </w:t>
      </w:r>
      <w:r>
        <w:t>328</w:t>
      </w:r>
      <w:r w:rsidRPr="00C95F3A">
        <w:t>-</w:t>
      </w:r>
      <w:r>
        <w:t>345</w:t>
      </w:r>
      <w:r w:rsidRPr="00C95F3A">
        <w:t xml:space="preserve">. </w:t>
      </w:r>
    </w:p>
    <w:p w:rsidR="004E0DA9" w:rsidRPr="00C95F3A" w:rsidRDefault="004E0DA9" w:rsidP="004E0DA9">
      <w:r>
        <w:t>Buchholz L.</w:t>
      </w:r>
      <w:r w:rsidRPr="00C95F3A">
        <w:t xml:space="preserve"> 2012. </w:t>
      </w:r>
      <w:r>
        <w:t xml:space="preserve">Zgniotek cynobrowy </w:t>
      </w:r>
      <w:r w:rsidRPr="00F474EB">
        <w:rPr>
          <w:i/>
          <w:iCs/>
        </w:rPr>
        <w:t>Cucujus cinnaberinus</w:t>
      </w:r>
      <w:r w:rsidRPr="00C95F3A">
        <w:t>. W: Makomaska-Juchniewicz M., Baran P. (red.). Monitoring gatunków zwierząt.</w:t>
      </w:r>
      <w:r>
        <w:t xml:space="preserve"> Przewodnik metodyczny. Część II</w:t>
      </w:r>
      <w:r w:rsidRPr="00C95F3A">
        <w:t xml:space="preserve">. GIOŚ, Warszawa, s. </w:t>
      </w:r>
      <w:r>
        <w:t>419</w:t>
      </w:r>
      <w:r w:rsidRPr="00C95F3A">
        <w:t>-</w:t>
      </w:r>
      <w:r>
        <w:t>446</w:t>
      </w:r>
      <w:r w:rsidRPr="00C95F3A">
        <w:t xml:space="preserve">. </w:t>
      </w:r>
    </w:p>
    <w:p w:rsidR="004E0DA9" w:rsidRPr="004E0DA9" w:rsidRDefault="004E0DA9" w:rsidP="004E0DA9">
      <w:pPr>
        <w:rPr>
          <w:rFonts w:ascii="Calibri" w:hAnsi="Calibri"/>
          <w:lang w:val="en-US"/>
        </w:rPr>
      </w:pPr>
      <w:r w:rsidRPr="004E0DA9">
        <w:rPr>
          <w:bCs/>
        </w:rPr>
        <w:t xml:space="preserve">Buszko J. 1997. </w:t>
      </w:r>
      <w:r w:rsidRPr="004E0DA9">
        <w:t xml:space="preserve">Atlas rozmieszczenia motyli dziennych w Polsce. </w:t>
      </w:r>
      <w:r w:rsidRPr="004E0DA9">
        <w:rPr>
          <w:lang w:val="en-US"/>
        </w:rPr>
        <w:t>Turpress, Toruń: 1-170.</w:t>
      </w:r>
      <w:r w:rsidR="00F735B3">
        <w:rPr>
          <w:lang w:val="en-US"/>
        </w:rPr>
        <w:t xml:space="preserve"> </w:t>
      </w:r>
    </w:p>
    <w:p w:rsidR="004E0DA9" w:rsidRPr="004E0DA9" w:rsidRDefault="004E0DA9" w:rsidP="004E0DA9">
      <w:r w:rsidRPr="004E0DA9">
        <w:rPr>
          <w:bCs/>
          <w:lang w:val="en-US"/>
        </w:rPr>
        <w:lastRenderedPageBreak/>
        <w:t>GIOŚ. 2014a.</w:t>
      </w:r>
      <w:r w:rsidRPr="004E0DA9">
        <w:rPr>
          <w:lang w:val="en-US"/>
        </w:rPr>
        <w:t xml:space="preserve"> Wyniki monitoringu modraszka nausitousa </w:t>
      </w:r>
      <w:r w:rsidRPr="004E0DA9">
        <w:rPr>
          <w:i/>
          <w:iCs/>
          <w:lang w:val="en-US"/>
        </w:rPr>
        <w:t xml:space="preserve">Phengaris </w:t>
      </w:r>
      <w:r w:rsidRPr="004E0DA9">
        <w:rPr>
          <w:lang w:val="en-US"/>
        </w:rPr>
        <w:t>(</w:t>
      </w:r>
      <w:r w:rsidRPr="004E0DA9">
        <w:rPr>
          <w:i/>
          <w:iCs/>
          <w:lang w:val="en-US"/>
        </w:rPr>
        <w:t>Maculinea</w:t>
      </w:r>
      <w:r w:rsidRPr="004E0DA9">
        <w:rPr>
          <w:lang w:val="en-US"/>
        </w:rPr>
        <w:t xml:space="preserve">) </w:t>
      </w:r>
      <w:r w:rsidRPr="004E0DA9">
        <w:rPr>
          <w:i/>
          <w:iCs/>
          <w:lang w:val="en-US"/>
        </w:rPr>
        <w:t>nausithous</w:t>
      </w:r>
      <w:r w:rsidRPr="004E0DA9">
        <w:rPr>
          <w:lang w:val="en-US"/>
        </w:rPr>
        <w:t xml:space="preserve"> (6179). </w:t>
      </w:r>
      <w:r w:rsidRPr="004E0DA9">
        <w:t>Wyniki monitoringu w latach 2013-2014. Monitoring gatunków i siedlisk przyrodniczych ze szczególnym uwzględnieniem specjalnych obszarów ochrony siedlisk Natura 2000. GIOŚ, NFOŚiGW, Warszawa:1-22.</w:t>
      </w:r>
      <w:r w:rsidR="00F735B3">
        <w:t xml:space="preserve"> </w:t>
      </w:r>
    </w:p>
    <w:p w:rsidR="004E0DA9" w:rsidRPr="004E0DA9" w:rsidRDefault="004E0DA9" w:rsidP="004E0DA9">
      <w:r w:rsidRPr="004E0DA9">
        <w:rPr>
          <w:bCs/>
        </w:rPr>
        <w:t>GIOŚ. 2014b.</w:t>
      </w:r>
      <w:r w:rsidRPr="004E0DA9">
        <w:t xml:space="preserve"> Wyniki monitoringu modraszka telejusa </w:t>
      </w:r>
      <w:r w:rsidRPr="004E0DA9">
        <w:rPr>
          <w:i/>
          <w:iCs/>
        </w:rPr>
        <w:t xml:space="preserve">Phengaris </w:t>
      </w:r>
      <w:r w:rsidRPr="004E0DA9">
        <w:t>(</w:t>
      </w:r>
      <w:r w:rsidRPr="004E0DA9">
        <w:rPr>
          <w:i/>
          <w:iCs/>
        </w:rPr>
        <w:t>Maculinea</w:t>
      </w:r>
      <w:r w:rsidRPr="004E0DA9">
        <w:t xml:space="preserve">) </w:t>
      </w:r>
      <w:r w:rsidRPr="004E0DA9">
        <w:rPr>
          <w:i/>
          <w:iCs/>
        </w:rPr>
        <w:t xml:space="preserve">teleius </w:t>
      </w:r>
      <w:r w:rsidRPr="004E0DA9">
        <w:t xml:space="preserve">(1059). Wyniki monitoringu w latach 2013-2014. Monitoring gatunków i siedlisk przyrodniczych ze szczególnym uwzględnieniem specjalnych obszarów ochrony siedlisk Natura 2000. GIOŚ, NFOŚiGW, Warszawa:1-19. </w:t>
      </w:r>
    </w:p>
    <w:p w:rsidR="004E0DA9" w:rsidRPr="004E0DA9" w:rsidRDefault="004E0DA9" w:rsidP="004E0DA9">
      <w:r w:rsidRPr="004E0DA9">
        <w:rPr>
          <w:bCs/>
        </w:rPr>
        <w:t>GIOŚ. 2017.</w:t>
      </w:r>
      <w:r w:rsidRPr="004E0DA9">
        <w:t xml:space="preserve"> Wyniki monitoringu zgniotka cynobrowego </w:t>
      </w:r>
      <w:r w:rsidRPr="004E0DA9">
        <w:rPr>
          <w:i/>
          <w:iCs/>
        </w:rPr>
        <w:t>Cucujus cinnaberinus</w:t>
      </w:r>
      <w:r w:rsidRPr="004E0DA9">
        <w:t>. Wyniki monitoringu w latach 2016-2017. Monitoring gatunków i siedlisk przyrodniczych ze szczególnym uwzględnieniem specjalnych obszarów ochrony siedlisk Natura 2000. GIOŚ, NFOŚiGW, Warszawa:1-52.</w:t>
      </w:r>
    </w:p>
    <w:p w:rsidR="004E0DA9" w:rsidRPr="004E0DA9" w:rsidRDefault="004E0DA9" w:rsidP="004E0DA9">
      <w:r w:rsidRPr="004E0DA9">
        <w:rPr>
          <w:bCs/>
        </w:rPr>
        <w:t>GIOŚ. 2018a.</w:t>
      </w:r>
      <w:r w:rsidRPr="004E0DA9">
        <w:t xml:space="preserve"> Wyniki monitoringu modraszka nausitousa </w:t>
      </w:r>
      <w:r w:rsidRPr="004E0DA9">
        <w:rPr>
          <w:i/>
          <w:iCs/>
        </w:rPr>
        <w:t xml:space="preserve">Phengaris </w:t>
      </w:r>
      <w:r w:rsidRPr="004E0DA9">
        <w:t>(</w:t>
      </w:r>
      <w:r w:rsidRPr="004E0DA9">
        <w:rPr>
          <w:i/>
          <w:iCs/>
        </w:rPr>
        <w:t>Maculinea</w:t>
      </w:r>
      <w:r w:rsidRPr="004E0DA9">
        <w:t xml:space="preserve">) </w:t>
      </w:r>
      <w:r w:rsidRPr="004E0DA9">
        <w:rPr>
          <w:i/>
          <w:iCs/>
        </w:rPr>
        <w:t>nausithous</w:t>
      </w:r>
      <w:r w:rsidRPr="004E0DA9">
        <w:t>. Wyniki monitoringu w latach 2015-2018. Monitoring gatunków i siedlisk przyrodniczych ze szczególnym uwzględnieniem specjalnych obszarów ochrony siedlisk Natura 2000. GIOŚ, NFOŚiGW, Warszawa:1-50.</w:t>
      </w:r>
    </w:p>
    <w:p w:rsidR="004E0DA9" w:rsidRPr="004E0DA9" w:rsidRDefault="004E0DA9" w:rsidP="004E0DA9">
      <w:r w:rsidRPr="004E0DA9">
        <w:rPr>
          <w:bCs/>
        </w:rPr>
        <w:t>GIOŚ. 2018b.</w:t>
      </w:r>
      <w:r w:rsidRPr="004E0DA9">
        <w:t xml:space="preserve"> Wyniki monitoringu modraszka telejusa </w:t>
      </w:r>
      <w:r w:rsidRPr="004E0DA9">
        <w:rPr>
          <w:i/>
          <w:iCs/>
        </w:rPr>
        <w:t xml:space="preserve">Phengaris </w:t>
      </w:r>
      <w:r w:rsidRPr="004E0DA9">
        <w:t>(</w:t>
      </w:r>
      <w:r w:rsidRPr="004E0DA9">
        <w:rPr>
          <w:i/>
          <w:iCs/>
        </w:rPr>
        <w:t>Maculinea</w:t>
      </w:r>
      <w:r w:rsidRPr="004E0DA9">
        <w:t xml:space="preserve">) </w:t>
      </w:r>
      <w:r w:rsidRPr="004E0DA9">
        <w:rPr>
          <w:i/>
          <w:iCs/>
        </w:rPr>
        <w:t>teleius</w:t>
      </w:r>
      <w:r w:rsidRPr="004E0DA9">
        <w:t>. Wyniki monitoringu w latach 2015-2018. Monitoring gatunków i siedlisk przyrodniczych ze szczególnym uwzględnieniem specjalnych obszarów ochrony siedlisk Natura 2000. GIOŚ, NFOŚiGW, Warszawa:1-53.</w:t>
      </w:r>
    </w:p>
    <w:p w:rsidR="004E0DA9" w:rsidRPr="004E0DA9" w:rsidRDefault="004E0DA9" w:rsidP="004E0DA9">
      <w:pPr>
        <w:rPr>
          <w:color w:val="000000"/>
          <w:szCs w:val="11"/>
          <w:shd w:val="clear" w:color="auto" w:fill="FFFFFF"/>
        </w:rPr>
      </w:pPr>
      <w:r w:rsidRPr="004E0DA9">
        <w:t xml:space="preserve">Jaroń – Warszyńska R. (red.) 2020. Ciba J., Jaroń – Warszyńska R. (red.), Michalak B., Nawrot J., Radomska A., Rybak T. (praca zbiorowa). </w:t>
      </w:r>
      <w:r w:rsidRPr="004E0DA9">
        <w:rPr>
          <w:color w:val="000000"/>
          <w:szCs w:val="11"/>
          <w:shd w:val="clear" w:color="auto" w:fill="FFFFFF"/>
        </w:rPr>
        <w:t xml:space="preserve">Jakość wód [w:] Stan środowiska w województwie podkarpackim. Raport 2020. GIOŚ. Departament Monitoringu Środowiska. Regionalny Wydział Monitoringu Środowiska, Rzeszów: 29 – 52. </w:t>
      </w:r>
    </w:p>
    <w:p w:rsidR="004E0DA9" w:rsidRPr="00A7368F" w:rsidRDefault="004E0DA9" w:rsidP="004E0DA9">
      <w:r>
        <w:t>Koczur A</w:t>
      </w:r>
      <w:r w:rsidRPr="00A7368F">
        <w:t>. 201</w:t>
      </w:r>
      <w:r>
        <w:t>2</w:t>
      </w:r>
      <w:r w:rsidRPr="00A7368F">
        <w:t xml:space="preserve">. </w:t>
      </w:r>
      <w:r w:rsidRPr="00A1131E">
        <w:t xml:space="preserve">Torfowiska przejściowe i trzęsawiska (przeważnie z roślinnością z </w:t>
      </w:r>
      <w:r w:rsidRPr="00A1131E">
        <w:rPr>
          <w:i/>
          <w:iCs/>
        </w:rPr>
        <w:t>Scheuchzerio-Caricetea</w:t>
      </w:r>
      <w:r w:rsidRPr="00A1131E">
        <w:t>)</w:t>
      </w:r>
      <w:r w:rsidRPr="00A7368F">
        <w:t xml:space="preserve">. W: W. Mróz (red.). Monitoring siedlisk przyrodniczych. Przewodnik metodyczny. Część </w:t>
      </w:r>
      <w:r>
        <w:t>III</w:t>
      </w:r>
      <w:r w:rsidRPr="00A7368F">
        <w:t xml:space="preserve">. GIOŚ, Warszawa, s. </w:t>
      </w:r>
      <w:r>
        <w:t>109</w:t>
      </w:r>
      <w:r w:rsidRPr="00A7368F">
        <w:t>-</w:t>
      </w:r>
      <w:r>
        <w:t>122.</w:t>
      </w:r>
    </w:p>
    <w:p w:rsidR="004E0DA9" w:rsidRPr="00A7368F" w:rsidRDefault="004E0DA9" w:rsidP="004E0DA9">
      <w:r>
        <w:t>Korzeniak J</w:t>
      </w:r>
      <w:r w:rsidRPr="00A7368F">
        <w:t>. 201</w:t>
      </w:r>
      <w:r>
        <w:t>2</w:t>
      </w:r>
      <w:r w:rsidRPr="00A7368F">
        <w:t xml:space="preserve">. </w:t>
      </w:r>
      <w:r>
        <w:t>Ekstensywnie użytkowane niżowe łąki świeże</w:t>
      </w:r>
      <w:r w:rsidRPr="00A7368F">
        <w:t xml:space="preserve">. W: W. Mróz (red.). Monitoring siedlisk przyrodniczych. Przewodnik metodyczny. Część </w:t>
      </w:r>
      <w:r>
        <w:t>III</w:t>
      </w:r>
      <w:r w:rsidRPr="00A7368F">
        <w:t xml:space="preserve">. GIOŚ, Warszawa, s. </w:t>
      </w:r>
      <w:r>
        <w:t>79</w:t>
      </w:r>
      <w:r w:rsidRPr="00A7368F">
        <w:t>-</w:t>
      </w:r>
      <w:r>
        <w:t>94.</w:t>
      </w:r>
    </w:p>
    <w:p w:rsidR="004E0DA9" w:rsidRPr="00C95F3A" w:rsidRDefault="004E0DA9" w:rsidP="004E0DA9">
      <w:r>
        <w:t>Kotusz J.</w:t>
      </w:r>
      <w:r w:rsidRPr="00C95F3A">
        <w:t xml:space="preserve"> 2012. </w:t>
      </w:r>
      <w:r w:rsidRPr="00426484">
        <w:t>Głowacz bia</w:t>
      </w:r>
      <w:r>
        <w:t>ł</w:t>
      </w:r>
      <w:r w:rsidRPr="00426484">
        <w:t>op</w:t>
      </w:r>
      <w:r>
        <w:t>ł</w:t>
      </w:r>
      <w:r w:rsidRPr="00426484">
        <w:t xml:space="preserve">etwy </w:t>
      </w:r>
      <w:r w:rsidRPr="00426484">
        <w:rPr>
          <w:i/>
        </w:rPr>
        <w:t>Cottus gobio</w:t>
      </w:r>
      <w:r w:rsidRPr="00C95F3A">
        <w:t>. W: Makomaska-Juchniewicz M., Baran P. (red.). Monitoring gatunków zwierząt. Przewodnik metodyczny. Część II</w:t>
      </w:r>
      <w:r>
        <w:t>I</w:t>
      </w:r>
      <w:r w:rsidRPr="00C95F3A">
        <w:t xml:space="preserve">. GIOŚ, Warszawa, s. </w:t>
      </w:r>
      <w:r>
        <w:t>171</w:t>
      </w:r>
      <w:r w:rsidRPr="00C95F3A">
        <w:t>-</w:t>
      </w:r>
      <w:r>
        <w:t>185</w:t>
      </w:r>
      <w:r w:rsidRPr="00C95F3A">
        <w:t xml:space="preserve">. </w:t>
      </w:r>
    </w:p>
    <w:p w:rsidR="004E0DA9" w:rsidRPr="00C95F3A" w:rsidRDefault="004E0DA9" w:rsidP="004E0DA9">
      <w:r>
        <w:t>Kozłowski K.</w:t>
      </w:r>
      <w:r w:rsidRPr="00C95F3A">
        <w:t xml:space="preserve"> 2012. </w:t>
      </w:r>
      <w:r w:rsidRPr="00426484">
        <w:t xml:space="preserve">Boleń pospolity </w:t>
      </w:r>
      <w:r w:rsidRPr="00426484">
        <w:rPr>
          <w:rStyle w:val="lrzxr"/>
          <w:i/>
        </w:rPr>
        <w:t>Aspius aspius</w:t>
      </w:r>
      <w:r w:rsidRPr="00C95F3A">
        <w:t>. W: Makomaska-Juchniewicz M., Baran P. (red.). Monitoring gatunków zwierząt. Przewodnik metodyczny. Część II</w:t>
      </w:r>
      <w:r>
        <w:t>I</w:t>
      </w:r>
      <w:r w:rsidRPr="00C95F3A">
        <w:t xml:space="preserve">. GIOŚ, Warszawa, s. </w:t>
      </w:r>
      <w:r>
        <w:t>134</w:t>
      </w:r>
      <w:r w:rsidRPr="00C95F3A">
        <w:t>-</w:t>
      </w:r>
      <w:r>
        <w:t>146</w:t>
      </w:r>
      <w:r w:rsidRPr="00C95F3A">
        <w:t xml:space="preserve">. </w:t>
      </w:r>
    </w:p>
    <w:p w:rsidR="004E0DA9" w:rsidRPr="004E0DA9" w:rsidRDefault="004E0DA9" w:rsidP="004E0DA9">
      <w:r w:rsidRPr="004E0DA9">
        <w:rPr>
          <w:bCs/>
        </w:rPr>
        <w:lastRenderedPageBreak/>
        <w:t xml:space="preserve">Kozłowski M. W., Schwerk A., Korkowski K. 2006. </w:t>
      </w:r>
      <w:r w:rsidRPr="004E0DA9">
        <w:t xml:space="preserve">Fotoprzewodnik do oznaczania gatunków owadów objętych programem Natura 2000. Część 1. Chrząszcze: 1-68. SGGW, Stowarzysz. na Rzecz. Zrówn. Rozwoju Polski, Warszawa: 1-68. </w:t>
      </w:r>
    </w:p>
    <w:p w:rsidR="004E0DA9" w:rsidRPr="004E0DA9" w:rsidRDefault="004E0DA9" w:rsidP="004E0DA9">
      <w:r w:rsidRPr="004E0DA9">
        <w:rPr>
          <w:bCs/>
        </w:rPr>
        <w:t>Krawczyk R., Depowski R., Kata K.. 2012.</w:t>
      </w:r>
      <w:r w:rsidRPr="004E0DA9">
        <w:t xml:space="preserve"> Dolina Dolnego Sanu. Specjalny obszar ochrony siedlisk Dolina Dolnego Sanu (PLH 180020) [w:] Rogała D., Marcela A. Obszary Natura 2000 na Podkarpaciu. RDOŚ, Rzeszów: 96-103.</w:t>
      </w:r>
    </w:p>
    <w:p w:rsidR="004E0DA9" w:rsidRDefault="004E0DA9" w:rsidP="004E0DA9">
      <w:r>
        <w:t>Kujawa-Pawlaczyk J.</w:t>
      </w:r>
      <w:r w:rsidRPr="00A7368F">
        <w:t xml:space="preserve"> 201</w:t>
      </w:r>
      <w:r>
        <w:t>0</w:t>
      </w:r>
      <w:r w:rsidRPr="00A7368F">
        <w:t xml:space="preserve">. </w:t>
      </w:r>
      <w:r>
        <w:t>C</w:t>
      </w:r>
      <w:r w:rsidRPr="00A1131E">
        <w:t>iepłolubne, śródlądowe murawy napiaskowe</w:t>
      </w:r>
      <w:r w:rsidRPr="00A7368F">
        <w:t xml:space="preserve">. W: W. Mróz (red.). Monitoring siedlisk przyrodniczych. Przewodnik metodyczny. Część </w:t>
      </w:r>
      <w:r>
        <w:t>I. GIOŚ, Warszawa, s</w:t>
      </w:r>
      <w:r w:rsidRPr="00A7368F">
        <w:t xml:space="preserve">. </w:t>
      </w:r>
      <w:r>
        <w:t>106</w:t>
      </w:r>
      <w:r w:rsidRPr="00A7368F">
        <w:t>-</w:t>
      </w:r>
      <w:r>
        <w:t>118.</w:t>
      </w:r>
    </w:p>
    <w:p w:rsidR="004E0DA9" w:rsidRDefault="004E0DA9" w:rsidP="004E0DA9">
      <w:r>
        <w:t>Kulpiński K., Tyc A.</w:t>
      </w:r>
      <w:r w:rsidRPr="00A7368F">
        <w:t xml:space="preserve"> 201</w:t>
      </w:r>
      <w:r>
        <w:t>2</w:t>
      </w:r>
      <w:r w:rsidRPr="00A7368F">
        <w:t xml:space="preserve">. </w:t>
      </w:r>
      <w:r>
        <w:t>W</w:t>
      </w:r>
      <w:r w:rsidRPr="00A1131E">
        <w:t>ydmy śródlądowe z murawami napiaskowymi</w:t>
      </w:r>
      <w:r>
        <w:rPr>
          <w:i/>
        </w:rPr>
        <w:t xml:space="preserve">. </w:t>
      </w:r>
      <w:r w:rsidRPr="00A7368F">
        <w:t xml:space="preserve">W: W. Mróz (red.). Monitoring siedlisk przyrodniczych. Przewodnik metodyczny. Część </w:t>
      </w:r>
      <w:r>
        <w:t>II</w:t>
      </w:r>
      <w:r w:rsidRPr="00A7368F">
        <w:t xml:space="preserve">. GIOŚ, Warszawa, s. </w:t>
      </w:r>
      <w:r>
        <w:t>102</w:t>
      </w:r>
      <w:r w:rsidRPr="00A7368F">
        <w:t>-</w:t>
      </w:r>
      <w:r>
        <w:t>113.</w:t>
      </w:r>
    </w:p>
    <w:p w:rsidR="004E0DA9" w:rsidRPr="004E0DA9" w:rsidRDefault="004E0DA9" w:rsidP="004E0DA9">
      <w:r w:rsidRPr="00084727">
        <w:rPr>
          <w:bCs/>
        </w:rPr>
        <w:t>Liana A. 2001.</w:t>
      </w:r>
      <w:r w:rsidRPr="00084727">
        <w:t xml:space="preserve"> </w:t>
      </w:r>
      <w:r w:rsidRPr="00084727">
        <w:rPr>
          <w:i/>
          <w:iCs/>
        </w:rPr>
        <w:t>Cucujus cinnaberinus</w:t>
      </w:r>
      <w:r w:rsidRPr="00084727">
        <w:t xml:space="preserve"> (Scop.) </w:t>
      </w:r>
      <w:r w:rsidRPr="004E0DA9">
        <w:t xml:space="preserve">(Coleoptera, Cucujidae) w Puszczy Sandomierskiej. Not. Entomol., Olsztyn, 2 (1): 9. </w:t>
      </w:r>
    </w:p>
    <w:p w:rsidR="004E0DA9" w:rsidRPr="00C95F3A" w:rsidRDefault="004E0DA9" w:rsidP="004E0DA9">
      <w:r>
        <w:t>Marszał L.</w:t>
      </w:r>
      <w:r w:rsidRPr="00C95F3A">
        <w:t xml:space="preserve"> 2012. </w:t>
      </w:r>
      <w:r w:rsidRPr="00426484">
        <w:t xml:space="preserve">Minóg strumieniowy </w:t>
      </w:r>
      <w:r w:rsidRPr="00426484">
        <w:rPr>
          <w:i/>
        </w:rPr>
        <w:t>Lampetra planeri</w:t>
      </w:r>
      <w:r w:rsidRPr="00C95F3A">
        <w:t>. W: Makomaska-Juchniewicz M., Baran P. (red.). Monitoring gatunków zwierząt. Przewodnik metodyczny. Część II</w:t>
      </w:r>
      <w:r>
        <w:t>I</w:t>
      </w:r>
      <w:r w:rsidRPr="00C95F3A">
        <w:t xml:space="preserve">. GIOŚ, Warszawa, s. </w:t>
      </w:r>
      <w:r>
        <w:t>101</w:t>
      </w:r>
      <w:r w:rsidRPr="00C95F3A">
        <w:t>-</w:t>
      </w:r>
      <w:r>
        <w:t>117</w:t>
      </w:r>
      <w:r w:rsidRPr="00C95F3A">
        <w:t xml:space="preserve">. </w:t>
      </w:r>
    </w:p>
    <w:p w:rsidR="004E0DA9" w:rsidRDefault="004E0DA9" w:rsidP="004E0DA9">
      <w:r>
        <w:t xml:space="preserve">Matuszkiewicz W. 2012: </w:t>
      </w:r>
      <w:r w:rsidRPr="009D34F2">
        <w:t>Przewodnik do oznaczania zbiorowisk roślinnych Polski</w:t>
      </w:r>
      <w:r>
        <w:t xml:space="preserve">. </w:t>
      </w:r>
      <w:r w:rsidRPr="009D34F2">
        <w:t xml:space="preserve">Wydawnictwo Naukowe PWN, </w:t>
      </w:r>
      <w:r>
        <w:t>Warszawa.</w:t>
      </w:r>
    </w:p>
    <w:p w:rsidR="004E0DA9" w:rsidRPr="0046212D" w:rsidRDefault="004E0DA9" w:rsidP="004E0DA9">
      <w:r w:rsidRPr="0046212D">
        <w:t xml:space="preserve">Mazurkiewicz J. 2012. </w:t>
      </w:r>
      <w:r w:rsidRPr="0046212D">
        <w:rPr>
          <w:rStyle w:val="st"/>
          <w:iCs/>
        </w:rPr>
        <w:t xml:space="preserve">Koza </w:t>
      </w:r>
      <w:r w:rsidRPr="0046212D">
        <w:rPr>
          <w:i/>
        </w:rPr>
        <w:t>Cobitis taenia</w:t>
      </w:r>
      <w:r w:rsidRPr="0046212D">
        <w:t xml:space="preserve">. W: Makomaska-Juchniewicz M., Baran P. (red.). Monitoring gatunków zwierząt. Przewodnik metodyczny. Część III. GIOŚ, Warszawa, s. 210-222. </w:t>
      </w:r>
    </w:p>
    <w:p w:rsidR="004E0DA9" w:rsidRDefault="004E0DA9" w:rsidP="004E0DA9">
      <w:r w:rsidRPr="001E5C72">
        <w:t xml:space="preserve">Mazurkiewicz J. 2012. </w:t>
      </w:r>
      <w:r w:rsidRPr="00AF03AA">
        <w:rPr>
          <w:rStyle w:val="st"/>
          <w:iCs/>
        </w:rPr>
        <w:t xml:space="preserve">Piskorz </w:t>
      </w:r>
      <w:r w:rsidRPr="00AF03AA">
        <w:rPr>
          <w:i/>
        </w:rPr>
        <w:t>Misgurnus fossilis</w:t>
      </w:r>
      <w:r w:rsidRPr="00AF03AA">
        <w:t>. W: Makomaska-Juchniewicz M., Baran P. (red.). Monitoring gatunków zwierząt. Przewodnik metodyczny. Część III. GIOŚ, Warszawa</w:t>
      </w:r>
      <w:r w:rsidRPr="001E5C72">
        <w:t>, s. 264-275.</w:t>
      </w:r>
    </w:p>
    <w:p w:rsidR="004E0DA9" w:rsidRPr="00A7368F" w:rsidRDefault="004E0DA9" w:rsidP="004E0DA9">
      <w:r>
        <w:t>Michalska H., Kopeć D.</w:t>
      </w:r>
      <w:r w:rsidRPr="00A7368F">
        <w:t xml:space="preserve"> 201</w:t>
      </w:r>
      <w:r>
        <w:t>2</w:t>
      </w:r>
      <w:r w:rsidRPr="00A7368F">
        <w:t xml:space="preserve">. </w:t>
      </w:r>
      <w:r>
        <w:t>Z</w:t>
      </w:r>
      <w:r w:rsidRPr="00A1131E">
        <w:t>miennowilgotne łąki trzęślicowe (</w:t>
      </w:r>
      <w:r w:rsidRPr="00A1131E">
        <w:rPr>
          <w:i/>
          <w:iCs/>
        </w:rPr>
        <w:t>Molinion</w:t>
      </w:r>
      <w:r w:rsidRPr="00A1131E">
        <w:t>)</w:t>
      </w:r>
      <w:r w:rsidRPr="00A7368F">
        <w:t xml:space="preserve">. W: W. Mróz (red.). Monitoring siedlisk przyrodniczych. Przewodnik metodyczny. Część </w:t>
      </w:r>
      <w:r>
        <w:t>III</w:t>
      </w:r>
      <w:r w:rsidRPr="00A7368F">
        <w:t xml:space="preserve">. GIOŚ, Warszawa, s. </w:t>
      </w:r>
      <w:r>
        <w:t>40</w:t>
      </w:r>
      <w:r w:rsidRPr="00A7368F">
        <w:t>-</w:t>
      </w:r>
      <w:r>
        <w:t>52.</w:t>
      </w:r>
    </w:p>
    <w:p w:rsidR="004E0DA9" w:rsidRDefault="004E0DA9" w:rsidP="004E0DA9">
      <w:r>
        <w:t>Mróz W., Bąka W.</w:t>
      </w:r>
      <w:r w:rsidRPr="00A7368F">
        <w:t xml:space="preserve"> 201</w:t>
      </w:r>
      <w:r>
        <w:t>0</w:t>
      </w:r>
      <w:r w:rsidRPr="00A7368F">
        <w:t xml:space="preserve">. </w:t>
      </w:r>
      <w:r>
        <w:t>M</w:t>
      </w:r>
      <w:r w:rsidRPr="00A1131E">
        <w:t>urawy kserotermiczne (</w:t>
      </w:r>
      <w:r w:rsidRPr="00A1131E">
        <w:rPr>
          <w:i/>
          <w:iCs/>
        </w:rPr>
        <w:t>Festuco-Brometea</w:t>
      </w:r>
      <w:r w:rsidRPr="00A1131E">
        <w:t>)</w:t>
      </w:r>
      <w:r w:rsidRPr="00A7368F">
        <w:t xml:space="preserve">. W: W. Mróz (red.). Monitoring siedlisk przyrodniczych. Przewodnik metodyczny. Część </w:t>
      </w:r>
      <w:r>
        <w:t>I. GIOŚ, Warszawa, s</w:t>
      </w:r>
      <w:r w:rsidRPr="00A7368F">
        <w:t xml:space="preserve">. </w:t>
      </w:r>
      <w:r>
        <w:t>119</w:t>
      </w:r>
      <w:r w:rsidRPr="00A7368F">
        <w:t>-</w:t>
      </w:r>
      <w:r>
        <w:t>129.</w:t>
      </w:r>
    </w:p>
    <w:p w:rsidR="004E0DA9" w:rsidRPr="00A7368F" w:rsidRDefault="004E0DA9" w:rsidP="004E0DA9">
      <w:r>
        <w:t>Mróz W., Świerkosz K., Kozak M.</w:t>
      </w:r>
      <w:r w:rsidRPr="00A7368F">
        <w:t xml:space="preserve"> 201</w:t>
      </w:r>
      <w:r>
        <w:t>2</w:t>
      </w:r>
      <w:r w:rsidRPr="00A7368F">
        <w:t xml:space="preserve">. </w:t>
      </w:r>
      <w:r>
        <w:t>Zi</w:t>
      </w:r>
      <w:r w:rsidRPr="009B5BFE">
        <w:t xml:space="preserve">ołorośla górskie </w:t>
      </w:r>
      <w:r>
        <w:t>(</w:t>
      </w:r>
      <w:r w:rsidRPr="009B5BFE">
        <w:rPr>
          <w:i/>
          <w:iCs/>
        </w:rPr>
        <w:t>Adenostylion alliariae</w:t>
      </w:r>
      <w:r w:rsidRPr="009B5BFE">
        <w:t>)</w:t>
      </w:r>
      <w:r>
        <w:t xml:space="preserve"> </w:t>
      </w:r>
      <w:r w:rsidRPr="009B5BFE">
        <w:t>i ziołorośla nadrzeczne</w:t>
      </w:r>
      <w:r w:rsidRPr="0004541B">
        <w:rPr>
          <w:i/>
          <w:iCs/>
        </w:rPr>
        <w:t xml:space="preserve"> </w:t>
      </w:r>
      <w:r>
        <w:rPr>
          <w:i/>
          <w:iCs/>
        </w:rPr>
        <w:t>(</w:t>
      </w:r>
      <w:r w:rsidRPr="009B5BFE">
        <w:rPr>
          <w:i/>
          <w:iCs/>
        </w:rPr>
        <w:t>Convolvuletalia sepium</w:t>
      </w:r>
      <w:r w:rsidRPr="009B5BFE">
        <w:t>)</w:t>
      </w:r>
      <w:r w:rsidRPr="00A7368F">
        <w:t xml:space="preserve">. W: W. Mróz (red.). Monitoring siedlisk przyrodniczych. Przewodnik metodyczny. Część </w:t>
      </w:r>
      <w:r>
        <w:t>III</w:t>
      </w:r>
      <w:r w:rsidRPr="00A7368F">
        <w:t xml:space="preserve">. GIOŚ, Warszawa, s. </w:t>
      </w:r>
      <w:r>
        <w:t>53</w:t>
      </w:r>
      <w:r w:rsidRPr="00A7368F">
        <w:t>-</w:t>
      </w:r>
      <w:r>
        <w:t>53.</w:t>
      </w:r>
    </w:p>
    <w:p w:rsidR="004E0DA9" w:rsidRPr="004E0DA9" w:rsidRDefault="004E0DA9" w:rsidP="004E0DA9">
      <w:pPr>
        <w:rPr>
          <w:shd w:val="clear" w:color="auto" w:fill="FFFFFF"/>
        </w:rPr>
      </w:pPr>
      <w:r w:rsidRPr="004E0DA9">
        <w:rPr>
          <w:bCs/>
          <w:shd w:val="clear" w:color="auto" w:fill="FFFFFF"/>
        </w:rPr>
        <w:t>Nawrot J. 2010.</w:t>
      </w:r>
      <w:r w:rsidRPr="004E0DA9">
        <w:rPr>
          <w:shd w:val="clear" w:color="auto" w:fill="FFFFFF"/>
        </w:rPr>
        <w:t xml:space="preserve"> Wody. Jakość wód powierzchniowych [w:] Raport o stanie środowiska w województwie podkarpackim 2009 roku. Biblioteka Monitoringu Środowiska, WIOŚ, Rzeszów: 57 – 67. </w:t>
      </w:r>
    </w:p>
    <w:p w:rsidR="004E0DA9" w:rsidRDefault="004E0DA9" w:rsidP="004E0DA9">
      <w:r w:rsidRPr="001E5C72">
        <w:t>Nobis A. 201</w:t>
      </w:r>
      <w:r w:rsidR="009216F2">
        <w:t>5</w:t>
      </w:r>
      <w:r w:rsidRPr="001E5C72">
        <w:t xml:space="preserve">. Zalewane muliste brzegi rzek; W: W. Mróz (red.). Monitoring siedlisk przyrodniczych. Przewodnik metodyczny. Część IV. GIOŚ, </w:t>
      </w:r>
      <w:r w:rsidRPr="001E5C72">
        <w:lastRenderedPageBreak/>
        <w:t>Warszawa, s. 141-152</w:t>
      </w:r>
      <w:r>
        <w:t>,</w:t>
      </w:r>
    </w:p>
    <w:p w:rsidR="004E0DA9" w:rsidRDefault="004E0DA9" w:rsidP="004E0DA9">
      <w:pPr>
        <w:rPr>
          <w:lang w:val="en-US"/>
        </w:rPr>
      </w:pPr>
      <w:r>
        <w:t xml:space="preserve">Ochyra R., Żarnowiec J., Bednarek-Ochyra H. 2003. </w:t>
      </w:r>
      <w:r w:rsidRPr="00583367">
        <w:rPr>
          <w:lang w:val="en-US"/>
        </w:rPr>
        <w:t>Census</w:t>
      </w:r>
      <w:r>
        <w:rPr>
          <w:lang w:val="en-US"/>
        </w:rPr>
        <w:t xml:space="preserve"> catalogue of Polish mosses. W. </w:t>
      </w:r>
      <w:r w:rsidRPr="00583367">
        <w:rPr>
          <w:lang w:val="en-US"/>
        </w:rPr>
        <w:t>Szafer Institute of Botany, Polish Academy of Sciences, Kraków</w:t>
      </w:r>
      <w:r>
        <w:rPr>
          <w:lang w:val="en-US"/>
        </w:rPr>
        <w:t>.</w:t>
      </w:r>
      <w:r w:rsidR="00F735B3">
        <w:rPr>
          <w:lang w:val="en-US"/>
        </w:rPr>
        <w:t xml:space="preserve"> </w:t>
      </w:r>
    </w:p>
    <w:p w:rsidR="004E0DA9" w:rsidRPr="00070409" w:rsidRDefault="004E0DA9" w:rsidP="004E0DA9">
      <w:r>
        <w:t>Oleksa A.</w:t>
      </w:r>
      <w:r w:rsidRPr="00C95F3A">
        <w:t xml:space="preserve"> 201</w:t>
      </w:r>
      <w:r>
        <w:t>0</w:t>
      </w:r>
      <w:r w:rsidRPr="00C95F3A">
        <w:t xml:space="preserve">. </w:t>
      </w:r>
      <w:r w:rsidRPr="000C10B9">
        <w:rPr>
          <w:bCs/>
        </w:rPr>
        <w:t xml:space="preserve">Pachnica dębowa </w:t>
      </w:r>
      <w:r w:rsidRPr="000C10B9">
        <w:rPr>
          <w:rStyle w:val="Uwydatnienie"/>
        </w:rPr>
        <w:t>Osmoderma eremita</w:t>
      </w:r>
      <w:r w:rsidRPr="00C95F3A">
        <w:t xml:space="preserve">. </w:t>
      </w:r>
      <w:r w:rsidRPr="00070409">
        <w:t xml:space="preserve">W: Makomaska-Juchiewicz M. (red.).Monitoring gatunków zwierząt. Przewodnik metodyczny. Część I, s. </w:t>
      </w:r>
      <w:r>
        <w:t>90</w:t>
      </w:r>
      <w:r w:rsidRPr="00070409">
        <w:t>–</w:t>
      </w:r>
      <w:r>
        <w:t>111</w:t>
      </w:r>
      <w:r w:rsidRPr="00070409">
        <w:t xml:space="preserve">. GIOŚ, Warszawa. </w:t>
      </w:r>
    </w:p>
    <w:p w:rsidR="004E0DA9" w:rsidRPr="004E0DA9" w:rsidRDefault="004E0DA9" w:rsidP="004E0DA9">
      <w:r w:rsidRPr="004E0DA9">
        <w:rPr>
          <w:bCs/>
        </w:rPr>
        <w:t>Oleksa J. 2010.</w:t>
      </w:r>
      <w:r w:rsidRPr="004E0DA9">
        <w:t xml:space="preserve"> 1084. Pachnica dębowa </w:t>
      </w:r>
      <w:r w:rsidRPr="004E0DA9">
        <w:rPr>
          <w:i/>
          <w:iCs/>
        </w:rPr>
        <w:t xml:space="preserve">Osmoderma eremita </w:t>
      </w:r>
      <w:r w:rsidRPr="004E0DA9">
        <w:rPr>
          <w:lang w:bidi="hi-IN"/>
        </w:rPr>
        <w:t>Scopoli, 1763</w:t>
      </w:r>
      <w:r w:rsidRPr="004E0DA9">
        <w:t xml:space="preserve"> [w]: Makomaska-Juchniewicz M. (red.). Monitoring gatunków zwierząt. Przewodnik metodyczny. Część I. GIOŚ, Warszawa, s. 90-111. </w:t>
      </w:r>
    </w:p>
    <w:p w:rsidR="004E0DA9" w:rsidRPr="00C95F3A" w:rsidRDefault="004E0DA9" w:rsidP="004E0DA9">
      <w:r>
        <w:t>Pabijan M., Sochacki J.</w:t>
      </w:r>
      <w:r w:rsidRPr="00C95F3A">
        <w:t xml:space="preserve"> 2012</w:t>
      </w:r>
      <w:r w:rsidRPr="00295B3F">
        <w:t xml:space="preserve">. Traszka grzebieniasta </w:t>
      </w:r>
      <w:r w:rsidRPr="00295B3F">
        <w:rPr>
          <w:i/>
        </w:rPr>
        <w:t>Triturus cristatus</w:t>
      </w:r>
      <w:r w:rsidRPr="00295B3F">
        <w:t>. W: Makomaska-Juchniewicz</w:t>
      </w:r>
      <w:r w:rsidRPr="00C95F3A">
        <w:t xml:space="preserve"> M., Baran P. (red.). Monitoring gatunków zwierząt. Przewodnik metodyczny. Część I. GIOŚ, Warszawa, s. </w:t>
      </w:r>
      <w:r>
        <w:t>195</w:t>
      </w:r>
      <w:r w:rsidRPr="00C95F3A">
        <w:t>-</w:t>
      </w:r>
      <w:r>
        <w:t>219</w:t>
      </w:r>
      <w:r w:rsidRPr="00C95F3A">
        <w:t xml:space="preserve">. </w:t>
      </w:r>
    </w:p>
    <w:p w:rsidR="004E0DA9" w:rsidRDefault="004E0DA9" w:rsidP="004E0DA9">
      <w:r>
        <w:t>Pawlaczyk R.</w:t>
      </w:r>
      <w:r w:rsidRPr="00A7368F">
        <w:t xml:space="preserve"> 201</w:t>
      </w:r>
      <w:r>
        <w:t>0</w:t>
      </w:r>
      <w:r w:rsidRPr="00A7368F">
        <w:t xml:space="preserve">. </w:t>
      </w:r>
      <w:r>
        <w:rPr>
          <w:lang w:bidi="ne-NP"/>
        </w:rPr>
        <w:t>Ł</w:t>
      </w:r>
      <w:r w:rsidRPr="0052791F">
        <w:rPr>
          <w:lang w:bidi="ne-NP"/>
        </w:rPr>
        <w:t>ęgi wierzbowe, topolowe, olszowe i jesionowe (</w:t>
      </w:r>
      <w:r w:rsidRPr="0052791F">
        <w:rPr>
          <w:i/>
          <w:iCs/>
          <w:lang w:bidi="ne-NP"/>
        </w:rPr>
        <w:t>Salicetum albo-fragilis, Populetum albae, Alnenion glutinoso-incanae,</w:t>
      </w:r>
      <w:r w:rsidRPr="0052791F">
        <w:rPr>
          <w:lang w:bidi="ne-NP"/>
        </w:rPr>
        <w:t xml:space="preserve"> olsy źródliskowe)</w:t>
      </w:r>
      <w:r w:rsidRPr="00A7368F">
        <w:t xml:space="preserve">. W: W. Mróz (red.). Monitoring siedlisk przyrodniczych. Przewodnik metodyczny. Część </w:t>
      </w:r>
      <w:r>
        <w:t>I. GIOŚ, Warszawa, s</w:t>
      </w:r>
      <w:r w:rsidRPr="00A7368F">
        <w:t xml:space="preserve">. </w:t>
      </w:r>
      <w:r>
        <w:t>236</w:t>
      </w:r>
      <w:r w:rsidRPr="00A7368F">
        <w:t>-</w:t>
      </w:r>
      <w:r>
        <w:t>254.</w:t>
      </w:r>
    </w:p>
    <w:p w:rsidR="004E0DA9" w:rsidRPr="00A7368F" w:rsidRDefault="004E0DA9" w:rsidP="004E0DA9">
      <w:r>
        <w:t xml:space="preserve">Pawlaczyk R. </w:t>
      </w:r>
      <w:r w:rsidRPr="00A7368F">
        <w:t>201</w:t>
      </w:r>
      <w:r>
        <w:t>2</w:t>
      </w:r>
      <w:r w:rsidRPr="00A7368F">
        <w:t xml:space="preserve">. </w:t>
      </w:r>
      <w:r>
        <w:t>Ł</w:t>
      </w:r>
      <w:r w:rsidRPr="00A1131E">
        <w:t>ęgowe lasy dębowo-wiązowo-jesionowe (</w:t>
      </w:r>
      <w:r w:rsidRPr="00A1131E">
        <w:rPr>
          <w:i/>
          <w:iCs/>
        </w:rPr>
        <w:t>Ficario-Ulmetum</w:t>
      </w:r>
      <w:r w:rsidRPr="00A1131E">
        <w:t>)</w:t>
      </w:r>
      <w:r w:rsidRPr="00A7368F">
        <w:t xml:space="preserve">. W: W. Mróz (red.). Monitoring siedlisk przyrodniczych. Przewodnik metodyczny. Część </w:t>
      </w:r>
      <w:r>
        <w:t>III</w:t>
      </w:r>
      <w:r w:rsidRPr="00A7368F">
        <w:t xml:space="preserve">. GIOŚ, Warszawa, s. </w:t>
      </w:r>
      <w:r>
        <w:t>292</w:t>
      </w:r>
      <w:r w:rsidRPr="00A7368F">
        <w:t>-</w:t>
      </w:r>
      <w:r>
        <w:t>315.</w:t>
      </w:r>
    </w:p>
    <w:p w:rsidR="004E0DA9" w:rsidRPr="00A7368F" w:rsidRDefault="004E0DA9" w:rsidP="004E0DA9">
      <w:r>
        <w:t>Perzanowska J., Mróz W., Ogrodniczuk N.</w:t>
      </w:r>
      <w:r w:rsidRPr="00A7368F">
        <w:t xml:space="preserve"> 201</w:t>
      </w:r>
      <w:r w:rsidR="009216F2">
        <w:t>5</w:t>
      </w:r>
      <w:r w:rsidRPr="00A7368F">
        <w:t xml:space="preserve">. </w:t>
      </w:r>
      <w:r>
        <w:t>Grąd środkowoeuropejski i subkontynentalny (</w:t>
      </w:r>
      <w:r>
        <w:rPr>
          <w:i/>
          <w:iCs/>
        </w:rPr>
        <w:t>Galio-Carpinetum</w:t>
      </w:r>
      <w:r>
        <w:t xml:space="preserve">, </w:t>
      </w:r>
      <w:r>
        <w:rPr>
          <w:i/>
          <w:iCs/>
        </w:rPr>
        <w:t>Tilio-Carpinetum</w:t>
      </w:r>
      <w:r>
        <w:t>);</w:t>
      </w:r>
      <w:r w:rsidRPr="00A7368F">
        <w:t xml:space="preserve"> W: W. Mróz (red.). Monitoring siedlisk przyrodniczych. Przewodnik metodyczny. Część </w:t>
      </w:r>
      <w:r>
        <w:t>IV</w:t>
      </w:r>
      <w:r w:rsidRPr="00A7368F">
        <w:t xml:space="preserve">. GIOŚ, Warszawa, s. </w:t>
      </w:r>
      <w:r>
        <w:t>273</w:t>
      </w:r>
      <w:r w:rsidRPr="00A7368F">
        <w:t>-</w:t>
      </w:r>
      <w:r>
        <w:t>289.</w:t>
      </w:r>
    </w:p>
    <w:p w:rsidR="004E0DA9" w:rsidRPr="00C95F3A" w:rsidRDefault="004E0DA9" w:rsidP="004E0DA9">
      <w:r>
        <w:t>Przybylski M.</w:t>
      </w:r>
      <w:r w:rsidRPr="00C95F3A">
        <w:t xml:space="preserve"> 2012. </w:t>
      </w:r>
      <w:r>
        <w:rPr>
          <w:rStyle w:val="st"/>
          <w:iCs/>
        </w:rPr>
        <w:t>R</w:t>
      </w:r>
      <w:r w:rsidRPr="00426484">
        <w:rPr>
          <w:bCs/>
        </w:rPr>
        <w:t>óżank</w:t>
      </w:r>
      <w:r>
        <w:rPr>
          <w:bCs/>
        </w:rPr>
        <w:t>a</w:t>
      </w:r>
      <w:r w:rsidRPr="00426484">
        <w:rPr>
          <w:bCs/>
        </w:rPr>
        <w:t xml:space="preserve"> </w:t>
      </w:r>
      <w:r w:rsidRPr="00426484">
        <w:rPr>
          <w:rStyle w:val="Uwydatnienie"/>
          <w:iCs w:val="0"/>
        </w:rPr>
        <w:t>Rhodeus amarus</w:t>
      </w:r>
      <w:r w:rsidRPr="00C95F3A">
        <w:t>. W: Makomaska-Juchniewicz M., Baran P. (red.). Monitoring gatunków zwierząt. Przewodnik metodyczny. Część II</w:t>
      </w:r>
      <w:r>
        <w:t>I</w:t>
      </w:r>
      <w:r w:rsidRPr="00C95F3A">
        <w:t xml:space="preserve">. GIOŚ, Warszawa, s. </w:t>
      </w:r>
      <w:r>
        <w:t>276</w:t>
      </w:r>
      <w:r w:rsidRPr="00C95F3A">
        <w:t>-</w:t>
      </w:r>
      <w:r>
        <w:t>291</w:t>
      </w:r>
      <w:r w:rsidRPr="00C95F3A">
        <w:t xml:space="preserve">. </w:t>
      </w:r>
    </w:p>
    <w:p w:rsidR="004E0DA9" w:rsidRPr="00C95F3A" w:rsidRDefault="004E0DA9" w:rsidP="004E0DA9">
      <w:r>
        <w:t xml:space="preserve">Romanowski J., </w:t>
      </w:r>
      <w:r w:rsidRPr="00F37F71">
        <w:t>Zając T.</w:t>
      </w:r>
      <w:r>
        <w:t>, Kozyra K.</w:t>
      </w:r>
      <w:r w:rsidRPr="00F37F71">
        <w:t xml:space="preserve"> 201</w:t>
      </w:r>
      <w:r>
        <w:t>5</w:t>
      </w:r>
      <w:r w:rsidRPr="00F37F71">
        <w:t xml:space="preserve">. </w:t>
      </w:r>
      <w:r>
        <w:t>W</w:t>
      </w:r>
      <w:r w:rsidRPr="00F37F71">
        <w:t>ydra</w:t>
      </w:r>
      <w:r w:rsidRPr="00F37F71">
        <w:rPr>
          <w:rStyle w:val="Uwydatnienie"/>
          <w:iCs w:val="0"/>
        </w:rPr>
        <w:t xml:space="preserve"> Lutra lutra</w:t>
      </w:r>
      <w:r w:rsidRPr="006510DA">
        <w:t xml:space="preserve">. </w:t>
      </w:r>
      <w:r w:rsidRPr="00C95F3A">
        <w:t xml:space="preserve">W: Makomaska-Juchniewicz M., </w:t>
      </w:r>
      <w:r>
        <w:t>Bonk</w:t>
      </w:r>
      <w:r w:rsidRPr="00C95F3A">
        <w:t xml:space="preserve"> </w:t>
      </w:r>
      <w:r>
        <w:t>M</w:t>
      </w:r>
      <w:r w:rsidRPr="00C95F3A">
        <w:t>. (red.). Monitoring gatunków zwierząt. Przewodnik metodyczny. Część I</w:t>
      </w:r>
      <w:r>
        <w:t>V</w:t>
      </w:r>
      <w:r w:rsidRPr="00C95F3A">
        <w:t xml:space="preserve">. GIOŚ, Warszawa, s. </w:t>
      </w:r>
      <w:r>
        <w:t>388</w:t>
      </w:r>
      <w:r w:rsidRPr="00C95F3A">
        <w:t>-</w:t>
      </w:r>
      <w:r>
        <w:t>424</w:t>
      </w:r>
      <w:r w:rsidRPr="00C95F3A">
        <w:t xml:space="preserve">. </w:t>
      </w:r>
    </w:p>
    <w:p w:rsidR="004E0DA9" w:rsidRPr="00493265" w:rsidRDefault="004E0DA9" w:rsidP="004E0DA9">
      <w:pPr>
        <w:rPr>
          <w:u w:val="single"/>
        </w:rPr>
      </w:pPr>
      <w:r w:rsidRPr="004E0DA9">
        <w:t xml:space="preserve">Sielezniew M. 2012. Modraszek nausitous </w:t>
      </w:r>
      <w:r w:rsidRPr="004802EA">
        <w:rPr>
          <w:i/>
          <w:color w:val="000000"/>
          <w:u w:val="single"/>
        </w:rPr>
        <w:t xml:space="preserve">Phengaris </w:t>
      </w:r>
      <w:r>
        <w:rPr>
          <w:i/>
          <w:color w:val="000000"/>
          <w:u w:val="single"/>
        </w:rPr>
        <w:t>nausithous</w:t>
      </w:r>
      <w:r w:rsidRPr="004E0DA9">
        <w:t xml:space="preserve">. W: Makomaska-Juchniewicz M., Baran P. (red.). Monitoring gatunków zwierząt. Przewodnik metodyczny. Część II. GIOŚ, Warszawa, s. 178-198. </w:t>
      </w:r>
    </w:p>
    <w:p w:rsidR="004E0DA9" w:rsidRPr="00493265" w:rsidRDefault="004E0DA9" w:rsidP="004E0DA9">
      <w:pPr>
        <w:rPr>
          <w:u w:val="single"/>
        </w:rPr>
      </w:pPr>
      <w:r w:rsidRPr="004E0DA9">
        <w:t xml:space="preserve">Sielezniew M. 2012. Modraszek telejus </w:t>
      </w:r>
      <w:r w:rsidRPr="004802EA">
        <w:rPr>
          <w:i/>
          <w:color w:val="000000"/>
          <w:u w:val="single"/>
        </w:rPr>
        <w:t>Phengaris teleius</w:t>
      </w:r>
      <w:r w:rsidRPr="004E0DA9">
        <w:t xml:space="preserve">. W: Makomaska-Juchniewicz M., Baran P. (red.). Monitoring gatunków zwierząt. Przewodnik metodyczny. Część II. GIOŚ, Warszawa, s. 199-218. </w:t>
      </w:r>
    </w:p>
    <w:p w:rsidR="004E0DA9" w:rsidRDefault="004E0DA9" w:rsidP="004E0DA9">
      <w:r>
        <w:t>Sielezniew M.</w:t>
      </w:r>
      <w:r w:rsidRPr="00F37F71">
        <w:t xml:space="preserve"> 201</w:t>
      </w:r>
      <w:r>
        <w:t>5</w:t>
      </w:r>
      <w:r w:rsidRPr="00F37F71">
        <w:t xml:space="preserve">. </w:t>
      </w:r>
      <w:r w:rsidRPr="000C10B9">
        <w:rPr>
          <w:rStyle w:val="st"/>
        </w:rPr>
        <w:t>Czerwończyk nieparek</w:t>
      </w:r>
      <w:r w:rsidRPr="000C10B9">
        <w:rPr>
          <w:rStyle w:val="st"/>
          <w:iCs/>
        </w:rPr>
        <w:t xml:space="preserve"> </w:t>
      </w:r>
      <w:r w:rsidRPr="000C10B9">
        <w:rPr>
          <w:rStyle w:val="st"/>
          <w:i/>
          <w:iCs/>
        </w:rPr>
        <w:t>Lycaena dispar</w:t>
      </w:r>
      <w:r w:rsidRPr="006510DA">
        <w:t xml:space="preserve">. </w:t>
      </w:r>
      <w:r w:rsidRPr="00C95F3A">
        <w:t xml:space="preserve">W: Makomaska-Juchniewicz M., </w:t>
      </w:r>
      <w:r>
        <w:t>Bonk</w:t>
      </w:r>
      <w:r w:rsidRPr="00C95F3A">
        <w:t xml:space="preserve"> </w:t>
      </w:r>
      <w:r>
        <w:t>M</w:t>
      </w:r>
      <w:r w:rsidRPr="00C95F3A">
        <w:t>. (red.). Monitoring gatunków zwierząt. Przewodnik metodyczny. Część I</w:t>
      </w:r>
      <w:r>
        <w:t>V</w:t>
      </w:r>
      <w:r w:rsidRPr="00C95F3A">
        <w:t xml:space="preserve">. GIOŚ, Warszawa, s. </w:t>
      </w:r>
      <w:r>
        <w:t>44</w:t>
      </w:r>
      <w:r w:rsidRPr="00C95F3A">
        <w:t>-</w:t>
      </w:r>
      <w:r>
        <w:t>57</w:t>
      </w:r>
      <w:r w:rsidRPr="00C95F3A">
        <w:t>.</w:t>
      </w:r>
    </w:p>
    <w:p w:rsidR="004E0DA9" w:rsidRPr="004E0DA9" w:rsidRDefault="004E0DA9" w:rsidP="004E0DA9">
      <w:r w:rsidRPr="004E0DA9">
        <w:rPr>
          <w:bCs/>
        </w:rPr>
        <w:lastRenderedPageBreak/>
        <w:t>Szczepański W., Jarosiński W., Dudek R., Iwaniak M., Moryc E., Musioł J., Pniak G., Rusek D., Sokołowska E., Wajda B. 2009.</w:t>
      </w:r>
      <w:r w:rsidRPr="004E0DA9">
        <w:t xml:space="preserve"> Stan czystości rzek na podstawie wyników badań wykonanych w ramach państwowego monitoringu środowiska w latach 2007 – 2008. IOŚ Bibl. Monitoringu Środowiska, GIOŚ Warszawa: 181.</w:t>
      </w:r>
    </w:p>
    <w:p w:rsidR="004E0DA9" w:rsidRDefault="004E0DA9" w:rsidP="004E0DA9">
      <w:r>
        <w:t>Wilk-Woźniak E. i in.</w:t>
      </w:r>
      <w:r w:rsidRPr="00A7368F">
        <w:t xml:space="preserve"> 201</w:t>
      </w:r>
      <w:r>
        <w:t>2</w:t>
      </w:r>
      <w:r w:rsidRPr="00A7368F">
        <w:t xml:space="preserve">. </w:t>
      </w:r>
      <w:r>
        <w:t>S</w:t>
      </w:r>
      <w:r w:rsidRPr="00A1131E">
        <w:t xml:space="preserve">tarorzecza i naturalne eutroficzne zbiorniki wodne ze zbiorowiskami z </w:t>
      </w:r>
      <w:r w:rsidRPr="00A1131E">
        <w:rPr>
          <w:i/>
          <w:iCs/>
        </w:rPr>
        <w:t>Nympheion</w:t>
      </w:r>
      <w:r w:rsidRPr="00A1131E">
        <w:t xml:space="preserve">, </w:t>
      </w:r>
      <w:r w:rsidRPr="00A1131E">
        <w:rPr>
          <w:i/>
          <w:iCs/>
        </w:rPr>
        <w:t>Potamion</w:t>
      </w:r>
      <w:r>
        <w:rPr>
          <w:i/>
          <w:iCs/>
        </w:rPr>
        <w:t>;</w:t>
      </w:r>
      <w:r>
        <w:rPr>
          <w:i/>
        </w:rPr>
        <w:t xml:space="preserve"> </w:t>
      </w:r>
      <w:r w:rsidRPr="00A7368F">
        <w:t xml:space="preserve">W: W. Mróz (red.). Monitoring siedlisk przyrodniczych. Przewodnik metodyczny. Część </w:t>
      </w:r>
      <w:r>
        <w:t>II</w:t>
      </w:r>
      <w:r w:rsidRPr="00A7368F">
        <w:t xml:space="preserve">. GIOŚ, Warszawa, s. </w:t>
      </w:r>
      <w:r>
        <w:t>130</w:t>
      </w:r>
      <w:r w:rsidRPr="00A7368F">
        <w:t>-</w:t>
      </w:r>
      <w:r>
        <w:t>149.</w:t>
      </w:r>
    </w:p>
    <w:p w:rsidR="004E0DA9" w:rsidRPr="00C95F3A" w:rsidRDefault="004E0DA9" w:rsidP="004E0DA9">
      <w:r w:rsidRPr="00F37F71">
        <w:t>Zając T.</w:t>
      </w:r>
      <w:r>
        <w:t>, Romanowski J., Kozyra K.</w:t>
      </w:r>
      <w:r w:rsidRPr="00F37F71">
        <w:t xml:space="preserve"> 201</w:t>
      </w:r>
      <w:r>
        <w:t>5</w:t>
      </w:r>
      <w:r w:rsidRPr="00F37F71">
        <w:t xml:space="preserve">. </w:t>
      </w:r>
      <w:r w:rsidRPr="006510DA">
        <w:t>Bóbr</w:t>
      </w:r>
      <w:r w:rsidRPr="006510DA">
        <w:rPr>
          <w:rStyle w:val="Uwydatnienie"/>
          <w:iCs w:val="0"/>
        </w:rPr>
        <w:t xml:space="preserve"> </w:t>
      </w:r>
      <w:r>
        <w:rPr>
          <w:rStyle w:val="Uwydatnienie"/>
          <w:i w:val="0"/>
          <w:iCs w:val="0"/>
        </w:rPr>
        <w:t xml:space="preserve">europejski </w:t>
      </w:r>
      <w:r w:rsidRPr="006510DA">
        <w:rPr>
          <w:rStyle w:val="Uwydatnienie"/>
          <w:iCs w:val="0"/>
        </w:rPr>
        <w:t>Castor fiber</w:t>
      </w:r>
      <w:r w:rsidRPr="006510DA">
        <w:t xml:space="preserve">. </w:t>
      </w:r>
      <w:r w:rsidRPr="00C95F3A">
        <w:t xml:space="preserve">W: Makomaska-Juchniewicz M., </w:t>
      </w:r>
      <w:r>
        <w:t>Bonk</w:t>
      </w:r>
      <w:r w:rsidRPr="00C95F3A">
        <w:t xml:space="preserve"> </w:t>
      </w:r>
      <w:r>
        <w:t>M</w:t>
      </w:r>
      <w:r w:rsidRPr="00C95F3A">
        <w:t>. (red.). Monitoring gatunków zwierząt. Przewodnik metodyczny. Część I</w:t>
      </w:r>
      <w:r>
        <w:t>V</w:t>
      </w:r>
      <w:r w:rsidRPr="00C95F3A">
        <w:t xml:space="preserve">. GIOŚ, Warszawa, s. </w:t>
      </w:r>
      <w:r>
        <w:t>281</w:t>
      </w:r>
      <w:r w:rsidRPr="00C95F3A">
        <w:t>-</w:t>
      </w:r>
      <w:r>
        <w:t>316</w:t>
      </w:r>
      <w:r w:rsidRPr="00C95F3A">
        <w:t xml:space="preserve">. </w:t>
      </w:r>
    </w:p>
    <w:p w:rsidR="004E0DA9" w:rsidRPr="00A7368F" w:rsidRDefault="004E0DA9" w:rsidP="004E0DA9">
      <w:r>
        <w:t>Zalewska-Gałosz J.</w:t>
      </w:r>
      <w:r w:rsidRPr="00A7368F">
        <w:t xml:space="preserve"> 20</w:t>
      </w:r>
      <w:r w:rsidR="009216F2">
        <w:t>15</w:t>
      </w:r>
      <w:r w:rsidRPr="00A7368F">
        <w:t xml:space="preserve">. </w:t>
      </w:r>
      <w:r>
        <w:t>B</w:t>
      </w:r>
      <w:r w:rsidRPr="00A1131E">
        <w:t xml:space="preserve">rzegi lub osuszane dna zbiorników wodnych ze zbiorowiskami z </w:t>
      </w:r>
      <w:r w:rsidRPr="00A1131E">
        <w:rPr>
          <w:i/>
          <w:iCs/>
        </w:rPr>
        <w:t>Littorelletea</w:t>
      </w:r>
      <w:r w:rsidRPr="00A1131E">
        <w:t xml:space="preserve">, </w:t>
      </w:r>
      <w:r w:rsidRPr="00A1131E">
        <w:rPr>
          <w:i/>
          <w:iCs/>
        </w:rPr>
        <w:t>Isoëto-Nanojuncetea</w:t>
      </w:r>
      <w:r>
        <w:t>;</w:t>
      </w:r>
      <w:r w:rsidRPr="00A7368F">
        <w:t xml:space="preserve"> W: W. Mróz (red.). Monitoring siedlisk przyrodniczych. Przewodnik metodyczny. Część </w:t>
      </w:r>
      <w:r>
        <w:t>IV</w:t>
      </w:r>
      <w:r w:rsidRPr="00A7368F">
        <w:t xml:space="preserve">. GIOŚ, Warszawa, s. </w:t>
      </w:r>
      <w:r>
        <w:t>106</w:t>
      </w:r>
      <w:r w:rsidRPr="00A7368F">
        <w:t>-</w:t>
      </w:r>
      <w:r>
        <w:t>119.</w:t>
      </w:r>
    </w:p>
    <w:p w:rsidR="004E0DA9" w:rsidRPr="00A7368F" w:rsidRDefault="004E0DA9" w:rsidP="004E0DA9">
      <w:r>
        <w:t>Załuski T</w:t>
      </w:r>
      <w:r w:rsidRPr="00A7368F">
        <w:t>. 201</w:t>
      </w:r>
      <w:r>
        <w:t>2</w:t>
      </w:r>
      <w:r w:rsidRPr="00A7368F">
        <w:t xml:space="preserve">. </w:t>
      </w:r>
      <w:r>
        <w:t>Ł</w:t>
      </w:r>
      <w:r w:rsidRPr="00A1131E">
        <w:t>ąki selernicowe (</w:t>
      </w:r>
      <w:r w:rsidRPr="00A1131E">
        <w:rPr>
          <w:i/>
          <w:iCs/>
        </w:rPr>
        <w:t>Cnidion dubii</w:t>
      </w:r>
      <w:r w:rsidRPr="00A1131E">
        <w:t>)</w:t>
      </w:r>
      <w:r w:rsidRPr="00A7368F">
        <w:t xml:space="preserve">. W: W. Mróz (red.). Monitoring siedlisk przyrodniczych. Przewodnik metodyczny. Część </w:t>
      </w:r>
      <w:r>
        <w:t>III</w:t>
      </w:r>
      <w:r w:rsidRPr="00A7368F">
        <w:t xml:space="preserve">. GIOŚ, Warszawa, s. </w:t>
      </w:r>
      <w:r>
        <w:t>64</w:t>
      </w:r>
      <w:r w:rsidRPr="00A7368F">
        <w:t>-</w:t>
      </w:r>
      <w:r>
        <w:t>78.</w:t>
      </w:r>
    </w:p>
    <w:p w:rsidR="004E0DA9" w:rsidRPr="00DA5BE5" w:rsidRDefault="004E0DA9" w:rsidP="004E0DA9">
      <w:pPr>
        <w:rPr>
          <w:lang w:val="en-US"/>
        </w:rPr>
      </w:pPr>
      <w:r w:rsidRPr="00084727">
        <w:rPr>
          <w:rStyle w:val="citation"/>
        </w:rPr>
        <w:t>Mirek</w:t>
      </w:r>
      <w:r w:rsidR="00223AA1" w:rsidRPr="00084727">
        <w:rPr>
          <w:rStyle w:val="citation"/>
        </w:rPr>
        <w:t xml:space="preserve"> Z.</w:t>
      </w:r>
      <w:r w:rsidRPr="00084727">
        <w:rPr>
          <w:rStyle w:val="citation"/>
        </w:rPr>
        <w:t>, Piękoś-Mirkowa</w:t>
      </w:r>
      <w:r w:rsidR="00223AA1" w:rsidRPr="00084727">
        <w:rPr>
          <w:rStyle w:val="citation"/>
        </w:rPr>
        <w:t xml:space="preserve"> H.</w:t>
      </w:r>
      <w:r w:rsidRPr="00084727">
        <w:rPr>
          <w:rStyle w:val="citation"/>
        </w:rPr>
        <w:t>, Zając</w:t>
      </w:r>
      <w:r w:rsidR="00223AA1" w:rsidRPr="00084727">
        <w:rPr>
          <w:rStyle w:val="citation"/>
        </w:rPr>
        <w:t xml:space="preserve"> A.</w:t>
      </w:r>
      <w:r w:rsidRPr="00084727">
        <w:rPr>
          <w:rStyle w:val="citation"/>
        </w:rPr>
        <w:t>, Zając</w:t>
      </w:r>
      <w:r w:rsidR="00223AA1" w:rsidRPr="00084727">
        <w:rPr>
          <w:rStyle w:val="citation"/>
        </w:rPr>
        <w:t xml:space="preserve"> M.</w:t>
      </w:r>
      <w:r w:rsidRPr="00084727">
        <w:rPr>
          <w:rStyle w:val="citation"/>
        </w:rPr>
        <w:t xml:space="preserve"> </w:t>
      </w:r>
      <w:r w:rsidRPr="00084727">
        <w:rPr>
          <w:rStyle w:val="citation"/>
          <w:i/>
          <w:iCs/>
        </w:rPr>
        <w:t xml:space="preserve">Flowering plants and pteridophytes of Poland. </w:t>
      </w:r>
      <w:r w:rsidRPr="00DA5BE5">
        <w:rPr>
          <w:rStyle w:val="citation"/>
          <w:i/>
          <w:iCs/>
          <w:lang w:val="en-US"/>
        </w:rPr>
        <w:t>A checklist. Biodiversity of Poland. Vol. 1</w:t>
      </w:r>
      <w:r w:rsidRPr="00DA5BE5">
        <w:rPr>
          <w:rStyle w:val="citation"/>
          <w:lang w:val="en-US"/>
        </w:rPr>
        <w:t>. Kraków: W. Szafer Institute of Botany, Polish Academy of Sciences, 2002.</w:t>
      </w:r>
    </w:p>
    <w:p w:rsidR="004E0DA9" w:rsidRPr="004E0DA9" w:rsidRDefault="004E0DA9" w:rsidP="004E0DA9">
      <w:r w:rsidRPr="004E0DA9">
        <w:rPr>
          <w:rStyle w:val="gwp583c4427size"/>
          <w:bCs/>
          <w:color w:val="000000"/>
          <w:szCs w:val="13"/>
          <w:shd w:val="clear" w:color="auto" w:fill="FFFFFF"/>
        </w:rPr>
        <w:t>Żurawlew P., Orzechowski R., Grobelny S., Brodacki M., Kutera M., Radzikowski P., Czyżewski S.</w:t>
      </w:r>
      <w:r w:rsidRPr="004E0DA9">
        <w:rPr>
          <w:rStyle w:val="gwp583c4427size"/>
          <w:color w:val="000000"/>
          <w:szCs w:val="13"/>
          <w:shd w:val="clear" w:color="auto" w:fill="FFFFFF"/>
        </w:rPr>
        <w:t xml:space="preserve"> 2018-2021. Prostoskrzydłe (Orthoptera) Polski: </w:t>
      </w:r>
      <w:hyperlink r:id="rId84" w:tgtFrame="_blank" w:history="1">
        <w:r w:rsidRPr="004E0DA9">
          <w:rPr>
            <w:rStyle w:val="Hipercze"/>
            <w:color w:val="000000"/>
            <w:szCs w:val="13"/>
            <w:shd w:val="clear" w:color="auto" w:fill="FFFFFF"/>
          </w:rPr>
          <w:t>https://orthoptera.entomo.pl</w:t>
        </w:r>
      </w:hyperlink>
      <w:r w:rsidR="00F735B3">
        <w:rPr>
          <w:shd w:val="clear" w:color="auto" w:fill="FFFFFF"/>
        </w:rPr>
        <w:t xml:space="preserve"> </w:t>
      </w:r>
    </w:p>
    <w:p w:rsidR="00513888" w:rsidRPr="00CA73F2" w:rsidRDefault="00513888" w:rsidP="008E1E60">
      <w:pPr>
        <w:pStyle w:val="Standard"/>
        <w:jc w:val="both"/>
        <w:rPr>
          <w:bCs/>
          <w:lang w:val="pl-PL"/>
        </w:rPr>
      </w:pPr>
    </w:p>
    <w:sectPr w:rsidR="00513888" w:rsidRPr="00CA73F2" w:rsidSect="00C945C9">
      <w:headerReference w:type="default" r:id="rId85"/>
      <w:pgSz w:w="16838" w:h="11906" w:orient="landscape"/>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A6F3E" w:rsidRDefault="005A6F3E" w:rsidP="004E0DA9">
      <w:r>
        <w:separator/>
      </w:r>
    </w:p>
  </w:endnote>
  <w:endnote w:type="continuationSeparator" w:id="0">
    <w:p w:rsidR="005A6F3E" w:rsidRDefault="005A6F3E" w:rsidP="004E0DA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tarSymbol">
    <w:altName w:val="Courier New"/>
    <w:panose1 w:val="00000000000000000000"/>
    <w:charset w:val="02"/>
    <w:family w:val="auto"/>
    <w:notTrueType/>
    <w:pitch w:val="default"/>
    <w:sig w:usb0="00000003" w:usb1="00000000" w:usb2="00000000" w:usb3="00000000" w:csb0="00000001" w:csb1="00000000"/>
  </w:font>
  <w:font w:name="StarSymbol, 'Arial Unicode MS'">
    <w:panose1 w:val="00000000000000000000"/>
    <w:charset w:val="02"/>
    <w:family w:val="auto"/>
    <w:notTrueType/>
    <w:pitch w:val="default"/>
    <w:sig w:usb0="00000000" w:usb1="00000000" w:usb2="00000000" w:usb3="00000000" w:csb0="0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DejaVu Sans">
    <w:panose1 w:val="020B0603030804020204"/>
    <w:charset w:val="EE"/>
    <w:family w:val="swiss"/>
    <w:pitch w:val="variable"/>
    <w:sig w:usb0="E7002EFF" w:usb1="D200FDFF" w:usb2="0A246029" w:usb3="00000000" w:csb0="000001FF" w:csb1="00000000"/>
  </w:font>
  <w:font w:name="Bookman Old Style">
    <w:panose1 w:val="02050604050505020204"/>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Elite">
    <w:altName w:val="Arial"/>
    <w:panose1 w:val="00000000000000000000"/>
    <w:charset w:val="00"/>
    <w:family w:val="modern"/>
    <w:notTrueType/>
    <w:pitch w:val="default"/>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angal">
    <w:altName w:val="ESRI NIMA VMAP1&amp;2 PT"/>
    <w:panose1 w:val="00000400000000000000"/>
    <w:charset w:val="01"/>
    <w:family w:val="roman"/>
    <w:notTrueType/>
    <w:pitch w:val="variable"/>
    <w:sig w:usb0="00002000" w:usb1="00000000" w:usb2="00000000" w:usb3="00000000" w:csb0="00000000" w:csb1="00000000"/>
  </w:font>
  <w:font w:name="Palatino Linotype">
    <w:panose1 w:val="02040502050505030304"/>
    <w:charset w:val="EE"/>
    <w:family w:val="roman"/>
    <w:pitch w:val="variable"/>
    <w:sig w:usb0="E0000287" w:usb1="40000013" w:usb2="00000000" w:usb3="00000000" w:csb0="0000019F" w:csb1="00000000"/>
  </w:font>
  <w:font w:name="Univers">
    <w:charset w:val="00"/>
    <w:family w:val="swiss"/>
    <w:pitch w:val="variable"/>
    <w:sig w:usb0="80000287" w:usb1="00000000" w:usb2="00000000" w:usb3="00000000" w:csb0="0000000F" w:csb1="00000000"/>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Helvetica">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zcionka tekstu podstawowego">
    <w:altName w:val="Times New Roman"/>
    <w:panose1 w:val="00000000000000000000"/>
    <w:charset w:val="00"/>
    <w:family w:val="roman"/>
    <w:notTrueType/>
    <w:pitch w:val="default"/>
    <w:sig w:usb0="00000000" w:usb1="00000000" w:usb2="00000000" w:usb3="00000000" w:csb0="00000000" w:csb1="00000000"/>
  </w:font>
  <w:font w:name="FuturaPL-Book">
    <w:altName w:val="Batang"/>
    <w:panose1 w:val="00000000000000000000"/>
    <w:charset w:val="81"/>
    <w:family w:val="auto"/>
    <w:notTrueType/>
    <w:pitch w:val="default"/>
    <w:sig w:usb0="00000000" w:usb1="09070000" w:usb2="00000010" w:usb3="00000000" w:csb0="000A0000" w:csb1="00000000"/>
  </w:font>
  <w:font w:name="FuturaPL-BookItalic">
    <w:altName w:val="MS Mincho"/>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A00002BF" w:usb1="68C7FCFB" w:usb2="00000010" w:usb3="00000000" w:csb0="0002009F" w:csb1="00000000"/>
  </w:font>
  <w:font w:name="FuturaPL-Bold">
    <w:altName w:val="MS Mincho"/>
    <w:panose1 w:val="00000000000000000000"/>
    <w:charset w:val="80"/>
    <w:family w:val="auto"/>
    <w:notTrueType/>
    <w:pitch w:val="default"/>
    <w:sig w:usb0="00000001" w:usb1="08070000" w:usb2="00000010" w:usb3="00000000" w:csb0="00020000" w:csb1="00000000"/>
  </w:font>
  <w:font w:name="HG Mincho Light J">
    <w:altName w:val="msmincho"/>
    <w:charset w:val="00"/>
    <w:family w:val="auto"/>
    <w:pitch w:val="variable"/>
    <w:sig w:usb0="00000000" w:usb1="00000000" w:usb2="00000000" w:usb3="00000000" w:csb0="00000000" w:csb1="00000000"/>
  </w:font>
  <w:font w:name="TimesNewRoman">
    <w:altName w:val="Times New Roman"/>
    <w:charset w:val="EE"/>
    <w:family w:val="roman"/>
    <w:pitch w:val="default"/>
    <w:sig w:usb0="00000000" w:usb1="00000000" w:usb2="00000000" w:usb3="00000000" w:csb0="00000000" w:csb1="00000000"/>
  </w:font>
  <w:font w:name="TimesNewRoman, 'Times New Roman">
    <w:altName w:val="Times New Roman"/>
    <w:charset w:val="00"/>
    <w:family w:val="roman"/>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094F" w:rsidRDefault="007A094F" w:rsidP="004E0DA9">
    <w:pPr>
      <w:pStyle w:val="Stopka"/>
      <w:rPr>
        <w:rStyle w:val="Numerstrony"/>
      </w:rPr>
    </w:pPr>
    <w:r>
      <w:rPr>
        <w:rStyle w:val="Numerstrony"/>
      </w:rPr>
      <w:fldChar w:fldCharType="begin"/>
    </w:r>
    <w:r>
      <w:rPr>
        <w:rStyle w:val="Numerstrony"/>
      </w:rPr>
      <w:instrText xml:space="preserve">PAGE  </w:instrText>
    </w:r>
    <w:r>
      <w:rPr>
        <w:rStyle w:val="Numerstrony"/>
      </w:rPr>
      <w:fldChar w:fldCharType="end"/>
    </w:r>
  </w:p>
  <w:p w:rsidR="007A094F" w:rsidRDefault="007A094F" w:rsidP="004E0DA9">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094F" w:rsidRDefault="007A094F" w:rsidP="004E0DA9">
    <w:pPr>
      <w:pStyle w:val="Stopka"/>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4</w:t>
    </w:r>
    <w:r>
      <w:rPr>
        <w:rStyle w:val="Numerstrony"/>
      </w:rPr>
      <w:fldChar w:fldCharType="end"/>
    </w:r>
  </w:p>
  <w:p w:rsidR="007A094F" w:rsidRDefault="007A094F" w:rsidP="004E0DA9">
    <w:pPr>
      <w:pStyle w:val="Stopk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094F" w:rsidRDefault="007A094F" w:rsidP="004E0DA9">
    <w:pPr>
      <w:pStyle w:val="Stopka"/>
      <w:rPr>
        <w:rStyle w:val="Numerstrony"/>
      </w:rPr>
    </w:pPr>
    <w:r>
      <w:rPr>
        <w:rStyle w:val="Numerstrony"/>
      </w:rPr>
      <w:fldChar w:fldCharType="begin"/>
    </w:r>
    <w:r>
      <w:rPr>
        <w:rStyle w:val="Numerstrony"/>
      </w:rPr>
      <w:instrText xml:space="preserve">PAGE  </w:instrText>
    </w:r>
    <w:r>
      <w:rPr>
        <w:rStyle w:val="Numerstrony"/>
      </w:rPr>
      <w:fldChar w:fldCharType="separate"/>
    </w:r>
    <w:r w:rsidR="00472D30">
      <w:rPr>
        <w:rStyle w:val="Numerstrony"/>
        <w:noProof/>
      </w:rPr>
      <w:t>174</w:t>
    </w:r>
    <w:r>
      <w:rPr>
        <w:rStyle w:val="Numerstrony"/>
      </w:rPr>
      <w:fldChar w:fldCharType="end"/>
    </w:r>
  </w:p>
  <w:p w:rsidR="007A094F" w:rsidRDefault="007A094F" w:rsidP="004E0DA9">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A6F3E" w:rsidRDefault="005A6F3E" w:rsidP="004E0DA9">
      <w:r>
        <w:separator/>
      </w:r>
    </w:p>
  </w:footnote>
  <w:footnote w:type="continuationSeparator" w:id="0">
    <w:p w:rsidR="005A6F3E" w:rsidRDefault="005A6F3E" w:rsidP="004E0DA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094F" w:rsidRDefault="007A094F" w:rsidP="004E0DA9">
    <w:pPr>
      <w:pStyle w:val="Nagwek"/>
      <w:rPr>
        <w:rStyle w:val="Numerstrony"/>
      </w:rPr>
    </w:pPr>
    <w:r>
      <w:rPr>
        <w:rStyle w:val="Numerstrony"/>
      </w:rPr>
      <w:fldChar w:fldCharType="begin"/>
    </w:r>
    <w:r>
      <w:rPr>
        <w:rStyle w:val="Numerstrony"/>
      </w:rPr>
      <w:instrText xml:space="preserve">PAGE  </w:instrText>
    </w:r>
    <w:r>
      <w:rPr>
        <w:rStyle w:val="Numerstrony"/>
      </w:rPr>
      <w:fldChar w:fldCharType="end"/>
    </w:r>
  </w:p>
  <w:p w:rsidR="007A094F" w:rsidRDefault="007A094F" w:rsidP="004E0DA9">
    <w:pPr>
      <w:pStyle w:val="Nagwek"/>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1E0"/>
    </w:tblPr>
    <w:tblGrid>
      <w:gridCol w:w="4604"/>
      <w:gridCol w:w="4605"/>
    </w:tblGrid>
    <w:tr w:rsidR="007A094F">
      <w:tc>
        <w:tcPr>
          <w:tcW w:w="4604" w:type="dxa"/>
          <w:vAlign w:val="center"/>
        </w:tcPr>
        <w:p w:rsidR="007A094F" w:rsidRPr="0044005F" w:rsidRDefault="007A094F" w:rsidP="004E0DA9">
          <w:pPr>
            <w:pStyle w:val="Nagwek"/>
          </w:pPr>
        </w:p>
      </w:tc>
      <w:tc>
        <w:tcPr>
          <w:tcW w:w="4605" w:type="dxa"/>
        </w:tcPr>
        <w:p w:rsidR="007A094F" w:rsidRPr="0044005F" w:rsidRDefault="007A094F" w:rsidP="004E0DA9">
          <w:pPr>
            <w:pStyle w:val="Nagwek"/>
          </w:pPr>
        </w:p>
      </w:tc>
    </w:tr>
  </w:tbl>
  <w:p w:rsidR="007A094F" w:rsidRPr="00D02F12" w:rsidRDefault="007A094F" w:rsidP="004E0DA9">
    <w:pPr>
      <w:pStyle w:val="Nagwek"/>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094F" w:rsidRDefault="007A094F" w:rsidP="004E0DA9">
    <w:pPr>
      <w:pStyle w:val="Nagwek"/>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4</w:t>
    </w:r>
    <w:r>
      <w:rPr>
        <w:rStyle w:val="Numerstrony"/>
      </w:rPr>
      <w:fldChar w:fldCharType="end"/>
    </w:r>
  </w:p>
  <w:p w:rsidR="007A094F" w:rsidRDefault="007A094F" w:rsidP="004E0DA9">
    <w:pPr>
      <w:pStyle w:val="Nagwek"/>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094F" w:rsidRPr="008548BA" w:rsidRDefault="007A094F" w:rsidP="004E0DA9">
    <w:pPr>
      <w:pStyle w:val="Nagwek"/>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094F" w:rsidRPr="009D0039" w:rsidRDefault="007A094F" w:rsidP="004E0DA9">
    <w:pPr>
      <w:rPr>
        <w:color w:val="000000"/>
        <w:szCs w:val="10"/>
      </w:rPr>
    </w:pPr>
    <w:r>
      <w:rPr>
        <w:noProof/>
        <w:kern w:val="0"/>
        <w:lang w:eastAsia="pl-PL"/>
      </w:rPr>
      <w:drawing>
        <wp:inline distT="0" distB="0" distL="0" distR="0">
          <wp:extent cx="7724775" cy="704850"/>
          <wp:effectExtent l="19050" t="0" r="9525" b="0"/>
          <wp:docPr id="31" name="Obraz 31" descr="FE-POIŚ+GDOŚ+RDOŚ_Rzeszów+UE-FS poziom P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FE-POIŚ+GDOŚ+RDOŚ_Rzeszów+UE-FS poziom PL"/>
                  <pic:cNvPicPr preferRelativeResize="0">
                    <a:picLocks noChangeArrowheads="1"/>
                  </pic:cNvPicPr>
                </pic:nvPicPr>
                <pic:blipFill>
                  <a:blip r:embed="rId1"/>
                  <a:srcRect/>
                  <a:stretch>
                    <a:fillRect/>
                  </a:stretch>
                </pic:blipFill>
                <pic:spPr bwMode="auto">
                  <a:xfrm>
                    <a:off x="0" y="0"/>
                    <a:ext cx="7724775" cy="704850"/>
                  </a:xfrm>
                  <a:prstGeom prst="rect">
                    <a:avLst/>
                  </a:prstGeom>
                  <a:noFill/>
                  <a:ln w="9525">
                    <a:noFill/>
                    <a:miter lim="800000"/>
                    <a:headEnd/>
                    <a:tailEnd/>
                  </a:ln>
                </pic:spPr>
              </pic:pic>
            </a:graphicData>
          </a:graphic>
        </wp:inline>
      </w:drawing>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094F" w:rsidRPr="009D0039" w:rsidRDefault="007A094F" w:rsidP="004E0DA9">
    <w:pPr>
      <w:rPr>
        <w:color w:val="000000"/>
        <w:szCs w:val="10"/>
      </w:rPr>
    </w:pPr>
    <w:r>
      <w:rPr>
        <w:noProof/>
        <w:kern w:val="0"/>
        <w:lang w:eastAsia="pl-PL"/>
      </w:rPr>
      <w:drawing>
        <wp:inline distT="0" distB="0" distL="0" distR="0">
          <wp:extent cx="5524500" cy="581025"/>
          <wp:effectExtent l="0" t="0" r="0" b="0"/>
          <wp:docPr id="33" name="Obraz 33" descr="FE-POIŚ+GDOŚ+RDOŚ_Rzeszów+UE-FS poziom P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FE-POIŚ+GDOŚ+RDOŚ_Rzeszów+UE-FS poziom PL"/>
                  <pic:cNvPicPr preferRelativeResize="0">
                    <a:picLocks noChangeArrowheads="1"/>
                  </pic:cNvPicPr>
                </pic:nvPicPr>
                <pic:blipFill>
                  <a:blip r:embed="rId1"/>
                  <a:srcRect/>
                  <a:stretch>
                    <a:fillRect/>
                  </a:stretch>
                </pic:blipFill>
                <pic:spPr bwMode="auto">
                  <a:xfrm>
                    <a:off x="0" y="0"/>
                    <a:ext cx="5524500" cy="581025"/>
                  </a:xfrm>
                  <a:prstGeom prst="rect">
                    <a:avLst/>
                  </a:prstGeom>
                  <a:noFill/>
                  <a:ln w="9525">
                    <a:noFill/>
                    <a:miter lim="800000"/>
                    <a:headEnd/>
                    <a:tailEnd/>
                  </a:ln>
                </pic:spPr>
              </pic:pic>
            </a:graphicData>
          </a:graphic>
        </wp:inline>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094F" w:rsidRPr="009D0039" w:rsidRDefault="007A094F" w:rsidP="004E0DA9">
    <w:pPr>
      <w:rPr>
        <w:color w:val="000000"/>
        <w:szCs w:val="10"/>
      </w:rPr>
    </w:pPr>
    <w:r>
      <w:rPr>
        <w:noProof/>
        <w:kern w:val="0"/>
        <w:lang w:eastAsia="pl-PL"/>
      </w:rPr>
      <w:drawing>
        <wp:inline distT="0" distB="0" distL="0" distR="0">
          <wp:extent cx="7724775" cy="704850"/>
          <wp:effectExtent l="19050" t="0" r="9525" b="0"/>
          <wp:docPr id="5" name="Obraz 5" descr="FE-POIŚ+GDOŚ+RDOŚ_Rzeszów+UE-FS poziom P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FE-POIŚ+GDOŚ+RDOŚ_Rzeszów+UE-FS poziom PL"/>
                  <pic:cNvPicPr preferRelativeResize="0">
                    <a:picLocks noChangeArrowheads="1"/>
                  </pic:cNvPicPr>
                </pic:nvPicPr>
                <pic:blipFill>
                  <a:blip r:embed="rId1"/>
                  <a:srcRect/>
                  <a:stretch>
                    <a:fillRect/>
                  </a:stretch>
                </pic:blipFill>
                <pic:spPr bwMode="auto">
                  <a:xfrm>
                    <a:off x="0" y="0"/>
                    <a:ext cx="7724775" cy="704850"/>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11"/>
    <w:lvl w:ilvl="0">
      <w:start w:val="1"/>
      <w:numFmt w:val="decimal"/>
      <w:lvlText w:val="%1."/>
      <w:lvlJc w:val="left"/>
      <w:pPr>
        <w:tabs>
          <w:tab w:val="num" w:pos="340"/>
        </w:tabs>
        <w:ind w:left="340" w:hanging="340"/>
      </w:pPr>
      <w:rPr>
        <w:rFonts w:ascii="Times New Roman" w:hAnsi="Times New Roman" w:cs="Times New Roman"/>
        <w:bCs w:val="0"/>
        <w:i w:val="0"/>
        <w:iCs w:val="0"/>
        <w:caps w:val="0"/>
        <w:smallCaps w:val="0"/>
        <w:strike w:val="0"/>
        <w:dstrike w:val="0"/>
        <w:vanish w:val="0"/>
        <w:spacing w:val="0"/>
        <w:kern w:val="1"/>
        <w:position w:val="0"/>
        <w:sz w:val="24"/>
        <w:u w:val="none"/>
        <w:vertAlign w:val="baseline"/>
        <w:em w:val="none"/>
      </w:rPr>
    </w:lvl>
    <w:lvl w:ilvl="1">
      <w:start w:val="1"/>
      <w:numFmt w:val="decimal"/>
      <w:suff w:val="nothing"/>
      <w:lvlText w:val="%1.%2."/>
      <w:lvlJc w:val="left"/>
      <w:pPr>
        <w:tabs>
          <w:tab w:val="num" w:pos="0"/>
        </w:tabs>
        <w:ind w:left="0" w:firstLine="0"/>
      </w:pPr>
    </w:lvl>
    <w:lvl w:ilvl="2">
      <w:start w:val="1"/>
      <w:numFmt w:val="decimal"/>
      <w:suff w:val="nothing"/>
      <w:lvlText w:val="%1.%2.%3."/>
      <w:lvlJc w:val="left"/>
      <w:pPr>
        <w:tabs>
          <w:tab w:val="num" w:pos="0"/>
        </w:tabs>
        <w:ind w:left="0" w:firstLine="0"/>
      </w:pPr>
    </w:lvl>
    <w:lvl w:ilvl="3">
      <w:start w:val="1"/>
      <w:numFmt w:val="decimal"/>
      <w:suff w:val="nothing"/>
      <w:lvlText w:val="%1.%2.%3.%4."/>
      <w:lvlJc w:val="left"/>
      <w:pPr>
        <w:tabs>
          <w:tab w:val="num" w:pos="0"/>
        </w:tabs>
        <w:ind w:left="0" w:firstLine="0"/>
      </w:pPr>
    </w:lvl>
    <w:lvl w:ilvl="4">
      <w:start w:val="1"/>
      <w:numFmt w:val="decimal"/>
      <w:suff w:val="nothing"/>
      <w:lvlText w:val="%1.%2.%3.%4.%5."/>
      <w:lvlJc w:val="left"/>
      <w:pPr>
        <w:tabs>
          <w:tab w:val="num" w:pos="0"/>
        </w:tabs>
        <w:ind w:left="0" w:firstLine="0"/>
      </w:pPr>
    </w:lvl>
    <w:lvl w:ilvl="5">
      <w:start w:val="1"/>
      <w:numFmt w:val="decimal"/>
      <w:suff w:val="nothing"/>
      <w:lvlText w:val="%1.%2.%3.%4.%5.%6."/>
      <w:lvlJc w:val="left"/>
      <w:pPr>
        <w:tabs>
          <w:tab w:val="num" w:pos="0"/>
        </w:tabs>
        <w:ind w:left="0" w:firstLine="0"/>
      </w:pPr>
    </w:lvl>
    <w:lvl w:ilvl="6">
      <w:start w:val="1"/>
      <w:numFmt w:val="decimal"/>
      <w:suff w:val="nothing"/>
      <w:lvlText w:val="%1.%2.%3.%4.%5.%6.%7."/>
      <w:lvlJc w:val="left"/>
      <w:pPr>
        <w:tabs>
          <w:tab w:val="num" w:pos="0"/>
        </w:tabs>
        <w:ind w:left="0" w:firstLine="0"/>
      </w:pPr>
    </w:lvl>
    <w:lvl w:ilvl="7">
      <w:start w:val="1"/>
      <w:numFmt w:val="decimal"/>
      <w:suff w:val="nothing"/>
      <w:lvlText w:val="%1.%2.%3.%4.%5.%6.%7.%8."/>
      <w:lvlJc w:val="left"/>
      <w:pPr>
        <w:tabs>
          <w:tab w:val="num" w:pos="0"/>
        </w:tabs>
        <w:ind w:left="0" w:firstLine="0"/>
      </w:pPr>
    </w:lvl>
    <w:lvl w:ilvl="8">
      <w:start w:val="1"/>
      <w:numFmt w:val="decimal"/>
      <w:suff w:val="nothing"/>
      <w:lvlText w:val="%1.%2.%3.%4.%5.%6.%7.%8.%9."/>
      <w:lvlJc w:val="left"/>
      <w:pPr>
        <w:tabs>
          <w:tab w:val="num" w:pos="0"/>
        </w:tabs>
        <w:ind w:left="0" w:firstLine="0"/>
      </w:pPr>
    </w:lvl>
  </w:abstractNum>
  <w:abstractNum w:abstractNumId="1">
    <w:nsid w:val="00000003"/>
    <w:multiLevelType w:val="multilevel"/>
    <w:tmpl w:val="00000003"/>
    <w:name w:val="WW8Num12"/>
    <w:styleLink w:val="WW8Num3"/>
    <w:lvl w:ilvl="0">
      <w:start w:val="1"/>
      <w:numFmt w:val="lowerLetter"/>
      <w:lvlText w:val="%1)"/>
      <w:lvlJc w:val="left"/>
      <w:pPr>
        <w:tabs>
          <w:tab w:val="num" w:pos="0"/>
        </w:tabs>
        <w:ind w:left="851" w:hanging="284"/>
      </w:pPr>
    </w:lvl>
    <w:lvl w:ilvl="1">
      <w:start w:val="1"/>
      <w:numFmt w:val="lowerLetter"/>
      <w:suff w:val="nothing"/>
      <w:lvlText w:val="%2."/>
      <w:lvlJc w:val="left"/>
      <w:pPr>
        <w:tabs>
          <w:tab w:val="num" w:pos="0"/>
        </w:tabs>
        <w:ind w:left="0" w:firstLine="0"/>
      </w:pPr>
    </w:lvl>
    <w:lvl w:ilvl="2">
      <w:start w:val="1"/>
      <w:numFmt w:val="lowerRoman"/>
      <w:suff w:val="nothing"/>
      <w:lvlText w:val="%3."/>
      <w:lvlJc w:val="left"/>
      <w:pPr>
        <w:tabs>
          <w:tab w:val="num" w:pos="0"/>
        </w:tabs>
        <w:ind w:left="0" w:firstLine="0"/>
      </w:pPr>
    </w:lvl>
    <w:lvl w:ilvl="3">
      <w:start w:val="1"/>
      <w:numFmt w:val="decimal"/>
      <w:suff w:val="nothing"/>
      <w:lvlText w:val="%4."/>
      <w:lvlJc w:val="left"/>
      <w:pPr>
        <w:tabs>
          <w:tab w:val="num" w:pos="0"/>
        </w:tabs>
        <w:ind w:left="0" w:firstLine="0"/>
      </w:pPr>
    </w:lvl>
    <w:lvl w:ilvl="4">
      <w:start w:val="1"/>
      <w:numFmt w:val="lowerLetter"/>
      <w:suff w:val="nothing"/>
      <w:lvlText w:val="%5."/>
      <w:lvlJc w:val="left"/>
      <w:pPr>
        <w:tabs>
          <w:tab w:val="num" w:pos="0"/>
        </w:tabs>
        <w:ind w:left="0" w:firstLine="0"/>
      </w:pPr>
    </w:lvl>
    <w:lvl w:ilvl="5">
      <w:start w:val="1"/>
      <w:numFmt w:val="lowerRoman"/>
      <w:suff w:val="nothing"/>
      <w:lvlText w:val="%6."/>
      <w:lvlJc w:val="left"/>
      <w:pPr>
        <w:tabs>
          <w:tab w:val="num" w:pos="0"/>
        </w:tabs>
        <w:ind w:left="0" w:firstLine="0"/>
      </w:pPr>
    </w:lvl>
    <w:lvl w:ilvl="6">
      <w:start w:val="1"/>
      <w:numFmt w:val="decimal"/>
      <w:suff w:val="nothing"/>
      <w:lvlText w:val="%7."/>
      <w:lvlJc w:val="left"/>
      <w:pPr>
        <w:tabs>
          <w:tab w:val="num" w:pos="0"/>
        </w:tabs>
        <w:ind w:left="0" w:firstLine="0"/>
      </w:pPr>
    </w:lvl>
    <w:lvl w:ilvl="7">
      <w:start w:val="1"/>
      <w:numFmt w:val="lowerLetter"/>
      <w:suff w:val="nothing"/>
      <w:lvlText w:val="%8."/>
      <w:lvlJc w:val="left"/>
      <w:pPr>
        <w:tabs>
          <w:tab w:val="num" w:pos="0"/>
        </w:tabs>
        <w:ind w:left="0" w:firstLine="0"/>
      </w:pPr>
    </w:lvl>
    <w:lvl w:ilvl="8">
      <w:start w:val="1"/>
      <w:numFmt w:val="lowerRoman"/>
      <w:suff w:val="nothing"/>
      <w:lvlText w:val="%9."/>
      <w:lvlJc w:val="left"/>
      <w:pPr>
        <w:tabs>
          <w:tab w:val="num" w:pos="0"/>
        </w:tabs>
        <w:ind w:left="0" w:firstLine="0"/>
      </w:pPr>
    </w:lvl>
  </w:abstractNum>
  <w:abstractNum w:abstractNumId="2">
    <w:nsid w:val="00000004"/>
    <w:multiLevelType w:val="multilevel"/>
    <w:tmpl w:val="00000004"/>
    <w:name w:val="WW8Num14"/>
    <w:lvl w:ilvl="0">
      <w:start w:val="1"/>
      <w:numFmt w:val="bullet"/>
      <w:lvlText w:val=""/>
      <w:lvlJc w:val="left"/>
      <w:pPr>
        <w:tabs>
          <w:tab w:val="num" w:pos="1134"/>
        </w:tabs>
        <w:ind w:left="1134" w:hanging="283"/>
      </w:pPr>
      <w:rPr>
        <w:rFonts w:ascii="Symbol" w:hAnsi="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nsid w:val="00000005"/>
    <w:multiLevelType w:val="multilevel"/>
    <w:tmpl w:val="00000005"/>
    <w:name w:val="WW8Num19"/>
    <w:lvl w:ilvl="0">
      <w:start w:val="1"/>
      <w:numFmt w:val="decimal"/>
      <w:lvlText w:val="%1."/>
      <w:lvlJc w:val="left"/>
      <w:pPr>
        <w:tabs>
          <w:tab w:val="num" w:pos="0"/>
        </w:tabs>
        <w:ind w:left="0" w:firstLine="0"/>
      </w:pPr>
    </w:lvl>
    <w:lvl w:ilvl="1">
      <w:start w:val="3"/>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4">
    <w:nsid w:val="00000006"/>
    <w:multiLevelType w:val="singleLevel"/>
    <w:tmpl w:val="00000006"/>
    <w:name w:val="WW8Num25"/>
    <w:lvl w:ilvl="0">
      <w:numFmt w:val="bullet"/>
      <w:lvlText w:val=""/>
      <w:lvlJc w:val="left"/>
      <w:pPr>
        <w:tabs>
          <w:tab w:val="num" w:pos="998"/>
        </w:tabs>
        <w:ind w:left="998" w:hanging="284"/>
      </w:pPr>
      <w:rPr>
        <w:rFonts w:ascii="Symbol" w:hAnsi="Symbol"/>
      </w:rPr>
    </w:lvl>
  </w:abstractNum>
  <w:abstractNum w:abstractNumId="5">
    <w:nsid w:val="00000007"/>
    <w:multiLevelType w:val="singleLevel"/>
    <w:tmpl w:val="00000007"/>
    <w:name w:val="WW8Num31"/>
    <w:lvl w:ilvl="0">
      <w:start w:val="1"/>
      <w:numFmt w:val="bullet"/>
      <w:lvlText w:val=""/>
      <w:lvlJc w:val="left"/>
      <w:pPr>
        <w:tabs>
          <w:tab w:val="num" w:pos="284"/>
        </w:tabs>
        <w:ind w:left="284" w:hanging="284"/>
      </w:pPr>
      <w:rPr>
        <w:rFonts w:ascii="Symbol" w:hAnsi="Symbol"/>
      </w:rPr>
    </w:lvl>
  </w:abstractNum>
  <w:abstractNum w:abstractNumId="6">
    <w:nsid w:val="00000008"/>
    <w:multiLevelType w:val="multilevel"/>
    <w:tmpl w:val="00000008"/>
    <w:name w:val="WW8Num34"/>
    <w:lvl w:ilvl="0">
      <w:start w:val="1"/>
      <w:numFmt w:val="decimal"/>
      <w:lvlText w:val="%1."/>
      <w:lvlJc w:val="left"/>
      <w:pPr>
        <w:tabs>
          <w:tab w:val="num" w:pos="0"/>
        </w:tabs>
        <w:ind w:left="465" w:hanging="465"/>
      </w:pPr>
    </w:lvl>
    <w:lvl w:ilvl="1">
      <w:start w:val="1"/>
      <w:numFmt w:val="decimal"/>
      <w:lvlText w:val="%1.%2."/>
      <w:lvlJc w:val="left"/>
      <w:pPr>
        <w:tabs>
          <w:tab w:val="num" w:pos="0"/>
        </w:tabs>
        <w:ind w:left="465" w:hanging="465"/>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7">
    <w:nsid w:val="00000009"/>
    <w:multiLevelType w:val="multilevel"/>
    <w:tmpl w:val="00000009"/>
    <w:name w:val="WW8Num35"/>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8">
    <w:nsid w:val="0000000A"/>
    <w:multiLevelType w:val="multilevel"/>
    <w:tmpl w:val="A7FE30B8"/>
    <w:name w:val="WW8Num43"/>
    <w:lvl w:ilvl="0">
      <w:numFmt w:val="bullet"/>
      <w:lvlText w:val=""/>
      <w:lvlJc w:val="left"/>
      <w:pPr>
        <w:tabs>
          <w:tab w:val="num" w:pos="0"/>
        </w:tabs>
        <w:ind w:left="0" w:firstLine="0"/>
      </w:pPr>
      <w:rPr>
        <w:rFonts w:ascii="Wingdings" w:hAnsi="Wingdings" w:cs="Symbol"/>
        <w:sz w:val="16"/>
        <w:szCs w:val="16"/>
      </w:rPr>
    </w:lvl>
    <w:lvl w:ilvl="1">
      <w:numFmt w:val="bullet"/>
      <w:lvlText w:val=""/>
      <w:lvlJc w:val="left"/>
      <w:pPr>
        <w:tabs>
          <w:tab w:val="num" w:pos="0"/>
        </w:tabs>
        <w:ind w:left="0" w:firstLine="0"/>
      </w:pPr>
      <w:rPr>
        <w:rFonts w:ascii="Wingdings 2" w:hAnsi="Wingdings 2" w:cs="StarSymbol"/>
        <w:sz w:val="18"/>
        <w:szCs w:val="18"/>
      </w:rPr>
    </w:lvl>
    <w:lvl w:ilvl="2">
      <w:numFmt w:val="bullet"/>
      <w:lvlText w:val="■"/>
      <w:lvlJc w:val="left"/>
      <w:pPr>
        <w:tabs>
          <w:tab w:val="num" w:pos="0"/>
        </w:tabs>
        <w:ind w:left="0" w:firstLine="0"/>
      </w:pPr>
      <w:rPr>
        <w:rFonts w:ascii="StarSymbol" w:hAnsi="StarSymbol" w:cs="StarSymbol"/>
        <w:sz w:val="18"/>
        <w:szCs w:val="18"/>
      </w:rPr>
    </w:lvl>
    <w:lvl w:ilvl="3">
      <w:start w:val="1"/>
      <w:numFmt w:val="decimal"/>
      <w:lvlText w:val="%4."/>
      <w:lvlJc w:val="left"/>
      <w:pPr>
        <w:tabs>
          <w:tab w:val="num" w:pos="360"/>
        </w:tabs>
        <w:ind w:left="360" w:hanging="360"/>
      </w:pPr>
      <w:rPr>
        <w:sz w:val="16"/>
        <w:szCs w:val="16"/>
      </w:rPr>
    </w:lvl>
    <w:lvl w:ilvl="4">
      <w:numFmt w:val="bullet"/>
      <w:lvlText w:val=""/>
      <w:lvlJc w:val="left"/>
      <w:pPr>
        <w:tabs>
          <w:tab w:val="num" w:pos="0"/>
        </w:tabs>
        <w:ind w:left="0" w:firstLine="0"/>
      </w:pPr>
      <w:rPr>
        <w:rFonts w:ascii="Wingdings 2" w:hAnsi="Wingdings 2" w:cs="StarSymbol"/>
        <w:sz w:val="18"/>
        <w:szCs w:val="18"/>
      </w:rPr>
    </w:lvl>
    <w:lvl w:ilvl="5">
      <w:numFmt w:val="bullet"/>
      <w:lvlText w:val="■"/>
      <w:lvlJc w:val="left"/>
      <w:pPr>
        <w:tabs>
          <w:tab w:val="num" w:pos="0"/>
        </w:tabs>
        <w:ind w:left="0" w:firstLine="0"/>
      </w:pPr>
      <w:rPr>
        <w:rFonts w:ascii="StarSymbol" w:hAnsi="StarSymbol" w:cs="StarSymbol"/>
        <w:sz w:val="18"/>
        <w:szCs w:val="18"/>
      </w:rPr>
    </w:lvl>
    <w:lvl w:ilvl="6">
      <w:start w:val="1"/>
      <w:numFmt w:val="decimal"/>
      <w:lvlText w:val="%7."/>
      <w:lvlJc w:val="left"/>
      <w:pPr>
        <w:tabs>
          <w:tab w:val="num" w:pos="0"/>
        </w:tabs>
        <w:ind w:left="0" w:firstLine="0"/>
      </w:pPr>
      <w:rPr>
        <w:sz w:val="16"/>
        <w:szCs w:val="16"/>
      </w:rPr>
    </w:lvl>
    <w:lvl w:ilvl="7">
      <w:numFmt w:val="bullet"/>
      <w:lvlText w:val=""/>
      <w:lvlJc w:val="left"/>
      <w:pPr>
        <w:tabs>
          <w:tab w:val="num" w:pos="0"/>
        </w:tabs>
        <w:ind w:left="0" w:firstLine="0"/>
      </w:pPr>
      <w:rPr>
        <w:rFonts w:ascii="Wingdings 2" w:hAnsi="Wingdings 2" w:cs="StarSymbol"/>
        <w:sz w:val="18"/>
        <w:szCs w:val="18"/>
      </w:rPr>
    </w:lvl>
    <w:lvl w:ilvl="8">
      <w:numFmt w:val="bullet"/>
      <w:lvlText w:val="■"/>
      <w:lvlJc w:val="left"/>
      <w:pPr>
        <w:tabs>
          <w:tab w:val="num" w:pos="0"/>
        </w:tabs>
        <w:ind w:left="0" w:firstLine="0"/>
      </w:pPr>
      <w:rPr>
        <w:rFonts w:ascii="StarSymbol" w:hAnsi="StarSymbol" w:cs="StarSymbol"/>
        <w:sz w:val="18"/>
        <w:szCs w:val="18"/>
      </w:rPr>
    </w:lvl>
  </w:abstractNum>
  <w:abstractNum w:abstractNumId="9">
    <w:nsid w:val="00FD1B03"/>
    <w:multiLevelType w:val="multilevel"/>
    <w:tmpl w:val="DE82CE90"/>
    <w:styleLink w:val="WW8Num4"/>
    <w:lvl w:ilvl="0">
      <w:numFmt w:val="bullet"/>
      <w:lvlText w:val=""/>
      <w:lvlJc w:val="left"/>
      <w:rPr>
        <w:rFonts w:ascii="Wingdings" w:hAnsi="Wingdings" w:cs="StarSymbol, 'Arial Unicode MS'"/>
        <w:sz w:val="18"/>
        <w:szCs w:val="18"/>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ymbol"/>
        <w:sz w:val="16"/>
        <w:szCs w:val="16"/>
      </w:rPr>
    </w:lvl>
    <w:lvl w:ilvl="3">
      <w:numFmt w:val="bullet"/>
      <w:lvlText w:val=""/>
      <w:lvlJc w:val="left"/>
      <w:rPr>
        <w:rFonts w:ascii="Wingdings" w:hAnsi="Wingdings" w:cs="StarSymbol, 'Arial Unicode MS'"/>
        <w:sz w:val="18"/>
        <w:szCs w:val="18"/>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ymbol"/>
        <w:sz w:val="16"/>
        <w:szCs w:val="16"/>
      </w:rPr>
    </w:lvl>
    <w:lvl w:ilvl="6">
      <w:numFmt w:val="bullet"/>
      <w:lvlText w:val=""/>
      <w:lvlJc w:val="left"/>
      <w:rPr>
        <w:rFonts w:ascii="Wingdings" w:hAnsi="Wingdings" w:cs="StarSymbol, 'Arial Unicode MS'"/>
        <w:sz w:val="18"/>
        <w:szCs w:val="18"/>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ymbol"/>
        <w:sz w:val="16"/>
        <w:szCs w:val="16"/>
      </w:rPr>
    </w:lvl>
  </w:abstractNum>
  <w:abstractNum w:abstractNumId="10">
    <w:nsid w:val="029F2B2B"/>
    <w:multiLevelType w:val="hybridMultilevel"/>
    <w:tmpl w:val="A40AA8A8"/>
    <w:lvl w:ilvl="0" w:tplc="315AC6C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3587A31"/>
    <w:multiLevelType w:val="multilevel"/>
    <w:tmpl w:val="0410251C"/>
    <w:styleLink w:val="WW8Num22"/>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2">
    <w:nsid w:val="039057DB"/>
    <w:multiLevelType w:val="multilevel"/>
    <w:tmpl w:val="694CE192"/>
    <w:styleLink w:val="WW8Num23"/>
    <w:lvl w:ilvl="0">
      <w:start w:val="1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
    <w:nsid w:val="03E753BF"/>
    <w:multiLevelType w:val="hybridMultilevel"/>
    <w:tmpl w:val="18AAA166"/>
    <w:lvl w:ilvl="0" w:tplc="411C3E80">
      <w:start w:val="1"/>
      <w:numFmt w:val="bullet"/>
      <w:pStyle w:val="StylLista31Przed85ptPo85ptInterliniaConajmn"/>
      <w:lvlText w:val=""/>
      <w:lvlJc w:val="left"/>
      <w:pPr>
        <w:tabs>
          <w:tab w:val="num" w:pos="1134"/>
        </w:tabs>
        <w:ind w:left="1134" w:hanging="283"/>
      </w:pPr>
      <w:rPr>
        <w:rFonts w:ascii="Symbol" w:hAnsi="Symbol" w:hint="default"/>
      </w:rPr>
    </w:lvl>
    <w:lvl w:ilvl="1" w:tplc="3836D1EC" w:tentative="1">
      <w:start w:val="1"/>
      <w:numFmt w:val="bullet"/>
      <w:lvlText w:val="o"/>
      <w:lvlJc w:val="left"/>
      <w:pPr>
        <w:tabs>
          <w:tab w:val="num" w:pos="1440"/>
        </w:tabs>
        <w:ind w:left="1440" w:hanging="360"/>
      </w:pPr>
      <w:rPr>
        <w:rFonts w:ascii="Courier New" w:hAnsi="Courier New" w:cs="Courier New" w:hint="default"/>
      </w:rPr>
    </w:lvl>
    <w:lvl w:ilvl="2" w:tplc="E6F008BC" w:tentative="1">
      <w:start w:val="1"/>
      <w:numFmt w:val="bullet"/>
      <w:lvlText w:val=""/>
      <w:lvlJc w:val="left"/>
      <w:pPr>
        <w:tabs>
          <w:tab w:val="num" w:pos="2160"/>
        </w:tabs>
        <w:ind w:left="2160" w:hanging="360"/>
      </w:pPr>
      <w:rPr>
        <w:rFonts w:ascii="Wingdings" w:hAnsi="Wingdings" w:hint="default"/>
      </w:rPr>
    </w:lvl>
    <w:lvl w:ilvl="3" w:tplc="6450EFCA" w:tentative="1">
      <w:start w:val="1"/>
      <w:numFmt w:val="bullet"/>
      <w:lvlText w:val=""/>
      <w:lvlJc w:val="left"/>
      <w:pPr>
        <w:tabs>
          <w:tab w:val="num" w:pos="2880"/>
        </w:tabs>
        <w:ind w:left="2880" w:hanging="360"/>
      </w:pPr>
      <w:rPr>
        <w:rFonts w:ascii="Symbol" w:hAnsi="Symbol" w:hint="default"/>
      </w:rPr>
    </w:lvl>
    <w:lvl w:ilvl="4" w:tplc="A5621086" w:tentative="1">
      <w:start w:val="1"/>
      <w:numFmt w:val="bullet"/>
      <w:lvlText w:val="o"/>
      <w:lvlJc w:val="left"/>
      <w:pPr>
        <w:tabs>
          <w:tab w:val="num" w:pos="3600"/>
        </w:tabs>
        <w:ind w:left="3600" w:hanging="360"/>
      </w:pPr>
      <w:rPr>
        <w:rFonts w:ascii="Courier New" w:hAnsi="Courier New" w:cs="Courier New" w:hint="default"/>
      </w:rPr>
    </w:lvl>
    <w:lvl w:ilvl="5" w:tplc="596CD620" w:tentative="1">
      <w:start w:val="1"/>
      <w:numFmt w:val="bullet"/>
      <w:lvlText w:val=""/>
      <w:lvlJc w:val="left"/>
      <w:pPr>
        <w:tabs>
          <w:tab w:val="num" w:pos="4320"/>
        </w:tabs>
        <w:ind w:left="4320" w:hanging="360"/>
      </w:pPr>
      <w:rPr>
        <w:rFonts w:ascii="Wingdings" w:hAnsi="Wingdings" w:hint="default"/>
      </w:rPr>
    </w:lvl>
    <w:lvl w:ilvl="6" w:tplc="4C48EF8A" w:tentative="1">
      <w:start w:val="1"/>
      <w:numFmt w:val="bullet"/>
      <w:lvlText w:val=""/>
      <w:lvlJc w:val="left"/>
      <w:pPr>
        <w:tabs>
          <w:tab w:val="num" w:pos="5040"/>
        </w:tabs>
        <w:ind w:left="5040" w:hanging="360"/>
      </w:pPr>
      <w:rPr>
        <w:rFonts w:ascii="Symbol" w:hAnsi="Symbol" w:hint="default"/>
      </w:rPr>
    </w:lvl>
    <w:lvl w:ilvl="7" w:tplc="02AA8154" w:tentative="1">
      <w:start w:val="1"/>
      <w:numFmt w:val="bullet"/>
      <w:lvlText w:val="o"/>
      <w:lvlJc w:val="left"/>
      <w:pPr>
        <w:tabs>
          <w:tab w:val="num" w:pos="5760"/>
        </w:tabs>
        <w:ind w:left="5760" w:hanging="360"/>
      </w:pPr>
      <w:rPr>
        <w:rFonts w:ascii="Courier New" w:hAnsi="Courier New" w:cs="Courier New" w:hint="default"/>
      </w:rPr>
    </w:lvl>
    <w:lvl w:ilvl="8" w:tplc="E1482E14" w:tentative="1">
      <w:start w:val="1"/>
      <w:numFmt w:val="bullet"/>
      <w:lvlText w:val=""/>
      <w:lvlJc w:val="left"/>
      <w:pPr>
        <w:tabs>
          <w:tab w:val="num" w:pos="6480"/>
        </w:tabs>
        <w:ind w:left="6480" w:hanging="360"/>
      </w:pPr>
      <w:rPr>
        <w:rFonts w:ascii="Wingdings" w:hAnsi="Wingdings" w:hint="default"/>
      </w:rPr>
    </w:lvl>
  </w:abstractNum>
  <w:abstractNum w:abstractNumId="14">
    <w:nsid w:val="09855C05"/>
    <w:multiLevelType w:val="multilevel"/>
    <w:tmpl w:val="CA3CEDFA"/>
    <w:styleLink w:val="WW8Num7"/>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
    <w:nsid w:val="0AEC268F"/>
    <w:multiLevelType w:val="multilevel"/>
    <w:tmpl w:val="060EA22C"/>
    <w:styleLink w:val="WW8Num17"/>
    <w:lvl w:ilvl="0">
      <w:start w:val="1"/>
      <w:numFmt w:val="decimal"/>
      <w:lvlText w:val="%1."/>
      <w:lvlJc w:val="left"/>
    </w:lvl>
    <w:lvl w:ilvl="1">
      <w:start w:val="3"/>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6">
    <w:nsid w:val="0EF15EBE"/>
    <w:multiLevelType w:val="hybridMultilevel"/>
    <w:tmpl w:val="D602951E"/>
    <w:lvl w:ilvl="0" w:tplc="C090DF8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03C101D"/>
    <w:multiLevelType w:val="multilevel"/>
    <w:tmpl w:val="9F54D1EE"/>
    <w:styleLink w:val="WW8Num14"/>
    <w:lvl w:ilvl="0">
      <w:start w:val="1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8">
    <w:nsid w:val="106C3E1F"/>
    <w:multiLevelType w:val="multilevel"/>
    <w:tmpl w:val="C57A7CF6"/>
    <w:styleLink w:val="WW8Num10"/>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9">
    <w:nsid w:val="108D3369"/>
    <w:multiLevelType w:val="hybridMultilevel"/>
    <w:tmpl w:val="D42EAAF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189D66A8"/>
    <w:multiLevelType w:val="multilevel"/>
    <w:tmpl w:val="02A27D20"/>
    <w:styleLink w:val="WW8Num8"/>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1">
    <w:nsid w:val="1A8B0389"/>
    <w:multiLevelType w:val="multilevel"/>
    <w:tmpl w:val="B3CE9D9C"/>
    <w:styleLink w:val="WW8Num6"/>
    <w:lvl w:ilvl="0">
      <w:numFmt w:val="bullet"/>
      <w:lvlText w:val=""/>
      <w:lvlJc w:val="left"/>
      <w:rPr>
        <w:rFonts w:ascii="Wingdings" w:hAnsi="Wingdings"/>
        <w:sz w:val="20"/>
      </w:rPr>
    </w:lvl>
    <w:lvl w:ilvl="1">
      <w:numFmt w:val="bullet"/>
      <w:lvlText w:val=""/>
      <w:lvlJc w:val="left"/>
      <w:rPr>
        <w:rFonts w:ascii="Wingdings 2" w:hAnsi="Wingdings 2"/>
        <w:sz w:val="20"/>
      </w:rPr>
    </w:lvl>
    <w:lvl w:ilvl="2">
      <w:numFmt w:val="bullet"/>
      <w:lvlText w:val="■"/>
      <w:lvlJc w:val="left"/>
      <w:rPr>
        <w:rFonts w:ascii="StarSymbol, 'Arial Unicode MS'" w:hAnsi="StarSymbol, 'Arial Unicode MS'"/>
        <w:sz w:val="20"/>
      </w:rPr>
    </w:lvl>
    <w:lvl w:ilvl="3">
      <w:numFmt w:val="bullet"/>
      <w:lvlText w:val=""/>
      <w:lvlJc w:val="left"/>
      <w:rPr>
        <w:rFonts w:ascii="Wingdings" w:hAnsi="Wingdings"/>
        <w:sz w:val="20"/>
      </w:rPr>
    </w:lvl>
    <w:lvl w:ilvl="4">
      <w:numFmt w:val="bullet"/>
      <w:lvlText w:val=""/>
      <w:lvlJc w:val="left"/>
      <w:rPr>
        <w:rFonts w:ascii="Wingdings 2" w:hAnsi="Wingdings 2"/>
        <w:sz w:val="20"/>
      </w:rPr>
    </w:lvl>
    <w:lvl w:ilvl="5">
      <w:numFmt w:val="bullet"/>
      <w:lvlText w:val="■"/>
      <w:lvlJc w:val="left"/>
      <w:rPr>
        <w:rFonts w:ascii="StarSymbol, 'Arial Unicode MS'" w:hAnsi="StarSymbol, 'Arial Unicode MS'"/>
        <w:sz w:val="20"/>
      </w:rPr>
    </w:lvl>
    <w:lvl w:ilvl="6">
      <w:numFmt w:val="bullet"/>
      <w:lvlText w:val=""/>
      <w:lvlJc w:val="left"/>
      <w:rPr>
        <w:rFonts w:ascii="Wingdings" w:hAnsi="Wingdings"/>
        <w:sz w:val="20"/>
      </w:rPr>
    </w:lvl>
    <w:lvl w:ilvl="7">
      <w:numFmt w:val="bullet"/>
      <w:lvlText w:val=""/>
      <w:lvlJc w:val="left"/>
      <w:rPr>
        <w:rFonts w:ascii="Wingdings 2" w:hAnsi="Wingdings 2"/>
        <w:sz w:val="20"/>
      </w:rPr>
    </w:lvl>
    <w:lvl w:ilvl="8">
      <w:numFmt w:val="bullet"/>
      <w:lvlText w:val="■"/>
      <w:lvlJc w:val="left"/>
      <w:rPr>
        <w:rFonts w:ascii="StarSymbol, 'Arial Unicode MS'" w:hAnsi="StarSymbol, 'Arial Unicode MS'"/>
        <w:sz w:val="20"/>
      </w:rPr>
    </w:lvl>
  </w:abstractNum>
  <w:abstractNum w:abstractNumId="22">
    <w:nsid w:val="1F1C39A9"/>
    <w:multiLevelType w:val="multilevel"/>
    <w:tmpl w:val="820A369C"/>
    <w:styleLink w:val="WW8Num15"/>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3">
    <w:nsid w:val="1F2F0BBC"/>
    <w:multiLevelType w:val="hybridMultilevel"/>
    <w:tmpl w:val="BC4EAD0C"/>
    <w:lvl w:ilvl="0" w:tplc="315AC6C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2603716F"/>
    <w:multiLevelType w:val="multilevel"/>
    <w:tmpl w:val="0BEEFEBA"/>
    <w:styleLink w:val="WW8Num1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5">
    <w:nsid w:val="263B5CF9"/>
    <w:multiLevelType w:val="multilevel"/>
    <w:tmpl w:val="31E0C34A"/>
    <w:styleLink w:val="WW8Num1"/>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6">
    <w:nsid w:val="26C33B9D"/>
    <w:multiLevelType w:val="multilevel"/>
    <w:tmpl w:val="786E9642"/>
    <w:styleLink w:val="WW8Num19"/>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7">
    <w:nsid w:val="2DF4351C"/>
    <w:multiLevelType w:val="multilevel"/>
    <w:tmpl w:val="446E98CE"/>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080"/>
        </w:tabs>
        <w:ind w:left="1080" w:hanging="108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28">
    <w:nsid w:val="2FFF118B"/>
    <w:multiLevelType w:val="multilevel"/>
    <w:tmpl w:val="26307132"/>
    <w:lvl w:ilvl="0">
      <w:start w:val="1"/>
      <w:numFmt w:val="decimal"/>
      <w:lvlText w:val="%1."/>
      <w:lvlJc w:val="left"/>
      <w:pPr>
        <w:ind w:left="360" w:hanging="360"/>
      </w:pPr>
    </w:lvl>
    <w:lvl w:ilvl="1">
      <w:start w:val="1"/>
      <w:numFmt w:val="decimal"/>
      <w:pStyle w:val="Styl1"/>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336613DF"/>
    <w:multiLevelType w:val="hybridMultilevel"/>
    <w:tmpl w:val="28DCC956"/>
    <w:lvl w:ilvl="0" w:tplc="0415000F">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338647AE"/>
    <w:multiLevelType w:val="hybridMultilevel"/>
    <w:tmpl w:val="28DCC956"/>
    <w:lvl w:ilvl="0" w:tplc="0415000F">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340F7006"/>
    <w:multiLevelType w:val="multilevel"/>
    <w:tmpl w:val="D3F60868"/>
    <w:styleLink w:val="WW8Num2"/>
    <w:lvl w:ilvl="0">
      <w:numFmt w:val="bullet"/>
      <w:lvlText w:val=""/>
      <w:lvlJc w:val="left"/>
      <w:rPr>
        <w:rFonts w:ascii="Wingdings" w:hAnsi="Wingdings" w:cs="Symbol"/>
        <w:sz w:val="16"/>
        <w:szCs w:val="16"/>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Wingdings" w:hAnsi="Wingdings" w:cs="Symbol"/>
        <w:sz w:val="16"/>
        <w:szCs w:val="16"/>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Wingdings" w:hAnsi="Wingdings" w:cs="Symbol"/>
        <w:sz w:val="16"/>
        <w:szCs w:val="16"/>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32">
    <w:nsid w:val="3C88756D"/>
    <w:multiLevelType w:val="hybridMultilevel"/>
    <w:tmpl w:val="5E7C441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45D7115A"/>
    <w:multiLevelType w:val="multilevel"/>
    <w:tmpl w:val="D4DCB0B8"/>
    <w:styleLink w:val="WW8Num16"/>
    <w:lvl w:ilvl="0">
      <w:start w:val="10"/>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4">
    <w:nsid w:val="45DC51A8"/>
    <w:multiLevelType w:val="hybridMultilevel"/>
    <w:tmpl w:val="D764C6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4CB74753"/>
    <w:multiLevelType w:val="hybridMultilevel"/>
    <w:tmpl w:val="BCC201CE"/>
    <w:lvl w:ilvl="0" w:tplc="F39EA160">
      <w:start w:val="1"/>
      <w:numFmt w:val="bullet"/>
      <w:pStyle w:val="dialog"/>
      <w:lvlText w:val=""/>
      <w:lvlJc w:val="left"/>
      <w:pPr>
        <w:tabs>
          <w:tab w:val="num" w:pos="1069"/>
        </w:tabs>
        <w:ind w:left="0" w:firstLine="709"/>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6">
    <w:nsid w:val="50866ED8"/>
    <w:multiLevelType w:val="hybridMultilevel"/>
    <w:tmpl w:val="2FDEE582"/>
    <w:lvl w:ilvl="0" w:tplc="B3C4D2AE">
      <w:start w:val="1"/>
      <w:numFmt w:val="decimal"/>
      <w:lvlText w:val="%1."/>
      <w:lvlJc w:val="left"/>
      <w:pPr>
        <w:tabs>
          <w:tab w:val="num" w:pos="720"/>
        </w:tabs>
        <w:ind w:left="720" w:hanging="360"/>
      </w:pPr>
    </w:lvl>
    <w:lvl w:ilvl="1" w:tplc="12BC180C">
      <w:start w:val="1"/>
      <w:numFmt w:val="bullet"/>
      <w:pStyle w:val="Lista3"/>
      <w:lvlText w:val=""/>
      <w:lvlJc w:val="left"/>
      <w:pPr>
        <w:tabs>
          <w:tab w:val="num" w:pos="1440"/>
        </w:tabs>
        <w:ind w:left="1440" w:hanging="360"/>
      </w:pPr>
      <w:rPr>
        <w:rFonts w:ascii="Symbol" w:hAnsi="Symbol" w:hint="default"/>
      </w:rPr>
    </w:lvl>
    <w:lvl w:ilvl="2" w:tplc="08E4593E" w:tentative="1">
      <w:start w:val="1"/>
      <w:numFmt w:val="lowerRoman"/>
      <w:lvlText w:val="%3."/>
      <w:lvlJc w:val="right"/>
      <w:pPr>
        <w:tabs>
          <w:tab w:val="num" w:pos="2160"/>
        </w:tabs>
        <w:ind w:left="2160" w:hanging="180"/>
      </w:pPr>
    </w:lvl>
    <w:lvl w:ilvl="3" w:tplc="2A4E7B44" w:tentative="1">
      <w:start w:val="1"/>
      <w:numFmt w:val="decimal"/>
      <w:lvlText w:val="%4."/>
      <w:lvlJc w:val="left"/>
      <w:pPr>
        <w:tabs>
          <w:tab w:val="num" w:pos="2880"/>
        </w:tabs>
        <w:ind w:left="2880" w:hanging="360"/>
      </w:pPr>
    </w:lvl>
    <w:lvl w:ilvl="4" w:tplc="40DEEBFA" w:tentative="1">
      <w:start w:val="1"/>
      <w:numFmt w:val="lowerLetter"/>
      <w:lvlText w:val="%5."/>
      <w:lvlJc w:val="left"/>
      <w:pPr>
        <w:tabs>
          <w:tab w:val="num" w:pos="3600"/>
        </w:tabs>
        <w:ind w:left="3600" w:hanging="360"/>
      </w:pPr>
    </w:lvl>
    <w:lvl w:ilvl="5" w:tplc="7AB637A2" w:tentative="1">
      <w:start w:val="1"/>
      <w:numFmt w:val="lowerRoman"/>
      <w:lvlText w:val="%6."/>
      <w:lvlJc w:val="right"/>
      <w:pPr>
        <w:tabs>
          <w:tab w:val="num" w:pos="4320"/>
        </w:tabs>
        <w:ind w:left="4320" w:hanging="180"/>
      </w:pPr>
    </w:lvl>
    <w:lvl w:ilvl="6" w:tplc="8D32291E" w:tentative="1">
      <w:start w:val="1"/>
      <w:numFmt w:val="decimal"/>
      <w:lvlText w:val="%7."/>
      <w:lvlJc w:val="left"/>
      <w:pPr>
        <w:tabs>
          <w:tab w:val="num" w:pos="5040"/>
        </w:tabs>
        <w:ind w:left="5040" w:hanging="360"/>
      </w:pPr>
    </w:lvl>
    <w:lvl w:ilvl="7" w:tplc="B9767E14" w:tentative="1">
      <w:start w:val="1"/>
      <w:numFmt w:val="lowerLetter"/>
      <w:lvlText w:val="%8."/>
      <w:lvlJc w:val="left"/>
      <w:pPr>
        <w:tabs>
          <w:tab w:val="num" w:pos="5760"/>
        </w:tabs>
        <w:ind w:left="5760" w:hanging="360"/>
      </w:pPr>
    </w:lvl>
    <w:lvl w:ilvl="8" w:tplc="2D708478" w:tentative="1">
      <w:start w:val="1"/>
      <w:numFmt w:val="lowerRoman"/>
      <w:lvlText w:val="%9."/>
      <w:lvlJc w:val="right"/>
      <w:pPr>
        <w:tabs>
          <w:tab w:val="num" w:pos="6480"/>
        </w:tabs>
        <w:ind w:left="6480" w:hanging="180"/>
      </w:pPr>
    </w:lvl>
  </w:abstractNum>
  <w:abstractNum w:abstractNumId="37">
    <w:nsid w:val="55B3094F"/>
    <w:multiLevelType w:val="multilevel"/>
    <w:tmpl w:val="76FACD14"/>
    <w:styleLink w:val="WW8Num9"/>
    <w:lvl w:ilvl="0">
      <w:start w:val="23"/>
      <w:numFmt w:val="decimal"/>
      <w:lvlText w:val="%1."/>
      <w:lvlJc w:val="left"/>
      <w:rPr>
        <w:b w:val="0"/>
        <w:i w:val="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8">
    <w:nsid w:val="55E57E3E"/>
    <w:multiLevelType w:val="hybridMultilevel"/>
    <w:tmpl w:val="BC48BB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5D4E50A0"/>
    <w:multiLevelType w:val="hybridMultilevel"/>
    <w:tmpl w:val="6C6CD08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5DDB537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5E3A184A"/>
    <w:multiLevelType w:val="hybridMultilevel"/>
    <w:tmpl w:val="FCF84B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6685567B"/>
    <w:multiLevelType w:val="hybridMultilevel"/>
    <w:tmpl w:val="10FE5E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685666B8"/>
    <w:multiLevelType w:val="hybridMultilevel"/>
    <w:tmpl w:val="2D90437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69663AD5"/>
    <w:multiLevelType w:val="hybridMultilevel"/>
    <w:tmpl w:val="FDECFF8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nsid w:val="6B167932"/>
    <w:multiLevelType w:val="multilevel"/>
    <w:tmpl w:val="8DA2E86A"/>
    <w:styleLink w:val="WW8Num20"/>
    <w:lvl w:ilvl="0">
      <w:start w:val="1"/>
      <w:numFmt w:val="decimal"/>
      <w:lvlText w:val="%1."/>
      <w:lvlJc w:val="left"/>
    </w:lvl>
    <w:lvl w:ilvl="1">
      <w:start w:val="1"/>
      <w:numFmt w:val="lowerLetter"/>
      <w:lvlText w:val="%2)"/>
      <w:lvlJc w:val="left"/>
    </w:lvl>
    <w:lvl w:ilvl="2">
      <w:start w:val="1"/>
      <w:numFmt w:val="decimal"/>
      <w:lvlText w:val="%3."/>
      <w:lvlJc w:val="lef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6">
    <w:nsid w:val="6B961B55"/>
    <w:multiLevelType w:val="multilevel"/>
    <w:tmpl w:val="C060C230"/>
    <w:styleLink w:val="StylPunktowanePodkrelenie"/>
    <w:lvl w:ilvl="0">
      <w:start w:val="1"/>
      <w:numFmt w:val="bullet"/>
      <w:lvlText w:val=""/>
      <w:lvlJc w:val="left"/>
      <w:pPr>
        <w:tabs>
          <w:tab w:val="num" w:pos="720"/>
        </w:tabs>
        <w:ind w:left="720" w:hanging="720"/>
      </w:pPr>
      <w:rPr>
        <w:rFonts w:ascii="Symbol" w:hAnsi="Symbol" w:hint="default"/>
        <w:kern w:val="3"/>
        <w:sz w:val="24"/>
        <w:u w:val="single"/>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7">
    <w:nsid w:val="6F6001B1"/>
    <w:multiLevelType w:val="multilevel"/>
    <w:tmpl w:val="03F4F0E6"/>
    <w:styleLink w:val="WW8Num18"/>
    <w:lvl w:ilvl="0">
      <w:numFmt w:val="bullet"/>
      <w:lvlText w:val=""/>
      <w:lvlJc w:val="left"/>
      <w:rPr>
        <w:rFonts w:ascii="Symbol" w:eastAsia="Times New Roman" w:hAnsi="Symbol" w:cs="Times New Roman"/>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8">
    <w:nsid w:val="74EE0CC2"/>
    <w:multiLevelType w:val="multilevel"/>
    <w:tmpl w:val="62ACF00E"/>
    <w:styleLink w:val="WW8Num12"/>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9">
    <w:nsid w:val="75911B7F"/>
    <w:multiLevelType w:val="multilevel"/>
    <w:tmpl w:val="32BCC250"/>
    <w:styleLink w:val="WW8Num21"/>
    <w:lvl w:ilvl="0">
      <w:numFmt w:val="bullet"/>
      <w:lvlText w:val="–"/>
      <w:lvlJc w:val="left"/>
      <w:rPr>
        <w:rFonts w:ascii="Arial" w:eastAsia="Times New Roman" w:hAnsi="Arial" w:cs="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0">
    <w:nsid w:val="75A33FD8"/>
    <w:multiLevelType w:val="hybridMultilevel"/>
    <w:tmpl w:val="576C31CA"/>
    <w:lvl w:ilvl="0" w:tplc="A382500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786F7EE2"/>
    <w:multiLevelType w:val="multilevel"/>
    <w:tmpl w:val="CDEA1806"/>
    <w:styleLink w:val="WW8Num13"/>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2">
    <w:nsid w:val="7CB5019D"/>
    <w:multiLevelType w:val="multilevel"/>
    <w:tmpl w:val="0BDA1F40"/>
    <w:styleLink w:val="WW8Num5"/>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3">
    <w:nsid w:val="7DFD2BCF"/>
    <w:multiLevelType w:val="hybridMultilevel"/>
    <w:tmpl w:val="FDECFF8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
  </w:num>
  <w:num w:numId="2">
    <w:abstractNumId w:val="13"/>
  </w:num>
  <w:num w:numId="3">
    <w:abstractNumId w:val="25"/>
  </w:num>
  <w:num w:numId="4">
    <w:abstractNumId w:val="31"/>
  </w:num>
  <w:num w:numId="5">
    <w:abstractNumId w:val="9"/>
  </w:num>
  <w:num w:numId="6">
    <w:abstractNumId w:val="52"/>
  </w:num>
  <w:num w:numId="7">
    <w:abstractNumId w:val="21"/>
  </w:num>
  <w:num w:numId="8">
    <w:abstractNumId w:val="14"/>
  </w:num>
  <w:num w:numId="9">
    <w:abstractNumId w:val="20"/>
  </w:num>
  <w:num w:numId="10">
    <w:abstractNumId w:val="37"/>
  </w:num>
  <w:num w:numId="11">
    <w:abstractNumId w:val="18"/>
  </w:num>
  <w:num w:numId="12">
    <w:abstractNumId w:val="24"/>
  </w:num>
  <w:num w:numId="13">
    <w:abstractNumId w:val="48"/>
  </w:num>
  <w:num w:numId="14">
    <w:abstractNumId w:val="51"/>
  </w:num>
  <w:num w:numId="15">
    <w:abstractNumId w:val="17"/>
  </w:num>
  <w:num w:numId="16">
    <w:abstractNumId w:val="22"/>
  </w:num>
  <w:num w:numId="17">
    <w:abstractNumId w:val="33"/>
  </w:num>
  <w:num w:numId="18">
    <w:abstractNumId w:val="15"/>
  </w:num>
  <w:num w:numId="19">
    <w:abstractNumId w:val="47"/>
  </w:num>
  <w:num w:numId="20">
    <w:abstractNumId w:val="26"/>
  </w:num>
  <w:num w:numId="21">
    <w:abstractNumId w:val="45"/>
  </w:num>
  <w:num w:numId="22">
    <w:abstractNumId w:val="49"/>
  </w:num>
  <w:num w:numId="23">
    <w:abstractNumId w:val="11"/>
  </w:num>
  <w:num w:numId="24">
    <w:abstractNumId w:val="12"/>
  </w:num>
  <w:num w:numId="25">
    <w:abstractNumId w:val="46"/>
  </w:num>
  <w:num w:numId="26">
    <w:abstractNumId w:val="36"/>
  </w:num>
  <w:num w:numId="27">
    <w:abstractNumId w:val="35"/>
  </w:num>
  <w:num w:numId="28">
    <w:abstractNumId w:val="34"/>
  </w:num>
  <w:num w:numId="29">
    <w:abstractNumId w:val="32"/>
  </w:num>
  <w:num w:numId="30">
    <w:abstractNumId w:val="19"/>
  </w:num>
  <w:num w:numId="31">
    <w:abstractNumId w:val="28"/>
  </w:num>
  <w:num w:numId="32">
    <w:abstractNumId w:val="16"/>
  </w:num>
  <w:num w:numId="33">
    <w:abstractNumId w:val="42"/>
  </w:num>
  <w:num w:numId="34">
    <w:abstractNumId w:val="40"/>
  </w:num>
  <w:num w:numId="35">
    <w:abstractNumId w:val="10"/>
  </w:num>
  <w:num w:numId="36">
    <w:abstractNumId w:val="23"/>
  </w:num>
  <w:num w:numId="37">
    <w:abstractNumId w:val="38"/>
  </w:num>
  <w:num w:numId="38">
    <w:abstractNumId w:val="41"/>
  </w:num>
  <w:num w:numId="39">
    <w:abstractNumId w:val="29"/>
  </w:num>
  <w:num w:numId="40">
    <w:abstractNumId w:val="44"/>
  </w:num>
  <w:num w:numId="41">
    <w:abstractNumId w:val="53"/>
  </w:num>
  <w:num w:numId="42">
    <w:abstractNumId w:val="50"/>
  </w:num>
  <w:num w:numId="43">
    <w:abstractNumId w:val="43"/>
  </w:num>
  <w:num w:numId="44">
    <w:abstractNumId w:val="30"/>
  </w:num>
  <w:num w:numId="45">
    <w:abstractNumId w:val="27"/>
  </w:num>
  <w:num w:numId="46">
    <w:abstractNumId w:val="39"/>
  </w:num>
  <w:numIdMacAtCleanup w:val="2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DOŚ  w Rzeszowie">
    <w15:presenceInfo w15:providerId="AD" w15:userId="S::admin@RDOS2021.onmicrosoft.com::cd90e379-9e2e-4f71-a3f0-b6ea8a214136"/>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30"/>
  <w:embedSystemFonts/>
  <w:hideSpellingErrors/>
  <w:stylePaneFormatFilter w:val="3001"/>
  <w:defaultTabStop w:val="709"/>
  <w:hyphenationZone w:val="425"/>
  <w:defaultTableStyle w:val="Normalny"/>
  <w:drawingGridHorizontalSpacing w:val="120"/>
  <w:drawingGridVerticalSpacing w:val="0"/>
  <w:displayHorizontalDrawingGridEvery w:val="0"/>
  <w:displayVerticalDrawingGridEvery w:val="0"/>
  <w:characterSpacingControl w:val="doNotCompress"/>
  <w:hdrShapeDefaults>
    <o:shapedefaults v:ext="edit" spidmax="19458"/>
  </w:hdrShapeDefaults>
  <w:footnotePr>
    <w:footnote w:id="-1"/>
    <w:footnote w:id="0"/>
  </w:footnotePr>
  <w:endnotePr>
    <w:endnote w:id="-1"/>
    <w:endnote w:id="0"/>
  </w:endnotePr>
  <w:compat/>
  <w:rsids>
    <w:rsidRoot w:val="003B4C13"/>
    <w:rsid w:val="00000A14"/>
    <w:rsid w:val="00001C50"/>
    <w:rsid w:val="0000230A"/>
    <w:rsid w:val="00002425"/>
    <w:rsid w:val="0000256A"/>
    <w:rsid w:val="00002A5D"/>
    <w:rsid w:val="000047A3"/>
    <w:rsid w:val="00004B3C"/>
    <w:rsid w:val="00004D40"/>
    <w:rsid w:val="000050D3"/>
    <w:rsid w:val="00006A80"/>
    <w:rsid w:val="000072EB"/>
    <w:rsid w:val="00007CD2"/>
    <w:rsid w:val="000105B0"/>
    <w:rsid w:val="00010D9F"/>
    <w:rsid w:val="00010F3C"/>
    <w:rsid w:val="00010FA3"/>
    <w:rsid w:val="000129C1"/>
    <w:rsid w:val="00013442"/>
    <w:rsid w:val="000143DE"/>
    <w:rsid w:val="00015B47"/>
    <w:rsid w:val="00015E13"/>
    <w:rsid w:val="00016530"/>
    <w:rsid w:val="00016D1A"/>
    <w:rsid w:val="0001734B"/>
    <w:rsid w:val="000177AF"/>
    <w:rsid w:val="000178DE"/>
    <w:rsid w:val="00017AF0"/>
    <w:rsid w:val="00017D83"/>
    <w:rsid w:val="000225AA"/>
    <w:rsid w:val="00022B21"/>
    <w:rsid w:val="00022EEF"/>
    <w:rsid w:val="00023F01"/>
    <w:rsid w:val="00024E49"/>
    <w:rsid w:val="00024E61"/>
    <w:rsid w:val="00025162"/>
    <w:rsid w:val="00025CB4"/>
    <w:rsid w:val="00026ED3"/>
    <w:rsid w:val="000272FD"/>
    <w:rsid w:val="0002759B"/>
    <w:rsid w:val="00027661"/>
    <w:rsid w:val="000279F1"/>
    <w:rsid w:val="00027C51"/>
    <w:rsid w:val="00031334"/>
    <w:rsid w:val="00031862"/>
    <w:rsid w:val="00033837"/>
    <w:rsid w:val="00033E5A"/>
    <w:rsid w:val="00034FAF"/>
    <w:rsid w:val="000354EA"/>
    <w:rsid w:val="000359F1"/>
    <w:rsid w:val="00036388"/>
    <w:rsid w:val="00037AAF"/>
    <w:rsid w:val="00041749"/>
    <w:rsid w:val="00041B8A"/>
    <w:rsid w:val="0004242A"/>
    <w:rsid w:val="0004298A"/>
    <w:rsid w:val="00042EA5"/>
    <w:rsid w:val="00044C94"/>
    <w:rsid w:val="00044D9E"/>
    <w:rsid w:val="00045B6A"/>
    <w:rsid w:val="000475DC"/>
    <w:rsid w:val="0005008F"/>
    <w:rsid w:val="000503BE"/>
    <w:rsid w:val="00050435"/>
    <w:rsid w:val="00050DEA"/>
    <w:rsid w:val="00052926"/>
    <w:rsid w:val="00052AED"/>
    <w:rsid w:val="00052CB4"/>
    <w:rsid w:val="0005337C"/>
    <w:rsid w:val="00053645"/>
    <w:rsid w:val="00053A7D"/>
    <w:rsid w:val="00053D8E"/>
    <w:rsid w:val="00053F3D"/>
    <w:rsid w:val="00054826"/>
    <w:rsid w:val="00055B2E"/>
    <w:rsid w:val="000561F4"/>
    <w:rsid w:val="000602D9"/>
    <w:rsid w:val="00060F41"/>
    <w:rsid w:val="00062CF8"/>
    <w:rsid w:val="00062DF8"/>
    <w:rsid w:val="00063243"/>
    <w:rsid w:val="000633A6"/>
    <w:rsid w:val="00063439"/>
    <w:rsid w:val="00065F95"/>
    <w:rsid w:val="000663B6"/>
    <w:rsid w:val="000670BB"/>
    <w:rsid w:val="0007053A"/>
    <w:rsid w:val="00071EC4"/>
    <w:rsid w:val="000727AA"/>
    <w:rsid w:val="00072941"/>
    <w:rsid w:val="00072AB3"/>
    <w:rsid w:val="00072E23"/>
    <w:rsid w:val="00073B02"/>
    <w:rsid w:val="00073F5B"/>
    <w:rsid w:val="000744B1"/>
    <w:rsid w:val="00074C8A"/>
    <w:rsid w:val="00075761"/>
    <w:rsid w:val="0007578A"/>
    <w:rsid w:val="00075898"/>
    <w:rsid w:val="00075C45"/>
    <w:rsid w:val="00076306"/>
    <w:rsid w:val="000773EC"/>
    <w:rsid w:val="000802A5"/>
    <w:rsid w:val="000803E8"/>
    <w:rsid w:val="00080BCE"/>
    <w:rsid w:val="00080FAC"/>
    <w:rsid w:val="00081662"/>
    <w:rsid w:val="00083C50"/>
    <w:rsid w:val="00083E2F"/>
    <w:rsid w:val="00084727"/>
    <w:rsid w:val="0008530B"/>
    <w:rsid w:val="0008557B"/>
    <w:rsid w:val="00085DDD"/>
    <w:rsid w:val="00087493"/>
    <w:rsid w:val="000878BC"/>
    <w:rsid w:val="000902DF"/>
    <w:rsid w:val="0009060D"/>
    <w:rsid w:val="00091A7D"/>
    <w:rsid w:val="00091D4B"/>
    <w:rsid w:val="00093448"/>
    <w:rsid w:val="00093F23"/>
    <w:rsid w:val="00095F0B"/>
    <w:rsid w:val="00096127"/>
    <w:rsid w:val="000977FB"/>
    <w:rsid w:val="00097BFE"/>
    <w:rsid w:val="000A09A3"/>
    <w:rsid w:val="000A0B34"/>
    <w:rsid w:val="000A2A92"/>
    <w:rsid w:val="000A3982"/>
    <w:rsid w:val="000A4F0B"/>
    <w:rsid w:val="000A51CB"/>
    <w:rsid w:val="000A57A6"/>
    <w:rsid w:val="000A5848"/>
    <w:rsid w:val="000A6E75"/>
    <w:rsid w:val="000B12FA"/>
    <w:rsid w:val="000B182B"/>
    <w:rsid w:val="000B4198"/>
    <w:rsid w:val="000B41ED"/>
    <w:rsid w:val="000B5CC1"/>
    <w:rsid w:val="000B5E1F"/>
    <w:rsid w:val="000B6095"/>
    <w:rsid w:val="000B7129"/>
    <w:rsid w:val="000B768F"/>
    <w:rsid w:val="000C05D1"/>
    <w:rsid w:val="000C1F1C"/>
    <w:rsid w:val="000C39CA"/>
    <w:rsid w:val="000C511E"/>
    <w:rsid w:val="000C5FA6"/>
    <w:rsid w:val="000C5FD2"/>
    <w:rsid w:val="000C6A53"/>
    <w:rsid w:val="000C6C0D"/>
    <w:rsid w:val="000C6C5B"/>
    <w:rsid w:val="000C7A63"/>
    <w:rsid w:val="000C7F82"/>
    <w:rsid w:val="000D074D"/>
    <w:rsid w:val="000D0DD3"/>
    <w:rsid w:val="000D13D9"/>
    <w:rsid w:val="000D149A"/>
    <w:rsid w:val="000D1738"/>
    <w:rsid w:val="000D1A57"/>
    <w:rsid w:val="000D2C51"/>
    <w:rsid w:val="000D2E44"/>
    <w:rsid w:val="000D3C36"/>
    <w:rsid w:val="000D4463"/>
    <w:rsid w:val="000D53B7"/>
    <w:rsid w:val="000D5FCC"/>
    <w:rsid w:val="000D6224"/>
    <w:rsid w:val="000D654E"/>
    <w:rsid w:val="000D7A41"/>
    <w:rsid w:val="000D7FB3"/>
    <w:rsid w:val="000E08A5"/>
    <w:rsid w:val="000E0D5A"/>
    <w:rsid w:val="000E15EE"/>
    <w:rsid w:val="000E26E5"/>
    <w:rsid w:val="000E290B"/>
    <w:rsid w:val="000E2A0D"/>
    <w:rsid w:val="000E2B5D"/>
    <w:rsid w:val="000E2DDF"/>
    <w:rsid w:val="000E3229"/>
    <w:rsid w:val="000E3F8C"/>
    <w:rsid w:val="000E49B6"/>
    <w:rsid w:val="000E4BF9"/>
    <w:rsid w:val="000E4E8F"/>
    <w:rsid w:val="000E4FEB"/>
    <w:rsid w:val="000E52D5"/>
    <w:rsid w:val="000E5917"/>
    <w:rsid w:val="000E6181"/>
    <w:rsid w:val="000E76F9"/>
    <w:rsid w:val="000E7D65"/>
    <w:rsid w:val="000F0A31"/>
    <w:rsid w:val="000F0AC7"/>
    <w:rsid w:val="000F0ED0"/>
    <w:rsid w:val="000F1411"/>
    <w:rsid w:val="000F3089"/>
    <w:rsid w:val="000F3E2E"/>
    <w:rsid w:val="000F5623"/>
    <w:rsid w:val="000F7567"/>
    <w:rsid w:val="000F7677"/>
    <w:rsid w:val="000F7A66"/>
    <w:rsid w:val="000F7FC1"/>
    <w:rsid w:val="00100E03"/>
    <w:rsid w:val="00101BCA"/>
    <w:rsid w:val="001040DD"/>
    <w:rsid w:val="00104D92"/>
    <w:rsid w:val="00104F46"/>
    <w:rsid w:val="0010736D"/>
    <w:rsid w:val="00107E0F"/>
    <w:rsid w:val="0011009B"/>
    <w:rsid w:val="00110344"/>
    <w:rsid w:val="00111086"/>
    <w:rsid w:val="00112779"/>
    <w:rsid w:val="00114FD0"/>
    <w:rsid w:val="0011519A"/>
    <w:rsid w:val="00115471"/>
    <w:rsid w:val="00115A7C"/>
    <w:rsid w:val="001204B5"/>
    <w:rsid w:val="001204FD"/>
    <w:rsid w:val="00120F43"/>
    <w:rsid w:val="00121428"/>
    <w:rsid w:val="0012277C"/>
    <w:rsid w:val="00123628"/>
    <w:rsid w:val="00123750"/>
    <w:rsid w:val="00123F76"/>
    <w:rsid w:val="0012451D"/>
    <w:rsid w:val="00124A76"/>
    <w:rsid w:val="00124EC1"/>
    <w:rsid w:val="00125133"/>
    <w:rsid w:val="00125B25"/>
    <w:rsid w:val="0012651C"/>
    <w:rsid w:val="00131900"/>
    <w:rsid w:val="001319DA"/>
    <w:rsid w:val="0013203E"/>
    <w:rsid w:val="001325DA"/>
    <w:rsid w:val="0013263E"/>
    <w:rsid w:val="00133C7A"/>
    <w:rsid w:val="00133FD8"/>
    <w:rsid w:val="001342FE"/>
    <w:rsid w:val="0013533E"/>
    <w:rsid w:val="001354FA"/>
    <w:rsid w:val="00135805"/>
    <w:rsid w:val="00135839"/>
    <w:rsid w:val="00136312"/>
    <w:rsid w:val="00136868"/>
    <w:rsid w:val="00141D96"/>
    <w:rsid w:val="0014355B"/>
    <w:rsid w:val="001440E7"/>
    <w:rsid w:val="00147F3B"/>
    <w:rsid w:val="00150516"/>
    <w:rsid w:val="0015364B"/>
    <w:rsid w:val="001538E5"/>
    <w:rsid w:val="00154C47"/>
    <w:rsid w:val="00154C6A"/>
    <w:rsid w:val="00156075"/>
    <w:rsid w:val="00156414"/>
    <w:rsid w:val="00157195"/>
    <w:rsid w:val="0015763E"/>
    <w:rsid w:val="00160744"/>
    <w:rsid w:val="00160888"/>
    <w:rsid w:val="00162117"/>
    <w:rsid w:val="00164327"/>
    <w:rsid w:val="00164C5E"/>
    <w:rsid w:val="0016536E"/>
    <w:rsid w:val="00165F13"/>
    <w:rsid w:val="00165F2C"/>
    <w:rsid w:val="00166E05"/>
    <w:rsid w:val="00170E82"/>
    <w:rsid w:val="00170F73"/>
    <w:rsid w:val="00170FF0"/>
    <w:rsid w:val="0017148E"/>
    <w:rsid w:val="00172227"/>
    <w:rsid w:val="00172259"/>
    <w:rsid w:val="001722D1"/>
    <w:rsid w:val="00173008"/>
    <w:rsid w:val="0017478B"/>
    <w:rsid w:val="00174A35"/>
    <w:rsid w:val="001761EA"/>
    <w:rsid w:val="00177476"/>
    <w:rsid w:val="00177932"/>
    <w:rsid w:val="001803EF"/>
    <w:rsid w:val="00180C7C"/>
    <w:rsid w:val="00180FA5"/>
    <w:rsid w:val="00182BA9"/>
    <w:rsid w:val="00184654"/>
    <w:rsid w:val="00184A1C"/>
    <w:rsid w:val="00184AFF"/>
    <w:rsid w:val="00186B53"/>
    <w:rsid w:val="00186C00"/>
    <w:rsid w:val="00186FB9"/>
    <w:rsid w:val="001870C7"/>
    <w:rsid w:val="001902CB"/>
    <w:rsid w:val="0019234C"/>
    <w:rsid w:val="00192E21"/>
    <w:rsid w:val="00193A81"/>
    <w:rsid w:val="00193DCE"/>
    <w:rsid w:val="00194277"/>
    <w:rsid w:val="001962E4"/>
    <w:rsid w:val="0019660F"/>
    <w:rsid w:val="001974EF"/>
    <w:rsid w:val="00197E55"/>
    <w:rsid w:val="001A020E"/>
    <w:rsid w:val="001A1226"/>
    <w:rsid w:val="001A13F0"/>
    <w:rsid w:val="001A143D"/>
    <w:rsid w:val="001A33EE"/>
    <w:rsid w:val="001A3DB8"/>
    <w:rsid w:val="001A3F6E"/>
    <w:rsid w:val="001A4C7E"/>
    <w:rsid w:val="001A5CB3"/>
    <w:rsid w:val="001A60AA"/>
    <w:rsid w:val="001A7BF8"/>
    <w:rsid w:val="001B05EC"/>
    <w:rsid w:val="001B1CAD"/>
    <w:rsid w:val="001B2053"/>
    <w:rsid w:val="001B2154"/>
    <w:rsid w:val="001B39A0"/>
    <w:rsid w:val="001B3DA9"/>
    <w:rsid w:val="001B414D"/>
    <w:rsid w:val="001B48E8"/>
    <w:rsid w:val="001B5804"/>
    <w:rsid w:val="001B69B7"/>
    <w:rsid w:val="001B7AF9"/>
    <w:rsid w:val="001C00E8"/>
    <w:rsid w:val="001C0594"/>
    <w:rsid w:val="001C090A"/>
    <w:rsid w:val="001C1479"/>
    <w:rsid w:val="001C1F2B"/>
    <w:rsid w:val="001C20D8"/>
    <w:rsid w:val="001C23F3"/>
    <w:rsid w:val="001C2D57"/>
    <w:rsid w:val="001C359F"/>
    <w:rsid w:val="001C3EE3"/>
    <w:rsid w:val="001C4285"/>
    <w:rsid w:val="001C4556"/>
    <w:rsid w:val="001C4AC7"/>
    <w:rsid w:val="001C4DDE"/>
    <w:rsid w:val="001C599D"/>
    <w:rsid w:val="001C61F1"/>
    <w:rsid w:val="001D2912"/>
    <w:rsid w:val="001D2A3F"/>
    <w:rsid w:val="001D2D66"/>
    <w:rsid w:val="001D3509"/>
    <w:rsid w:val="001D3693"/>
    <w:rsid w:val="001D4514"/>
    <w:rsid w:val="001D54D1"/>
    <w:rsid w:val="001D65C8"/>
    <w:rsid w:val="001D6730"/>
    <w:rsid w:val="001D6B99"/>
    <w:rsid w:val="001D6DF6"/>
    <w:rsid w:val="001D6ECB"/>
    <w:rsid w:val="001D7C55"/>
    <w:rsid w:val="001E061F"/>
    <w:rsid w:val="001E1B7F"/>
    <w:rsid w:val="001E3BC6"/>
    <w:rsid w:val="001E4B34"/>
    <w:rsid w:val="001E5C72"/>
    <w:rsid w:val="001E67D1"/>
    <w:rsid w:val="001E6E7A"/>
    <w:rsid w:val="001E7A6E"/>
    <w:rsid w:val="001F069E"/>
    <w:rsid w:val="001F0A61"/>
    <w:rsid w:val="001F11FB"/>
    <w:rsid w:val="001F39FD"/>
    <w:rsid w:val="001F3A12"/>
    <w:rsid w:val="001F3F95"/>
    <w:rsid w:val="001F412D"/>
    <w:rsid w:val="001F52CC"/>
    <w:rsid w:val="001F5706"/>
    <w:rsid w:val="001F6519"/>
    <w:rsid w:val="001F7CDE"/>
    <w:rsid w:val="001F7CE2"/>
    <w:rsid w:val="00200533"/>
    <w:rsid w:val="00200C6C"/>
    <w:rsid w:val="00200D5C"/>
    <w:rsid w:val="002014D3"/>
    <w:rsid w:val="0020161A"/>
    <w:rsid w:val="002025A5"/>
    <w:rsid w:val="0020363C"/>
    <w:rsid w:val="00203688"/>
    <w:rsid w:val="00205394"/>
    <w:rsid w:val="00205CA6"/>
    <w:rsid w:val="00206369"/>
    <w:rsid w:val="002065F2"/>
    <w:rsid w:val="002071A3"/>
    <w:rsid w:val="00207BDC"/>
    <w:rsid w:val="00207D36"/>
    <w:rsid w:val="00207E6B"/>
    <w:rsid w:val="002106AC"/>
    <w:rsid w:val="002113F1"/>
    <w:rsid w:val="0021302C"/>
    <w:rsid w:val="002132F3"/>
    <w:rsid w:val="00213F27"/>
    <w:rsid w:val="002157BB"/>
    <w:rsid w:val="00215A8A"/>
    <w:rsid w:val="00215F03"/>
    <w:rsid w:val="00216058"/>
    <w:rsid w:val="00216A2F"/>
    <w:rsid w:val="002173EF"/>
    <w:rsid w:val="00217AE0"/>
    <w:rsid w:val="00220BA7"/>
    <w:rsid w:val="0022122A"/>
    <w:rsid w:val="00221782"/>
    <w:rsid w:val="00221BD2"/>
    <w:rsid w:val="002226DC"/>
    <w:rsid w:val="002228C1"/>
    <w:rsid w:val="00223800"/>
    <w:rsid w:val="00223AA1"/>
    <w:rsid w:val="00223D0C"/>
    <w:rsid w:val="0022713C"/>
    <w:rsid w:val="00227784"/>
    <w:rsid w:val="00227D42"/>
    <w:rsid w:val="002308E8"/>
    <w:rsid w:val="0023094A"/>
    <w:rsid w:val="002316F9"/>
    <w:rsid w:val="00232C58"/>
    <w:rsid w:val="00233015"/>
    <w:rsid w:val="002330A0"/>
    <w:rsid w:val="002339F4"/>
    <w:rsid w:val="00234D87"/>
    <w:rsid w:val="00234EAA"/>
    <w:rsid w:val="0023595F"/>
    <w:rsid w:val="00236B5A"/>
    <w:rsid w:val="00236C69"/>
    <w:rsid w:val="00240369"/>
    <w:rsid w:val="00240E71"/>
    <w:rsid w:val="0024199D"/>
    <w:rsid w:val="002421C7"/>
    <w:rsid w:val="002431E0"/>
    <w:rsid w:val="002442E0"/>
    <w:rsid w:val="0024521F"/>
    <w:rsid w:val="0024671D"/>
    <w:rsid w:val="0024672C"/>
    <w:rsid w:val="002469BB"/>
    <w:rsid w:val="00247234"/>
    <w:rsid w:val="0025079A"/>
    <w:rsid w:val="002521DA"/>
    <w:rsid w:val="00253A33"/>
    <w:rsid w:val="00253C18"/>
    <w:rsid w:val="00254A62"/>
    <w:rsid w:val="00254FB5"/>
    <w:rsid w:val="0025523A"/>
    <w:rsid w:val="00255EDD"/>
    <w:rsid w:val="00256CA5"/>
    <w:rsid w:val="00257263"/>
    <w:rsid w:val="00257D9F"/>
    <w:rsid w:val="0026023B"/>
    <w:rsid w:val="0026155F"/>
    <w:rsid w:val="0026192C"/>
    <w:rsid w:val="00261ABC"/>
    <w:rsid w:val="002620E9"/>
    <w:rsid w:val="0026326F"/>
    <w:rsid w:val="00263726"/>
    <w:rsid w:val="00264C52"/>
    <w:rsid w:val="0026546C"/>
    <w:rsid w:val="00266978"/>
    <w:rsid w:val="00267D9D"/>
    <w:rsid w:val="0027096D"/>
    <w:rsid w:val="0027175E"/>
    <w:rsid w:val="00274E9A"/>
    <w:rsid w:val="002763BA"/>
    <w:rsid w:val="002766B8"/>
    <w:rsid w:val="00276E03"/>
    <w:rsid w:val="00276F54"/>
    <w:rsid w:val="0027707C"/>
    <w:rsid w:val="00277767"/>
    <w:rsid w:val="0028069A"/>
    <w:rsid w:val="00282F00"/>
    <w:rsid w:val="002840C4"/>
    <w:rsid w:val="0028486A"/>
    <w:rsid w:val="002859EF"/>
    <w:rsid w:val="00286801"/>
    <w:rsid w:val="002868B4"/>
    <w:rsid w:val="00290640"/>
    <w:rsid w:val="00290E77"/>
    <w:rsid w:val="00292BF8"/>
    <w:rsid w:val="00295266"/>
    <w:rsid w:val="002965B9"/>
    <w:rsid w:val="00296757"/>
    <w:rsid w:val="00297293"/>
    <w:rsid w:val="00297F48"/>
    <w:rsid w:val="002A1AD9"/>
    <w:rsid w:val="002A21DB"/>
    <w:rsid w:val="002A2DDA"/>
    <w:rsid w:val="002A3A01"/>
    <w:rsid w:val="002A5035"/>
    <w:rsid w:val="002A50D1"/>
    <w:rsid w:val="002A566D"/>
    <w:rsid w:val="002A5BA4"/>
    <w:rsid w:val="002A60B8"/>
    <w:rsid w:val="002A6233"/>
    <w:rsid w:val="002A7CAC"/>
    <w:rsid w:val="002B0ABF"/>
    <w:rsid w:val="002B0B49"/>
    <w:rsid w:val="002B2864"/>
    <w:rsid w:val="002B4C89"/>
    <w:rsid w:val="002B5130"/>
    <w:rsid w:val="002B5B93"/>
    <w:rsid w:val="002B5E52"/>
    <w:rsid w:val="002B61A4"/>
    <w:rsid w:val="002C0213"/>
    <w:rsid w:val="002C1126"/>
    <w:rsid w:val="002C18A7"/>
    <w:rsid w:val="002C208A"/>
    <w:rsid w:val="002C6DD4"/>
    <w:rsid w:val="002C6FAC"/>
    <w:rsid w:val="002D056F"/>
    <w:rsid w:val="002D05D7"/>
    <w:rsid w:val="002D0EAA"/>
    <w:rsid w:val="002D1E8E"/>
    <w:rsid w:val="002D2F20"/>
    <w:rsid w:val="002D49AB"/>
    <w:rsid w:val="002D4E39"/>
    <w:rsid w:val="002D5870"/>
    <w:rsid w:val="002D59DC"/>
    <w:rsid w:val="002D61B4"/>
    <w:rsid w:val="002D62B7"/>
    <w:rsid w:val="002D6EDC"/>
    <w:rsid w:val="002D74EF"/>
    <w:rsid w:val="002E00F0"/>
    <w:rsid w:val="002E0509"/>
    <w:rsid w:val="002E0CC5"/>
    <w:rsid w:val="002E17FE"/>
    <w:rsid w:val="002E1808"/>
    <w:rsid w:val="002E1A07"/>
    <w:rsid w:val="002E3FF1"/>
    <w:rsid w:val="002E4810"/>
    <w:rsid w:val="002E54C0"/>
    <w:rsid w:val="002E6DCA"/>
    <w:rsid w:val="002E76F9"/>
    <w:rsid w:val="002E78B5"/>
    <w:rsid w:val="002E7930"/>
    <w:rsid w:val="002E7A89"/>
    <w:rsid w:val="002E7E87"/>
    <w:rsid w:val="002E7F87"/>
    <w:rsid w:val="002F2ED1"/>
    <w:rsid w:val="002F3AEF"/>
    <w:rsid w:val="002F40F2"/>
    <w:rsid w:val="002F42AA"/>
    <w:rsid w:val="002F491E"/>
    <w:rsid w:val="002F5611"/>
    <w:rsid w:val="002F6AD9"/>
    <w:rsid w:val="002F6F90"/>
    <w:rsid w:val="002F728D"/>
    <w:rsid w:val="002F7926"/>
    <w:rsid w:val="00300DD0"/>
    <w:rsid w:val="00301CE6"/>
    <w:rsid w:val="00301FB5"/>
    <w:rsid w:val="003021A2"/>
    <w:rsid w:val="0030270B"/>
    <w:rsid w:val="0030367D"/>
    <w:rsid w:val="003038BD"/>
    <w:rsid w:val="00304287"/>
    <w:rsid w:val="0030465E"/>
    <w:rsid w:val="0031059A"/>
    <w:rsid w:val="0031080D"/>
    <w:rsid w:val="003121E8"/>
    <w:rsid w:val="0031399D"/>
    <w:rsid w:val="00314BAF"/>
    <w:rsid w:val="00314D50"/>
    <w:rsid w:val="003160A9"/>
    <w:rsid w:val="003163A3"/>
    <w:rsid w:val="0031663C"/>
    <w:rsid w:val="003169E1"/>
    <w:rsid w:val="003177E4"/>
    <w:rsid w:val="00317BFA"/>
    <w:rsid w:val="00321738"/>
    <w:rsid w:val="00322B76"/>
    <w:rsid w:val="0032379D"/>
    <w:rsid w:val="003252E9"/>
    <w:rsid w:val="0032554F"/>
    <w:rsid w:val="0032615F"/>
    <w:rsid w:val="00326479"/>
    <w:rsid w:val="00327552"/>
    <w:rsid w:val="00327A1C"/>
    <w:rsid w:val="0033017D"/>
    <w:rsid w:val="00330579"/>
    <w:rsid w:val="00330F86"/>
    <w:rsid w:val="00331314"/>
    <w:rsid w:val="00332418"/>
    <w:rsid w:val="003334ED"/>
    <w:rsid w:val="003338D2"/>
    <w:rsid w:val="00333DD4"/>
    <w:rsid w:val="0033448C"/>
    <w:rsid w:val="0033480D"/>
    <w:rsid w:val="00334B89"/>
    <w:rsid w:val="00334CE0"/>
    <w:rsid w:val="00336443"/>
    <w:rsid w:val="0033648C"/>
    <w:rsid w:val="00336A7F"/>
    <w:rsid w:val="00342A46"/>
    <w:rsid w:val="003433C0"/>
    <w:rsid w:val="0034479A"/>
    <w:rsid w:val="003447E2"/>
    <w:rsid w:val="0034497F"/>
    <w:rsid w:val="00344A72"/>
    <w:rsid w:val="00344DC9"/>
    <w:rsid w:val="00344E60"/>
    <w:rsid w:val="00350157"/>
    <w:rsid w:val="00350B7F"/>
    <w:rsid w:val="00351C2A"/>
    <w:rsid w:val="00351C5C"/>
    <w:rsid w:val="00353204"/>
    <w:rsid w:val="00353657"/>
    <w:rsid w:val="003540F0"/>
    <w:rsid w:val="00355ABE"/>
    <w:rsid w:val="003561ED"/>
    <w:rsid w:val="00357109"/>
    <w:rsid w:val="0036035F"/>
    <w:rsid w:val="003605A8"/>
    <w:rsid w:val="00360637"/>
    <w:rsid w:val="00360AF8"/>
    <w:rsid w:val="00360CFA"/>
    <w:rsid w:val="00361D40"/>
    <w:rsid w:val="00361E7A"/>
    <w:rsid w:val="0036260B"/>
    <w:rsid w:val="00363025"/>
    <w:rsid w:val="00364230"/>
    <w:rsid w:val="0036459D"/>
    <w:rsid w:val="0036611C"/>
    <w:rsid w:val="00366A2F"/>
    <w:rsid w:val="00366D4C"/>
    <w:rsid w:val="00371504"/>
    <w:rsid w:val="00371DE1"/>
    <w:rsid w:val="00374881"/>
    <w:rsid w:val="0037637E"/>
    <w:rsid w:val="00376DEB"/>
    <w:rsid w:val="00376E92"/>
    <w:rsid w:val="003776C3"/>
    <w:rsid w:val="00377983"/>
    <w:rsid w:val="003800AA"/>
    <w:rsid w:val="00380511"/>
    <w:rsid w:val="003810BA"/>
    <w:rsid w:val="003813BD"/>
    <w:rsid w:val="0038219E"/>
    <w:rsid w:val="0038258C"/>
    <w:rsid w:val="00382AC8"/>
    <w:rsid w:val="00382CD0"/>
    <w:rsid w:val="003831F0"/>
    <w:rsid w:val="00383344"/>
    <w:rsid w:val="003836DA"/>
    <w:rsid w:val="0038530A"/>
    <w:rsid w:val="003857D4"/>
    <w:rsid w:val="003865C7"/>
    <w:rsid w:val="00386CFA"/>
    <w:rsid w:val="003876F8"/>
    <w:rsid w:val="00387EF5"/>
    <w:rsid w:val="00392648"/>
    <w:rsid w:val="003935E7"/>
    <w:rsid w:val="003938F4"/>
    <w:rsid w:val="00394205"/>
    <w:rsid w:val="003946C2"/>
    <w:rsid w:val="00394D6D"/>
    <w:rsid w:val="003956DA"/>
    <w:rsid w:val="0039596C"/>
    <w:rsid w:val="003960DA"/>
    <w:rsid w:val="00396175"/>
    <w:rsid w:val="0039688F"/>
    <w:rsid w:val="00396E96"/>
    <w:rsid w:val="00397F8C"/>
    <w:rsid w:val="003A0CC5"/>
    <w:rsid w:val="003A11B0"/>
    <w:rsid w:val="003A142D"/>
    <w:rsid w:val="003A2309"/>
    <w:rsid w:val="003A2D78"/>
    <w:rsid w:val="003A3D15"/>
    <w:rsid w:val="003A3FB6"/>
    <w:rsid w:val="003A43E5"/>
    <w:rsid w:val="003A4A6F"/>
    <w:rsid w:val="003A4B50"/>
    <w:rsid w:val="003A52EA"/>
    <w:rsid w:val="003A540C"/>
    <w:rsid w:val="003A57BC"/>
    <w:rsid w:val="003A5ABC"/>
    <w:rsid w:val="003A5BA6"/>
    <w:rsid w:val="003A63FF"/>
    <w:rsid w:val="003A77E2"/>
    <w:rsid w:val="003A7F67"/>
    <w:rsid w:val="003B41E0"/>
    <w:rsid w:val="003B4C13"/>
    <w:rsid w:val="003B5394"/>
    <w:rsid w:val="003B55B8"/>
    <w:rsid w:val="003B6600"/>
    <w:rsid w:val="003B6628"/>
    <w:rsid w:val="003B7E93"/>
    <w:rsid w:val="003C05C3"/>
    <w:rsid w:val="003C149F"/>
    <w:rsid w:val="003C18BC"/>
    <w:rsid w:val="003C1A7F"/>
    <w:rsid w:val="003C1D06"/>
    <w:rsid w:val="003C2080"/>
    <w:rsid w:val="003C28E2"/>
    <w:rsid w:val="003C2F12"/>
    <w:rsid w:val="003C3241"/>
    <w:rsid w:val="003C34CE"/>
    <w:rsid w:val="003C367E"/>
    <w:rsid w:val="003C3C71"/>
    <w:rsid w:val="003C48C9"/>
    <w:rsid w:val="003C4ECB"/>
    <w:rsid w:val="003C70E7"/>
    <w:rsid w:val="003D043B"/>
    <w:rsid w:val="003D0E05"/>
    <w:rsid w:val="003D113C"/>
    <w:rsid w:val="003D1D18"/>
    <w:rsid w:val="003D2611"/>
    <w:rsid w:val="003D2EE2"/>
    <w:rsid w:val="003D30D2"/>
    <w:rsid w:val="003D36E8"/>
    <w:rsid w:val="003D50CF"/>
    <w:rsid w:val="003D540D"/>
    <w:rsid w:val="003D5B6E"/>
    <w:rsid w:val="003D5E7F"/>
    <w:rsid w:val="003D6616"/>
    <w:rsid w:val="003D7139"/>
    <w:rsid w:val="003D72FF"/>
    <w:rsid w:val="003D73B1"/>
    <w:rsid w:val="003E0594"/>
    <w:rsid w:val="003E085E"/>
    <w:rsid w:val="003E1A76"/>
    <w:rsid w:val="003E483E"/>
    <w:rsid w:val="003E5101"/>
    <w:rsid w:val="003E5AC6"/>
    <w:rsid w:val="003E5D49"/>
    <w:rsid w:val="003E67E5"/>
    <w:rsid w:val="003E6813"/>
    <w:rsid w:val="003E6E3C"/>
    <w:rsid w:val="003F0315"/>
    <w:rsid w:val="003F2E3E"/>
    <w:rsid w:val="003F3811"/>
    <w:rsid w:val="003F3DBB"/>
    <w:rsid w:val="003F4AB6"/>
    <w:rsid w:val="003F539E"/>
    <w:rsid w:val="003F5DAE"/>
    <w:rsid w:val="00401365"/>
    <w:rsid w:val="00402F87"/>
    <w:rsid w:val="00404EBB"/>
    <w:rsid w:val="00405297"/>
    <w:rsid w:val="0040530C"/>
    <w:rsid w:val="00405B96"/>
    <w:rsid w:val="00406330"/>
    <w:rsid w:val="0040645F"/>
    <w:rsid w:val="00407177"/>
    <w:rsid w:val="00407748"/>
    <w:rsid w:val="00410374"/>
    <w:rsid w:val="00410B2C"/>
    <w:rsid w:val="00410CF4"/>
    <w:rsid w:val="00411060"/>
    <w:rsid w:val="00411B8E"/>
    <w:rsid w:val="00411D03"/>
    <w:rsid w:val="004124D8"/>
    <w:rsid w:val="00413A4C"/>
    <w:rsid w:val="00414622"/>
    <w:rsid w:val="00414BE8"/>
    <w:rsid w:val="00415476"/>
    <w:rsid w:val="00416007"/>
    <w:rsid w:val="00420799"/>
    <w:rsid w:val="00420A9B"/>
    <w:rsid w:val="00420D03"/>
    <w:rsid w:val="00421437"/>
    <w:rsid w:val="0042232C"/>
    <w:rsid w:val="004240DF"/>
    <w:rsid w:val="00424658"/>
    <w:rsid w:val="00424724"/>
    <w:rsid w:val="0042483F"/>
    <w:rsid w:val="00424A6E"/>
    <w:rsid w:val="00424C0D"/>
    <w:rsid w:val="00424C3B"/>
    <w:rsid w:val="00425CCB"/>
    <w:rsid w:val="004263F6"/>
    <w:rsid w:val="0042749E"/>
    <w:rsid w:val="0042750D"/>
    <w:rsid w:val="00427AE5"/>
    <w:rsid w:val="00431C6D"/>
    <w:rsid w:val="004334F5"/>
    <w:rsid w:val="004339B2"/>
    <w:rsid w:val="00433A1F"/>
    <w:rsid w:val="00434B4E"/>
    <w:rsid w:val="00436631"/>
    <w:rsid w:val="0044005F"/>
    <w:rsid w:val="004406C7"/>
    <w:rsid w:val="00440903"/>
    <w:rsid w:val="0044189D"/>
    <w:rsid w:val="00441FDC"/>
    <w:rsid w:val="004428CB"/>
    <w:rsid w:val="0044303A"/>
    <w:rsid w:val="00443AB7"/>
    <w:rsid w:val="004440C8"/>
    <w:rsid w:val="004442B6"/>
    <w:rsid w:val="00444782"/>
    <w:rsid w:val="00444D73"/>
    <w:rsid w:val="00445E29"/>
    <w:rsid w:val="00447F2B"/>
    <w:rsid w:val="004501A1"/>
    <w:rsid w:val="004505A6"/>
    <w:rsid w:val="004505EB"/>
    <w:rsid w:val="004509B3"/>
    <w:rsid w:val="00450D5F"/>
    <w:rsid w:val="00450E71"/>
    <w:rsid w:val="004528B9"/>
    <w:rsid w:val="00453BB2"/>
    <w:rsid w:val="00453C2E"/>
    <w:rsid w:val="00453E04"/>
    <w:rsid w:val="00454331"/>
    <w:rsid w:val="00456FBE"/>
    <w:rsid w:val="00457876"/>
    <w:rsid w:val="00460604"/>
    <w:rsid w:val="004610ED"/>
    <w:rsid w:val="00461CDA"/>
    <w:rsid w:val="00461EFC"/>
    <w:rsid w:val="00462756"/>
    <w:rsid w:val="004627AB"/>
    <w:rsid w:val="00462B11"/>
    <w:rsid w:val="00462E23"/>
    <w:rsid w:val="00463906"/>
    <w:rsid w:val="00463B64"/>
    <w:rsid w:val="00463F63"/>
    <w:rsid w:val="004643A2"/>
    <w:rsid w:val="00464C65"/>
    <w:rsid w:val="0046536B"/>
    <w:rsid w:val="00465755"/>
    <w:rsid w:val="004657BE"/>
    <w:rsid w:val="004664FB"/>
    <w:rsid w:val="00466C59"/>
    <w:rsid w:val="00466F28"/>
    <w:rsid w:val="004677C6"/>
    <w:rsid w:val="00467E9C"/>
    <w:rsid w:val="00470135"/>
    <w:rsid w:val="0047269E"/>
    <w:rsid w:val="00472D30"/>
    <w:rsid w:val="00473086"/>
    <w:rsid w:val="0047461E"/>
    <w:rsid w:val="004752A9"/>
    <w:rsid w:val="00477BBD"/>
    <w:rsid w:val="00480C5A"/>
    <w:rsid w:val="00481298"/>
    <w:rsid w:val="0048131E"/>
    <w:rsid w:val="004819ED"/>
    <w:rsid w:val="00481F08"/>
    <w:rsid w:val="00483743"/>
    <w:rsid w:val="0048379E"/>
    <w:rsid w:val="00484985"/>
    <w:rsid w:val="00484CFB"/>
    <w:rsid w:val="00485798"/>
    <w:rsid w:val="0048644F"/>
    <w:rsid w:val="0048755B"/>
    <w:rsid w:val="00492080"/>
    <w:rsid w:val="004922D9"/>
    <w:rsid w:val="0049245E"/>
    <w:rsid w:val="00493304"/>
    <w:rsid w:val="004935FD"/>
    <w:rsid w:val="00494B75"/>
    <w:rsid w:val="00495047"/>
    <w:rsid w:val="00496077"/>
    <w:rsid w:val="004966D0"/>
    <w:rsid w:val="0049692C"/>
    <w:rsid w:val="00497CBF"/>
    <w:rsid w:val="00497E22"/>
    <w:rsid w:val="004A02CE"/>
    <w:rsid w:val="004A17D4"/>
    <w:rsid w:val="004A1E01"/>
    <w:rsid w:val="004A3130"/>
    <w:rsid w:val="004A4861"/>
    <w:rsid w:val="004A4F69"/>
    <w:rsid w:val="004A506A"/>
    <w:rsid w:val="004A51AC"/>
    <w:rsid w:val="004A5885"/>
    <w:rsid w:val="004A5DD5"/>
    <w:rsid w:val="004B0752"/>
    <w:rsid w:val="004B08AA"/>
    <w:rsid w:val="004B0A40"/>
    <w:rsid w:val="004B24F6"/>
    <w:rsid w:val="004B2715"/>
    <w:rsid w:val="004B2963"/>
    <w:rsid w:val="004B2CA5"/>
    <w:rsid w:val="004B30DE"/>
    <w:rsid w:val="004B3134"/>
    <w:rsid w:val="004B3C49"/>
    <w:rsid w:val="004B42CF"/>
    <w:rsid w:val="004B46B0"/>
    <w:rsid w:val="004B4816"/>
    <w:rsid w:val="004B5AD2"/>
    <w:rsid w:val="004C113E"/>
    <w:rsid w:val="004C1846"/>
    <w:rsid w:val="004C193A"/>
    <w:rsid w:val="004C3765"/>
    <w:rsid w:val="004C4FD8"/>
    <w:rsid w:val="004C5297"/>
    <w:rsid w:val="004C5770"/>
    <w:rsid w:val="004C6423"/>
    <w:rsid w:val="004D00EB"/>
    <w:rsid w:val="004D0970"/>
    <w:rsid w:val="004D0A23"/>
    <w:rsid w:val="004D146B"/>
    <w:rsid w:val="004D1E32"/>
    <w:rsid w:val="004D1E92"/>
    <w:rsid w:val="004D1FDD"/>
    <w:rsid w:val="004D356E"/>
    <w:rsid w:val="004D396D"/>
    <w:rsid w:val="004D3E7D"/>
    <w:rsid w:val="004D4265"/>
    <w:rsid w:val="004D6976"/>
    <w:rsid w:val="004D6D74"/>
    <w:rsid w:val="004D71FD"/>
    <w:rsid w:val="004E0952"/>
    <w:rsid w:val="004E09EE"/>
    <w:rsid w:val="004E0DA9"/>
    <w:rsid w:val="004E11FE"/>
    <w:rsid w:val="004E1D0D"/>
    <w:rsid w:val="004E5A34"/>
    <w:rsid w:val="004E65E4"/>
    <w:rsid w:val="004E791B"/>
    <w:rsid w:val="004E7D7E"/>
    <w:rsid w:val="004F0B19"/>
    <w:rsid w:val="004F0BC1"/>
    <w:rsid w:val="004F0F0E"/>
    <w:rsid w:val="004F11EE"/>
    <w:rsid w:val="004F1D89"/>
    <w:rsid w:val="004F253E"/>
    <w:rsid w:val="004F2BA6"/>
    <w:rsid w:val="004F2D9E"/>
    <w:rsid w:val="004F4126"/>
    <w:rsid w:val="004F4A69"/>
    <w:rsid w:val="004F5426"/>
    <w:rsid w:val="004F5A85"/>
    <w:rsid w:val="004F685D"/>
    <w:rsid w:val="004F75D3"/>
    <w:rsid w:val="00500548"/>
    <w:rsid w:val="00501550"/>
    <w:rsid w:val="005016A2"/>
    <w:rsid w:val="00501D12"/>
    <w:rsid w:val="00502D2C"/>
    <w:rsid w:val="00502D49"/>
    <w:rsid w:val="00504162"/>
    <w:rsid w:val="0050430C"/>
    <w:rsid w:val="00505233"/>
    <w:rsid w:val="00505CF7"/>
    <w:rsid w:val="00505D51"/>
    <w:rsid w:val="0050608B"/>
    <w:rsid w:val="00506160"/>
    <w:rsid w:val="005069C8"/>
    <w:rsid w:val="005073FB"/>
    <w:rsid w:val="00510179"/>
    <w:rsid w:val="00510DF8"/>
    <w:rsid w:val="005125C4"/>
    <w:rsid w:val="00512B6F"/>
    <w:rsid w:val="00512F10"/>
    <w:rsid w:val="00513888"/>
    <w:rsid w:val="00513968"/>
    <w:rsid w:val="00513BB1"/>
    <w:rsid w:val="005156C3"/>
    <w:rsid w:val="0051575D"/>
    <w:rsid w:val="00516225"/>
    <w:rsid w:val="0051633E"/>
    <w:rsid w:val="00517CFD"/>
    <w:rsid w:val="005202B2"/>
    <w:rsid w:val="00520C4B"/>
    <w:rsid w:val="005215D3"/>
    <w:rsid w:val="00521C4E"/>
    <w:rsid w:val="00522D7A"/>
    <w:rsid w:val="00522F91"/>
    <w:rsid w:val="00525D05"/>
    <w:rsid w:val="00531058"/>
    <w:rsid w:val="00531300"/>
    <w:rsid w:val="00531E2C"/>
    <w:rsid w:val="005327F7"/>
    <w:rsid w:val="00532C9C"/>
    <w:rsid w:val="0053315D"/>
    <w:rsid w:val="005345EA"/>
    <w:rsid w:val="005352E6"/>
    <w:rsid w:val="00535A7A"/>
    <w:rsid w:val="00535B50"/>
    <w:rsid w:val="00535B59"/>
    <w:rsid w:val="00536131"/>
    <w:rsid w:val="00540C6A"/>
    <w:rsid w:val="005430F8"/>
    <w:rsid w:val="005436AA"/>
    <w:rsid w:val="00543890"/>
    <w:rsid w:val="005441D9"/>
    <w:rsid w:val="0054571F"/>
    <w:rsid w:val="00545CCE"/>
    <w:rsid w:val="0054763E"/>
    <w:rsid w:val="005477CD"/>
    <w:rsid w:val="005477E7"/>
    <w:rsid w:val="00550B8E"/>
    <w:rsid w:val="00550F7B"/>
    <w:rsid w:val="0055218D"/>
    <w:rsid w:val="00552856"/>
    <w:rsid w:val="005531F1"/>
    <w:rsid w:val="0055320B"/>
    <w:rsid w:val="005534E2"/>
    <w:rsid w:val="00553CEC"/>
    <w:rsid w:val="005549F4"/>
    <w:rsid w:val="00554E18"/>
    <w:rsid w:val="00554EBA"/>
    <w:rsid w:val="005550FC"/>
    <w:rsid w:val="00555152"/>
    <w:rsid w:val="005557EF"/>
    <w:rsid w:val="00556ECB"/>
    <w:rsid w:val="005603DC"/>
    <w:rsid w:val="0056143B"/>
    <w:rsid w:val="00561702"/>
    <w:rsid w:val="00562C79"/>
    <w:rsid w:val="005632A5"/>
    <w:rsid w:val="00563D28"/>
    <w:rsid w:val="0056420E"/>
    <w:rsid w:val="00564A09"/>
    <w:rsid w:val="00567BAD"/>
    <w:rsid w:val="005715D3"/>
    <w:rsid w:val="005718F4"/>
    <w:rsid w:val="00573392"/>
    <w:rsid w:val="0057376B"/>
    <w:rsid w:val="00573913"/>
    <w:rsid w:val="00575E39"/>
    <w:rsid w:val="00576BCC"/>
    <w:rsid w:val="0058012B"/>
    <w:rsid w:val="00580E20"/>
    <w:rsid w:val="005810B6"/>
    <w:rsid w:val="005819E7"/>
    <w:rsid w:val="00582244"/>
    <w:rsid w:val="00582980"/>
    <w:rsid w:val="00583491"/>
    <w:rsid w:val="00583A6A"/>
    <w:rsid w:val="00583DDF"/>
    <w:rsid w:val="00584270"/>
    <w:rsid w:val="00586725"/>
    <w:rsid w:val="00586FC6"/>
    <w:rsid w:val="00590488"/>
    <w:rsid w:val="0059149D"/>
    <w:rsid w:val="00591794"/>
    <w:rsid w:val="00591C81"/>
    <w:rsid w:val="00591FC7"/>
    <w:rsid w:val="00594579"/>
    <w:rsid w:val="0059459E"/>
    <w:rsid w:val="00594F6F"/>
    <w:rsid w:val="0059503E"/>
    <w:rsid w:val="00595F3B"/>
    <w:rsid w:val="00595F79"/>
    <w:rsid w:val="005962E9"/>
    <w:rsid w:val="005A04F2"/>
    <w:rsid w:val="005A07D0"/>
    <w:rsid w:val="005A0C9E"/>
    <w:rsid w:val="005A13E6"/>
    <w:rsid w:val="005A1C22"/>
    <w:rsid w:val="005A34A3"/>
    <w:rsid w:val="005A3D56"/>
    <w:rsid w:val="005A46E1"/>
    <w:rsid w:val="005A49BC"/>
    <w:rsid w:val="005A4B71"/>
    <w:rsid w:val="005A580F"/>
    <w:rsid w:val="005A5B5F"/>
    <w:rsid w:val="005A5DC8"/>
    <w:rsid w:val="005A645C"/>
    <w:rsid w:val="005A6E21"/>
    <w:rsid w:val="005A6F3E"/>
    <w:rsid w:val="005A7703"/>
    <w:rsid w:val="005B07B8"/>
    <w:rsid w:val="005B0C82"/>
    <w:rsid w:val="005B1270"/>
    <w:rsid w:val="005B12B1"/>
    <w:rsid w:val="005B29D3"/>
    <w:rsid w:val="005B3723"/>
    <w:rsid w:val="005B44A1"/>
    <w:rsid w:val="005B48E7"/>
    <w:rsid w:val="005B5200"/>
    <w:rsid w:val="005B66B8"/>
    <w:rsid w:val="005B6EA7"/>
    <w:rsid w:val="005B7412"/>
    <w:rsid w:val="005C06EC"/>
    <w:rsid w:val="005C2C65"/>
    <w:rsid w:val="005C3A7C"/>
    <w:rsid w:val="005C3DEB"/>
    <w:rsid w:val="005C4478"/>
    <w:rsid w:val="005C4FF6"/>
    <w:rsid w:val="005C577E"/>
    <w:rsid w:val="005C66F9"/>
    <w:rsid w:val="005C6AA0"/>
    <w:rsid w:val="005D1063"/>
    <w:rsid w:val="005D19DF"/>
    <w:rsid w:val="005D20F8"/>
    <w:rsid w:val="005D2632"/>
    <w:rsid w:val="005D35EF"/>
    <w:rsid w:val="005D3600"/>
    <w:rsid w:val="005D68D5"/>
    <w:rsid w:val="005D6DA2"/>
    <w:rsid w:val="005D7AA9"/>
    <w:rsid w:val="005D7FB8"/>
    <w:rsid w:val="005E1B59"/>
    <w:rsid w:val="005E2522"/>
    <w:rsid w:val="005E26FD"/>
    <w:rsid w:val="005E5213"/>
    <w:rsid w:val="005E56FD"/>
    <w:rsid w:val="005E5930"/>
    <w:rsid w:val="005E70DA"/>
    <w:rsid w:val="005F0411"/>
    <w:rsid w:val="005F0822"/>
    <w:rsid w:val="005F12EC"/>
    <w:rsid w:val="005F1316"/>
    <w:rsid w:val="005F2788"/>
    <w:rsid w:val="005F2C1C"/>
    <w:rsid w:val="005F45E1"/>
    <w:rsid w:val="005F6670"/>
    <w:rsid w:val="005F74D3"/>
    <w:rsid w:val="006007B9"/>
    <w:rsid w:val="00601486"/>
    <w:rsid w:val="00601F77"/>
    <w:rsid w:val="006020B2"/>
    <w:rsid w:val="006032FC"/>
    <w:rsid w:val="006045A8"/>
    <w:rsid w:val="006047BB"/>
    <w:rsid w:val="00604F59"/>
    <w:rsid w:val="0060548C"/>
    <w:rsid w:val="00605696"/>
    <w:rsid w:val="00605911"/>
    <w:rsid w:val="00605914"/>
    <w:rsid w:val="00605DFA"/>
    <w:rsid w:val="00605F15"/>
    <w:rsid w:val="006077D5"/>
    <w:rsid w:val="00607CD1"/>
    <w:rsid w:val="00607DB8"/>
    <w:rsid w:val="006105C1"/>
    <w:rsid w:val="00610D6F"/>
    <w:rsid w:val="00611381"/>
    <w:rsid w:val="0061174D"/>
    <w:rsid w:val="00615EC8"/>
    <w:rsid w:val="00617285"/>
    <w:rsid w:val="006174BC"/>
    <w:rsid w:val="0061773B"/>
    <w:rsid w:val="00617DBE"/>
    <w:rsid w:val="00622840"/>
    <w:rsid w:val="00622D01"/>
    <w:rsid w:val="00623E63"/>
    <w:rsid w:val="006241CF"/>
    <w:rsid w:val="00624DF7"/>
    <w:rsid w:val="0062701B"/>
    <w:rsid w:val="00627A56"/>
    <w:rsid w:val="00631297"/>
    <w:rsid w:val="0063160D"/>
    <w:rsid w:val="00631D93"/>
    <w:rsid w:val="0063207B"/>
    <w:rsid w:val="00632FAD"/>
    <w:rsid w:val="00633743"/>
    <w:rsid w:val="0063491A"/>
    <w:rsid w:val="00634D7D"/>
    <w:rsid w:val="006351DF"/>
    <w:rsid w:val="00636198"/>
    <w:rsid w:val="00636218"/>
    <w:rsid w:val="00636A68"/>
    <w:rsid w:val="0063707C"/>
    <w:rsid w:val="006373E3"/>
    <w:rsid w:val="0063750E"/>
    <w:rsid w:val="00637A6E"/>
    <w:rsid w:val="00640224"/>
    <w:rsid w:val="00641177"/>
    <w:rsid w:val="0064218C"/>
    <w:rsid w:val="006424E1"/>
    <w:rsid w:val="006432FD"/>
    <w:rsid w:val="006437A6"/>
    <w:rsid w:val="00643B11"/>
    <w:rsid w:val="00644CEB"/>
    <w:rsid w:val="006452CC"/>
    <w:rsid w:val="00646B5C"/>
    <w:rsid w:val="00646B99"/>
    <w:rsid w:val="00646D03"/>
    <w:rsid w:val="00647861"/>
    <w:rsid w:val="00647C96"/>
    <w:rsid w:val="00647D28"/>
    <w:rsid w:val="00647E18"/>
    <w:rsid w:val="00651A31"/>
    <w:rsid w:val="006528C7"/>
    <w:rsid w:val="00654082"/>
    <w:rsid w:val="00654F54"/>
    <w:rsid w:val="00655749"/>
    <w:rsid w:val="006562B4"/>
    <w:rsid w:val="006563B0"/>
    <w:rsid w:val="006563D8"/>
    <w:rsid w:val="00657EA7"/>
    <w:rsid w:val="00660D94"/>
    <w:rsid w:val="00661611"/>
    <w:rsid w:val="00661C4F"/>
    <w:rsid w:val="00662157"/>
    <w:rsid w:val="006625E0"/>
    <w:rsid w:val="00662EEC"/>
    <w:rsid w:val="0066384B"/>
    <w:rsid w:val="00664FFB"/>
    <w:rsid w:val="006651C9"/>
    <w:rsid w:val="00665A4B"/>
    <w:rsid w:val="0066643C"/>
    <w:rsid w:val="0066742E"/>
    <w:rsid w:val="00667B17"/>
    <w:rsid w:val="00670929"/>
    <w:rsid w:val="00670DB4"/>
    <w:rsid w:val="006713B0"/>
    <w:rsid w:val="0067166B"/>
    <w:rsid w:val="00671927"/>
    <w:rsid w:val="00671F04"/>
    <w:rsid w:val="00671FB1"/>
    <w:rsid w:val="00673FA7"/>
    <w:rsid w:val="00674955"/>
    <w:rsid w:val="00674B60"/>
    <w:rsid w:val="00676CDD"/>
    <w:rsid w:val="00676E15"/>
    <w:rsid w:val="00677B4F"/>
    <w:rsid w:val="00680418"/>
    <w:rsid w:val="006808A0"/>
    <w:rsid w:val="00680D68"/>
    <w:rsid w:val="0068142E"/>
    <w:rsid w:val="006814DE"/>
    <w:rsid w:val="00681775"/>
    <w:rsid w:val="00681C79"/>
    <w:rsid w:val="006825BA"/>
    <w:rsid w:val="006843BD"/>
    <w:rsid w:val="00684534"/>
    <w:rsid w:val="0068618F"/>
    <w:rsid w:val="006869EA"/>
    <w:rsid w:val="0069062E"/>
    <w:rsid w:val="00690EDA"/>
    <w:rsid w:val="00692A2C"/>
    <w:rsid w:val="00692BF7"/>
    <w:rsid w:val="006934F7"/>
    <w:rsid w:val="006946BE"/>
    <w:rsid w:val="006947A5"/>
    <w:rsid w:val="00694DC9"/>
    <w:rsid w:val="006952C7"/>
    <w:rsid w:val="006958D7"/>
    <w:rsid w:val="00695977"/>
    <w:rsid w:val="00695B7D"/>
    <w:rsid w:val="0069756E"/>
    <w:rsid w:val="00697D4D"/>
    <w:rsid w:val="006A0C92"/>
    <w:rsid w:val="006A207B"/>
    <w:rsid w:val="006A2A40"/>
    <w:rsid w:val="006A3277"/>
    <w:rsid w:val="006A3999"/>
    <w:rsid w:val="006A3B7E"/>
    <w:rsid w:val="006A3C9A"/>
    <w:rsid w:val="006A419A"/>
    <w:rsid w:val="006A6FDE"/>
    <w:rsid w:val="006A70BB"/>
    <w:rsid w:val="006A72AA"/>
    <w:rsid w:val="006A76D2"/>
    <w:rsid w:val="006B000B"/>
    <w:rsid w:val="006B1522"/>
    <w:rsid w:val="006B1765"/>
    <w:rsid w:val="006B1D4B"/>
    <w:rsid w:val="006B311D"/>
    <w:rsid w:val="006B3D1A"/>
    <w:rsid w:val="006B3E45"/>
    <w:rsid w:val="006B46C2"/>
    <w:rsid w:val="006B4D76"/>
    <w:rsid w:val="006B5025"/>
    <w:rsid w:val="006B5E54"/>
    <w:rsid w:val="006B6076"/>
    <w:rsid w:val="006B7177"/>
    <w:rsid w:val="006C04D9"/>
    <w:rsid w:val="006C0AF8"/>
    <w:rsid w:val="006C1977"/>
    <w:rsid w:val="006C1B30"/>
    <w:rsid w:val="006C3778"/>
    <w:rsid w:val="006C5AC2"/>
    <w:rsid w:val="006C69CA"/>
    <w:rsid w:val="006C7071"/>
    <w:rsid w:val="006C7B0F"/>
    <w:rsid w:val="006D00AF"/>
    <w:rsid w:val="006D04AB"/>
    <w:rsid w:val="006D0627"/>
    <w:rsid w:val="006D1079"/>
    <w:rsid w:val="006D17C3"/>
    <w:rsid w:val="006D37D3"/>
    <w:rsid w:val="006D3DC6"/>
    <w:rsid w:val="006D44A5"/>
    <w:rsid w:val="006D4738"/>
    <w:rsid w:val="006D64D7"/>
    <w:rsid w:val="006D6BE8"/>
    <w:rsid w:val="006D6F96"/>
    <w:rsid w:val="006D6FFF"/>
    <w:rsid w:val="006D7E7A"/>
    <w:rsid w:val="006E0152"/>
    <w:rsid w:val="006E1820"/>
    <w:rsid w:val="006E2605"/>
    <w:rsid w:val="006E3156"/>
    <w:rsid w:val="006E48C0"/>
    <w:rsid w:val="006E4F66"/>
    <w:rsid w:val="006E52DD"/>
    <w:rsid w:val="006E55EB"/>
    <w:rsid w:val="006E686B"/>
    <w:rsid w:val="006E6C5A"/>
    <w:rsid w:val="006F0499"/>
    <w:rsid w:val="006F19AF"/>
    <w:rsid w:val="006F1ED8"/>
    <w:rsid w:val="006F2AF5"/>
    <w:rsid w:val="006F31F6"/>
    <w:rsid w:val="006F323B"/>
    <w:rsid w:val="006F35FD"/>
    <w:rsid w:val="006F3854"/>
    <w:rsid w:val="006F3C02"/>
    <w:rsid w:val="006F4586"/>
    <w:rsid w:val="006F49EB"/>
    <w:rsid w:val="006F5CE6"/>
    <w:rsid w:val="006F6341"/>
    <w:rsid w:val="006F69F6"/>
    <w:rsid w:val="006F6F54"/>
    <w:rsid w:val="006F70B6"/>
    <w:rsid w:val="006F794F"/>
    <w:rsid w:val="006F7A17"/>
    <w:rsid w:val="00700F8F"/>
    <w:rsid w:val="00701517"/>
    <w:rsid w:val="00701B99"/>
    <w:rsid w:val="00702376"/>
    <w:rsid w:val="0070238F"/>
    <w:rsid w:val="0070272C"/>
    <w:rsid w:val="00703837"/>
    <w:rsid w:val="00703E73"/>
    <w:rsid w:val="00703FEE"/>
    <w:rsid w:val="00704C73"/>
    <w:rsid w:val="00704EFA"/>
    <w:rsid w:val="00707C33"/>
    <w:rsid w:val="007101DC"/>
    <w:rsid w:val="007104FA"/>
    <w:rsid w:val="00710BDF"/>
    <w:rsid w:val="00712243"/>
    <w:rsid w:val="0071450C"/>
    <w:rsid w:val="007145A5"/>
    <w:rsid w:val="00714C34"/>
    <w:rsid w:val="00714D4A"/>
    <w:rsid w:val="00715CC1"/>
    <w:rsid w:val="00716050"/>
    <w:rsid w:val="00716935"/>
    <w:rsid w:val="007200AA"/>
    <w:rsid w:val="007209A4"/>
    <w:rsid w:val="0072158D"/>
    <w:rsid w:val="00723081"/>
    <w:rsid w:val="007231DF"/>
    <w:rsid w:val="00723B0F"/>
    <w:rsid w:val="00724725"/>
    <w:rsid w:val="007253D9"/>
    <w:rsid w:val="00725BFD"/>
    <w:rsid w:val="00725FE0"/>
    <w:rsid w:val="0072736C"/>
    <w:rsid w:val="007305D1"/>
    <w:rsid w:val="00730E0D"/>
    <w:rsid w:val="007311F9"/>
    <w:rsid w:val="00732482"/>
    <w:rsid w:val="00732F51"/>
    <w:rsid w:val="00733F26"/>
    <w:rsid w:val="00733FBD"/>
    <w:rsid w:val="007352E7"/>
    <w:rsid w:val="007355C3"/>
    <w:rsid w:val="007355C9"/>
    <w:rsid w:val="00736B93"/>
    <w:rsid w:val="00737207"/>
    <w:rsid w:val="0074086A"/>
    <w:rsid w:val="00741FDC"/>
    <w:rsid w:val="00742774"/>
    <w:rsid w:val="00742CB1"/>
    <w:rsid w:val="0074321A"/>
    <w:rsid w:val="007443AA"/>
    <w:rsid w:val="00746903"/>
    <w:rsid w:val="00746C16"/>
    <w:rsid w:val="00747DB8"/>
    <w:rsid w:val="0075070F"/>
    <w:rsid w:val="00750E8D"/>
    <w:rsid w:val="0075169D"/>
    <w:rsid w:val="007522E2"/>
    <w:rsid w:val="00752C7D"/>
    <w:rsid w:val="00753599"/>
    <w:rsid w:val="00754555"/>
    <w:rsid w:val="00755241"/>
    <w:rsid w:val="00755A56"/>
    <w:rsid w:val="0075609E"/>
    <w:rsid w:val="00756366"/>
    <w:rsid w:val="00760249"/>
    <w:rsid w:val="007610A2"/>
    <w:rsid w:val="007621BA"/>
    <w:rsid w:val="00762A49"/>
    <w:rsid w:val="00763577"/>
    <w:rsid w:val="007636DD"/>
    <w:rsid w:val="007637DA"/>
    <w:rsid w:val="00763FBD"/>
    <w:rsid w:val="007641CC"/>
    <w:rsid w:val="0076429C"/>
    <w:rsid w:val="007642BF"/>
    <w:rsid w:val="0076540D"/>
    <w:rsid w:val="00765CB0"/>
    <w:rsid w:val="00766A77"/>
    <w:rsid w:val="00767AF9"/>
    <w:rsid w:val="00767FA7"/>
    <w:rsid w:val="007705F6"/>
    <w:rsid w:val="0077102C"/>
    <w:rsid w:val="007712DD"/>
    <w:rsid w:val="00771AD1"/>
    <w:rsid w:val="00771E95"/>
    <w:rsid w:val="007721C6"/>
    <w:rsid w:val="00772A64"/>
    <w:rsid w:val="007736B3"/>
    <w:rsid w:val="007743BE"/>
    <w:rsid w:val="00774755"/>
    <w:rsid w:val="00775A69"/>
    <w:rsid w:val="00775BFA"/>
    <w:rsid w:val="00775D91"/>
    <w:rsid w:val="00776CC7"/>
    <w:rsid w:val="0077751B"/>
    <w:rsid w:val="00777550"/>
    <w:rsid w:val="00777D3D"/>
    <w:rsid w:val="00777F03"/>
    <w:rsid w:val="0078126C"/>
    <w:rsid w:val="00781E61"/>
    <w:rsid w:val="00784E63"/>
    <w:rsid w:val="00784FA0"/>
    <w:rsid w:val="0078512F"/>
    <w:rsid w:val="00785DA4"/>
    <w:rsid w:val="00785F7F"/>
    <w:rsid w:val="00786D1E"/>
    <w:rsid w:val="00787C08"/>
    <w:rsid w:val="00790AA0"/>
    <w:rsid w:val="00790E41"/>
    <w:rsid w:val="00791339"/>
    <w:rsid w:val="00792B7A"/>
    <w:rsid w:val="00792C53"/>
    <w:rsid w:val="0079341B"/>
    <w:rsid w:val="00794AE7"/>
    <w:rsid w:val="00794D7D"/>
    <w:rsid w:val="00795B61"/>
    <w:rsid w:val="00796005"/>
    <w:rsid w:val="007961E7"/>
    <w:rsid w:val="00796785"/>
    <w:rsid w:val="00797227"/>
    <w:rsid w:val="0079786E"/>
    <w:rsid w:val="007A02A9"/>
    <w:rsid w:val="007A0320"/>
    <w:rsid w:val="007A05D6"/>
    <w:rsid w:val="007A094F"/>
    <w:rsid w:val="007A11A0"/>
    <w:rsid w:val="007A15AA"/>
    <w:rsid w:val="007A2380"/>
    <w:rsid w:val="007A2A93"/>
    <w:rsid w:val="007A2F64"/>
    <w:rsid w:val="007A3EDD"/>
    <w:rsid w:val="007A4291"/>
    <w:rsid w:val="007A4A26"/>
    <w:rsid w:val="007A76D7"/>
    <w:rsid w:val="007A7C8C"/>
    <w:rsid w:val="007B070B"/>
    <w:rsid w:val="007B21EE"/>
    <w:rsid w:val="007B242F"/>
    <w:rsid w:val="007B24C7"/>
    <w:rsid w:val="007B2948"/>
    <w:rsid w:val="007B62D6"/>
    <w:rsid w:val="007B634C"/>
    <w:rsid w:val="007B6513"/>
    <w:rsid w:val="007B6F6D"/>
    <w:rsid w:val="007C0218"/>
    <w:rsid w:val="007C04C3"/>
    <w:rsid w:val="007C207F"/>
    <w:rsid w:val="007C2602"/>
    <w:rsid w:val="007C3418"/>
    <w:rsid w:val="007C37E5"/>
    <w:rsid w:val="007C3CA1"/>
    <w:rsid w:val="007C4016"/>
    <w:rsid w:val="007C4318"/>
    <w:rsid w:val="007C6261"/>
    <w:rsid w:val="007C6342"/>
    <w:rsid w:val="007C637A"/>
    <w:rsid w:val="007C68BF"/>
    <w:rsid w:val="007C7564"/>
    <w:rsid w:val="007C7E20"/>
    <w:rsid w:val="007C7E4D"/>
    <w:rsid w:val="007D213D"/>
    <w:rsid w:val="007D38FE"/>
    <w:rsid w:val="007D3E9E"/>
    <w:rsid w:val="007D461F"/>
    <w:rsid w:val="007D46CD"/>
    <w:rsid w:val="007D47D5"/>
    <w:rsid w:val="007D48EF"/>
    <w:rsid w:val="007D4D5D"/>
    <w:rsid w:val="007D543F"/>
    <w:rsid w:val="007D547F"/>
    <w:rsid w:val="007D55EE"/>
    <w:rsid w:val="007D6592"/>
    <w:rsid w:val="007D7168"/>
    <w:rsid w:val="007D746F"/>
    <w:rsid w:val="007D7A5D"/>
    <w:rsid w:val="007E0F38"/>
    <w:rsid w:val="007E1418"/>
    <w:rsid w:val="007E32EC"/>
    <w:rsid w:val="007E37AB"/>
    <w:rsid w:val="007E4138"/>
    <w:rsid w:val="007E49DF"/>
    <w:rsid w:val="007E4C4A"/>
    <w:rsid w:val="007E4DFC"/>
    <w:rsid w:val="007E532D"/>
    <w:rsid w:val="007E57AF"/>
    <w:rsid w:val="007E769B"/>
    <w:rsid w:val="007E7B3F"/>
    <w:rsid w:val="007F0DE8"/>
    <w:rsid w:val="007F0E4D"/>
    <w:rsid w:val="007F1559"/>
    <w:rsid w:val="007F1CDE"/>
    <w:rsid w:val="007F2194"/>
    <w:rsid w:val="007F3311"/>
    <w:rsid w:val="007F4F3E"/>
    <w:rsid w:val="007F6047"/>
    <w:rsid w:val="007F66CB"/>
    <w:rsid w:val="007F6829"/>
    <w:rsid w:val="007F68A1"/>
    <w:rsid w:val="007F6FA6"/>
    <w:rsid w:val="007F774A"/>
    <w:rsid w:val="00800284"/>
    <w:rsid w:val="00800F73"/>
    <w:rsid w:val="00802D6E"/>
    <w:rsid w:val="0080379D"/>
    <w:rsid w:val="00804951"/>
    <w:rsid w:val="00806980"/>
    <w:rsid w:val="00807A99"/>
    <w:rsid w:val="00810B22"/>
    <w:rsid w:val="00811B13"/>
    <w:rsid w:val="00812A21"/>
    <w:rsid w:val="00812C9A"/>
    <w:rsid w:val="00813B4C"/>
    <w:rsid w:val="008140D3"/>
    <w:rsid w:val="00816034"/>
    <w:rsid w:val="008166D9"/>
    <w:rsid w:val="008169E2"/>
    <w:rsid w:val="00816A4A"/>
    <w:rsid w:val="008202D2"/>
    <w:rsid w:val="008215F4"/>
    <w:rsid w:val="00822719"/>
    <w:rsid w:val="008228B7"/>
    <w:rsid w:val="00823185"/>
    <w:rsid w:val="008237FE"/>
    <w:rsid w:val="00823F81"/>
    <w:rsid w:val="0082458E"/>
    <w:rsid w:val="00824D7E"/>
    <w:rsid w:val="00824DCF"/>
    <w:rsid w:val="00825743"/>
    <w:rsid w:val="0082603B"/>
    <w:rsid w:val="00830216"/>
    <w:rsid w:val="00830243"/>
    <w:rsid w:val="00830681"/>
    <w:rsid w:val="00830C5D"/>
    <w:rsid w:val="00830ECA"/>
    <w:rsid w:val="00831DE5"/>
    <w:rsid w:val="00831E4C"/>
    <w:rsid w:val="00831E98"/>
    <w:rsid w:val="00832E5E"/>
    <w:rsid w:val="00833152"/>
    <w:rsid w:val="00833513"/>
    <w:rsid w:val="0083492B"/>
    <w:rsid w:val="00834EC7"/>
    <w:rsid w:val="0083546B"/>
    <w:rsid w:val="00835AC7"/>
    <w:rsid w:val="00836599"/>
    <w:rsid w:val="008368A3"/>
    <w:rsid w:val="008371BB"/>
    <w:rsid w:val="0083723C"/>
    <w:rsid w:val="008375AB"/>
    <w:rsid w:val="00837DF1"/>
    <w:rsid w:val="00840D8E"/>
    <w:rsid w:val="00841F75"/>
    <w:rsid w:val="008425E2"/>
    <w:rsid w:val="00842BDE"/>
    <w:rsid w:val="00844936"/>
    <w:rsid w:val="00844F6B"/>
    <w:rsid w:val="00846E1D"/>
    <w:rsid w:val="00846F1C"/>
    <w:rsid w:val="008471C5"/>
    <w:rsid w:val="00847A98"/>
    <w:rsid w:val="00847CC9"/>
    <w:rsid w:val="00850028"/>
    <w:rsid w:val="00851585"/>
    <w:rsid w:val="008536D5"/>
    <w:rsid w:val="008544EA"/>
    <w:rsid w:val="008548BA"/>
    <w:rsid w:val="00854C11"/>
    <w:rsid w:val="008553DF"/>
    <w:rsid w:val="00855980"/>
    <w:rsid w:val="00856AC0"/>
    <w:rsid w:val="00857CA4"/>
    <w:rsid w:val="00857E5C"/>
    <w:rsid w:val="00857FCB"/>
    <w:rsid w:val="0086137A"/>
    <w:rsid w:val="0086245A"/>
    <w:rsid w:val="00862596"/>
    <w:rsid w:val="00862733"/>
    <w:rsid w:val="00862C42"/>
    <w:rsid w:val="00862E82"/>
    <w:rsid w:val="00864607"/>
    <w:rsid w:val="00864DFD"/>
    <w:rsid w:val="008657D6"/>
    <w:rsid w:val="00865D3E"/>
    <w:rsid w:val="00867345"/>
    <w:rsid w:val="00867CD2"/>
    <w:rsid w:val="008706FC"/>
    <w:rsid w:val="00871419"/>
    <w:rsid w:val="008718B4"/>
    <w:rsid w:val="00871D46"/>
    <w:rsid w:val="0087245B"/>
    <w:rsid w:val="0087421A"/>
    <w:rsid w:val="008744A4"/>
    <w:rsid w:val="00875B59"/>
    <w:rsid w:val="00875D99"/>
    <w:rsid w:val="00881109"/>
    <w:rsid w:val="00881A83"/>
    <w:rsid w:val="00881C90"/>
    <w:rsid w:val="00882D51"/>
    <w:rsid w:val="00883DC8"/>
    <w:rsid w:val="0088657B"/>
    <w:rsid w:val="00887BB3"/>
    <w:rsid w:val="00890994"/>
    <w:rsid w:val="00890A6A"/>
    <w:rsid w:val="00890BD8"/>
    <w:rsid w:val="00891CBA"/>
    <w:rsid w:val="00892976"/>
    <w:rsid w:val="0089582B"/>
    <w:rsid w:val="00895838"/>
    <w:rsid w:val="00895D58"/>
    <w:rsid w:val="0089658B"/>
    <w:rsid w:val="00897790"/>
    <w:rsid w:val="008A06E9"/>
    <w:rsid w:val="008A0F45"/>
    <w:rsid w:val="008A10A9"/>
    <w:rsid w:val="008A133F"/>
    <w:rsid w:val="008A17E7"/>
    <w:rsid w:val="008A205E"/>
    <w:rsid w:val="008A33DE"/>
    <w:rsid w:val="008A3C15"/>
    <w:rsid w:val="008A4235"/>
    <w:rsid w:val="008A5DF4"/>
    <w:rsid w:val="008A67E3"/>
    <w:rsid w:val="008A799F"/>
    <w:rsid w:val="008B106B"/>
    <w:rsid w:val="008B22B2"/>
    <w:rsid w:val="008B29F7"/>
    <w:rsid w:val="008B39DC"/>
    <w:rsid w:val="008B3C39"/>
    <w:rsid w:val="008B3D57"/>
    <w:rsid w:val="008B4C36"/>
    <w:rsid w:val="008B5634"/>
    <w:rsid w:val="008B5FDA"/>
    <w:rsid w:val="008B66B2"/>
    <w:rsid w:val="008B683D"/>
    <w:rsid w:val="008B6BF5"/>
    <w:rsid w:val="008C00F1"/>
    <w:rsid w:val="008C0A65"/>
    <w:rsid w:val="008C0FAB"/>
    <w:rsid w:val="008C129B"/>
    <w:rsid w:val="008C2170"/>
    <w:rsid w:val="008C45FA"/>
    <w:rsid w:val="008C4A4A"/>
    <w:rsid w:val="008C5A42"/>
    <w:rsid w:val="008C664E"/>
    <w:rsid w:val="008D039B"/>
    <w:rsid w:val="008D082D"/>
    <w:rsid w:val="008D0E80"/>
    <w:rsid w:val="008D2FC1"/>
    <w:rsid w:val="008D3945"/>
    <w:rsid w:val="008D486E"/>
    <w:rsid w:val="008D4F42"/>
    <w:rsid w:val="008D5389"/>
    <w:rsid w:val="008D5841"/>
    <w:rsid w:val="008D5993"/>
    <w:rsid w:val="008D6182"/>
    <w:rsid w:val="008D6CCC"/>
    <w:rsid w:val="008D7865"/>
    <w:rsid w:val="008E10CA"/>
    <w:rsid w:val="008E1251"/>
    <w:rsid w:val="008E19D3"/>
    <w:rsid w:val="008E1E60"/>
    <w:rsid w:val="008E2B1D"/>
    <w:rsid w:val="008E53DF"/>
    <w:rsid w:val="008E590D"/>
    <w:rsid w:val="008E5924"/>
    <w:rsid w:val="008E59F9"/>
    <w:rsid w:val="008E7707"/>
    <w:rsid w:val="008F10C2"/>
    <w:rsid w:val="008F177E"/>
    <w:rsid w:val="008F1BC0"/>
    <w:rsid w:val="008F2CC1"/>
    <w:rsid w:val="008F4166"/>
    <w:rsid w:val="008F505E"/>
    <w:rsid w:val="008F6058"/>
    <w:rsid w:val="008F6184"/>
    <w:rsid w:val="008F6710"/>
    <w:rsid w:val="008F6DD8"/>
    <w:rsid w:val="008F7B66"/>
    <w:rsid w:val="008F7BBD"/>
    <w:rsid w:val="009004BE"/>
    <w:rsid w:val="00902C64"/>
    <w:rsid w:val="00902F84"/>
    <w:rsid w:val="00903041"/>
    <w:rsid w:val="009034A7"/>
    <w:rsid w:val="0090371F"/>
    <w:rsid w:val="0090392D"/>
    <w:rsid w:val="00903E8A"/>
    <w:rsid w:val="00904087"/>
    <w:rsid w:val="00904296"/>
    <w:rsid w:val="00904353"/>
    <w:rsid w:val="009054C0"/>
    <w:rsid w:val="0090582C"/>
    <w:rsid w:val="00907801"/>
    <w:rsid w:val="00910249"/>
    <w:rsid w:val="00910F03"/>
    <w:rsid w:val="0091296D"/>
    <w:rsid w:val="00912D84"/>
    <w:rsid w:val="009136B5"/>
    <w:rsid w:val="00913BEF"/>
    <w:rsid w:val="0091425C"/>
    <w:rsid w:val="009154CE"/>
    <w:rsid w:val="009154FC"/>
    <w:rsid w:val="00915BE0"/>
    <w:rsid w:val="009166C2"/>
    <w:rsid w:val="00916D37"/>
    <w:rsid w:val="009173DE"/>
    <w:rsid w:val="00917825"/>
    <w:rsid w:val="00920688"/>
    <w:rsid w:val="00920F90"/>
    <w:rsid w:val="009213D7"/>
    <w:rsid w:val="009216F2"/>
    <w:rsid w:val="00922523"/>
    <w:rsid w:val="009226A9"/>
    <w:rsid w:val="00922BEA"/>
    <w:rsid w:val="00923F54"/>
    <w:rsid w:val="00925B5C"/>
    <w:rsid w:val="0092762A"/>
    <w:rsid w:val="00927E8C"/>
    <w:rsid w:val="009307BF"/>
    <w:rsid w:val="00931279"/>
    <w:rsid w:val="00931AF8"/>
    <w:rsid w:val="00931B89"/>
    <w:rsid w:val="00931CA0"/>
    <w:rsid w:val="00932229"/>
    <w:rsid w:val="00932254"/>
    <w:rsid w:val="00932978"/>
    <w:rsid w:val="00932BC4"/>
    <w:rsid w:val="00934D9A"/>
    <w:rsid w:val="00934EF7"/>
    <w:rsid w:val="00935479"/>
    <w:rsid w:val="00935F2F"/>
    <w:rsid w:val="00935F7B"/>
    <w:rsid w:val="009365FE"/>
    <w:rsid w:val="00940C79"/>
    <w:rsid w:val="009415D3"/>
    <w:rsid w:val="00941BF6"/>
    <w:rsid w:val="0094365B"/>
    <w:rsid w:val="009442EE"/>
    <w:rsid w:val="00944606"/>
    <w:rsid w:val="00945BE8"/>
    <w:rsid w:val="009504EA"/>
    <w:rsid w:val="009508EB"/>
    <w:rsid w:val="0095122F"/>
    <w:rsid w:val="00951539"/>
    <w:rsid w:val="00952404"/>
    <w:rsid w:val="00952869"/>
    <w:rsid w:val="00954264"/>
    <w:rsid w:val="009550F3"/>
    <w:rsid w:val="0095599E"/>
    <w:rsid w:val="009562D8"/>
    <w:rsid w:val="00956F35"/>
    <w:rsid w:val="009574D9"/>
    <w:rsid w:val="009576AA"/>
    <w:rsid w:val="00957ADB"/>
    <w:rsid w:val="00960058"/>
    <w:rsid w:val="00960FEC"/>
    <w:rsid w:val="00961324"/>
    <w:rsid w:val="00961620"/>
    <w:rsid w:val="00961CFC"/>
    <w:rsid w:val="00963041"/>
    <w:rsid w:val="009638ED"/>
    <w:rsid w:val="00963C83"/>
    <w:rsid w:val="009647ED"/>
    <w:rsid w:val="00964EF2"/>
    <w:rsid w:val="0096515E"/>
    <w:rsid w:val="0096567F"/>
    <w:rsid w:val="0096573D"/>
    <w:rsid w:val="00965A78"/>
    <w:rsid w:val="00965B9B"/>
    <w:rsid w:val="00966959"/>
    <w:rsid w:val="00966C0D"/>
    <w:rsid w:val="0096763B"/>
    <w:rsid w:val="00971F3B"/>
    <w:rsid w:val="00972BCF"/>
    <w:rsid w:val="0097397E"/>
    <w:rsid w:val="00974820"/>
    <w:rsid w:val="0097496C"/>
    <w:rsid w:val="00975033"/>
    <w:rsid w:val="00975091"/>
    <w:rsid w:val="009755A2"/>
    <w:rsid w:val="009758E0"/>
    <w:rsid w:val="009758F6"/>
    <w:rsid w:val="00975F00"/>
    <w:rsid w:val="00976536"/>
    <w:rsid w:val="00980099"/>
    <w:rsid w:val="0098167B"/>
    <w:rsid w:val="009824BF"/>
    <w:rsid w:val="00982643"/>
    <w:rsid w:val="009832E0"/>
    <w:rsid w:val="009842EA"/>
    <w:rsid w:val="00984917"/>
    <w:rsid w:val="009859A1"/>
    <w:rsid w:val="00985C23"/>
    <w:rsid w:val="00986000"/>
    <w:rsid w:val="0098630E"/>
    <w:rsid w:val="0098727A"/>
    <w:rsid w:val="009875E0"/>
    <w:rsid w:val="0098778F"/>
    <w:rsid w:val="0099005C"/>
    <w:rsid w:val="009900D9"/>
    <w:rsid w:val="009909B1"/>
    <w:rsid w:val="009913E7"/>
    <w:rsid w:val="00992B0B"/>
    <w:rsid w:val="00993D27"/>
    <w:rsid w:val="0099402F"/>
    <w:rsid w:val="00995371"/>
    <w:rsid w:val="009968C5"/>
    <w:rsid w:val="009A04BC"/>
    <w:rsid w:val="009A0A98"/>
    <w:rsid w:val="009A0D71"/>
    <w:rsid w:val="009A1927"/>
    <w:rsid w:val="009A1E8E"/>
    <w:rsid w:val="009A26BF"/>
    <w:rsid w:val="009A26F6"/>
    <w:rsid w:val="009A2ABA"/>
    <w:rsid w:val="009A3011"/>
    <w:rsid w:val="009A366A"/>
    <w:rsid w:val="009A3DAB"/>
    <w:rsid w:val="009A3E97"/>
    <w:rsid w:val="009A4524"/>
    <w:rsid w:val="009A4537"/>
    <w:rsid w:val="009A4F5C"/>
    <w:rsid w:val="009A56CB"/>
    <w:rsid w:val="009A5A84"/>
    <w:rsid w:val="009A670D"/>
    <w:rsid w:val="009A70F3"/>
    <w:rsid w:val="009B0426"/>
    <w:rsid w:val="009B0598"/>
    <w:rsid w:val="009B1E26"/>
    <w:rsid w:val="009B1F14"/>
    <w:rsid w:val="009B2AD9"/>
    <w:rsid w:val="009B2AF1"/>
    <w:rsid w:val="009B4E0B"/>
    <w:rsid w:val="009B5BFE"/>
    <w:rsid w:val="009B61AA"/>
    <w:rsid w:val="009B61CA"/>
    <w:rsid w:val="009B62C2"/>
    <w:rsid w:val="009B6492"/>
    <w:rsid w:val="009B6AD5"/>
    <w:rsid w:val="009B6B53"/>
    <w:rsid w:val="009B736F"/>
    <w:rsid w:val="009C158D"/>
    <w:rsid w:val="009C1752"/>
    <w:rsid w:val="009C2B6D"/>
    <w:rsid w:val="009C54B3"/>
    <w:rsid w:val="009C7246"/>
    <w:rsid w:val="009C7534"/>
    <w:rsid w:val="009D0039"/>
    <w:rsid w:val="009D0236"/>
    <w:rsid w:val="009D02F4"/>
    <w:rsid w:val="009D3230"/>
    <w:rsid w:val="009D3673"/>
    <w:rsid w:val="009D43FD"/>
    <w:rsid w:val="009D4530"/>
    <w:rsid w:val="009D4619"/>
    <w:rsid w:val="009D4C82"/>
    <w:rsid w:val="009D4CAA"/>
    <w:rsid w:val="009D5231"/>
    <w:rsid w:val="009D532A"/>
    <w:rsid w:val="009D683C"/>
    <w:rsid w:val="009D74B0"/>
    <w:rsid w:val="009D7594"/>
    <w:rsid w:val="009E1943"/>
    <w:rsid w:val="009E1D0C"/>
    <w:rsid w:val="009E1DEE"/>
    <w:rsid w:val="009E275A"/>
    <w:rsid w:val="009E35D0"/>
    <w:rsid w:val="009E39DB"/>
    <w:rsid w:val="009E40EC"/>
    <w:rsid w:val="009E51D4"/>
    <w:rsid w:val="009E565D"/>
    <w:rsid w:val="009E642A"/>
    <w:rsid w:val="009E673B"/>
    <w:rsid w:val="009E6C29"/>
    <w:rsid w:val="009E6C31"/>
    <w:rsid w:val="009E781F"/>
    <w:rsid w:val="009F0C06"/>
    <w:rsid w:val="009F1AB0"/>
    <w:rsid w:val="009F1B22"/>
    <w:rsid w:val="009F28A1"/>
    <w:rsid w:val="009F29F0"/>
    <w:rsid w:val="009F3154"/>
    <w:rsid w:val="009F4DF9"/>
    <w:rsid w:val="009F52D3"/>
    <w:rsid w:val="009F5724"/>
    <w:rsid w:val="009F5737"/>
    <w:rsid w:val="009F5750"/>
    <w:rsid w:val="009F587F"/>
    <w:rsid w:val="009F5934"/>
    <w:rsid w:val="009F5F24"/>
    <w:rsid w:val="009F691D"/>
    <w:rsid w:val="009F6A33"/>
    <w:rsid w:val="009F713D"/>
    <w:rsid w:val="009F7653"/>
    <w:rsid w:val="009F76E1"/>
    <w:rsid w:val="009F78A3"/>
    <w:rsid w:val="009F7C89"/>
    <w:rsid w:val="009F7FE5"/>
    <w:rsid w:val="00A006EB"/>
    <w:rsid w:val="00A01CF2"/>
    <w:rsid w:val="00A0233D"/>
    <w:rsid w:val="00A02920"/>
    <w:rsid w:val="00A049BF"/>
    <w:rsid w:val="00A05D0B"/>
    <w:rsid w:val="00A066B0"/>
    <w:rsid w:val="00A10206"/>
    <w:rsid w:val="00A11260"/>
    <w:rsid w:val="00A12494"/>
    <w:rsid w:val="00A154AB"/>
    <w:rsid w:val="00A1585F"/>
    <w:rsid w:val="00A16506"/>
    <w:rsid w:val="00A17BF9"/>
    <w:rsid w:val="00A210ED"/>
    <w:rsid w:val="00A21454"/>
    <w:rsid w:val="00A23861"/>
    <w:rsid w:val="00A23DD0"/>
    <w:rsid w:val="00A256C5"/>
    <w:rsid w:val="00A261BE"/>
    <w:rsid w:val="00A27536"/>
    <w:rsid w:val="00A27961"/>
    <w:rsid w:val="00A30900"/>
    <w:rsid w:val="00A3178F"/>
    <w:rsid w:val="00A31EFF"/>
    <w:rsid w:val="00A32D68"/>
    <w:rsid w:val="00A33CF5"/>
    <w:rsid w:val="00A34455"/>
    <w:rsid w:val="00A35001"/>
    <w:rsid w:val="00A35534"/>
    <w:rsid w:val="00A35B70"/>
    <w:rsid w:val="00A35C0F"/>
    <w:rsid w:val="00A35DA9"/>
    <w:rsid w:val="00A36351"/>
    <w:rsid w:val="00A36AD5"/>
    <w:rsid w:val="00A37742"/>
    <w:rsid w:val="00A40CB2"/>
    <w:rsid w:val="00A427DB"/>
    <w:rsid w:val="00A42ED8"/>
    <w:rsid w:val="00A43410"/>
    <w:rsid w:val="00A45A65"/>
    <w:rsid w:val="00A45CC0"/>
    <w:rsid w:val="00A46DC1"/>
    <w:rsid w:val="00A472DD"/>
    <w:rsid w:val="00A47785"/>
    <w:rsid w:val="00A47AF2"/>
    <w:rsid w:val="00A47D04"/>
    <w:rsid w:val="00A50747"/>
    <w:rsid w:val="00A516F0"/>
    <w:rsid w:val="00A532E6"/>
    <w:rsid w:val="00A547FB"/>
    <w:rsid w:val="00A54C6B"/>
    <w:rsid w:val="00A54CF9"/>
    <w:rsid w:val="00A550ED"/>
    <w:rsid w:val="00A57361"/>
    <w:rsid w:val="00A57964"/>
    <w:rsid w:val="00A6220A"/>
    <w:rsid w:val="00A62D9B"/>
    <w:rsid w:val="00A63D4B"/>
    <w:rsid w:val="00A63F38"/>
    <w:rsid w:val="00A64574"/>
    <w:rsid w:val="00A647C0"/>
    <w:rsid w:val="00A64955"/>
    <w:rsid w:val="00A655BC"/>
    <w:rsid w:val="00A65EF0"/>
    <w:rsid w:val="00A666A4"/>
    <w:rsid w:val="00A666A7"/>
    <w:rsid w:val="00A66A55"/>
    <w:rsid w:val="00A7125C"/>
    <w:rsid w:val="00A71A18"/>
    <w:rsid w:val="00A7271E"/>
    <w:rsid w:val="00A74957"/>
    <w:rsid w:val="00A75C13"/>
    <w:rsid w:val="00A76CF5"/>
    <w:rsid w:val="00A77A9F"/>
    <w:rsid w:val="00A80361"/>
    <w:rsid w:val="00A80F44"/>
    <w:rsid w:val="00A81A35"/>
    <w:rsid w:val="00A8204F"/>
    <w:rsid w:val="00A83AAB"/>
    <w:rsid w:val="00A84970"/>
    <w:rsid w:val="00A84F16"/>
    <w:rsid w:val="00A8572A"/>
    <w:rsid w:val="00A875A1"/>
    <w:rsid w:val="00A901EE"/>
    <w:rsid w:val="00A9090E"/>
    <w:rsid w:val="00A90CF2"/>
    <w:rsid w:val="00A920EC"/>
    <w:rsid w:val="00A935A9"/>
    <w:rsid w:val="00A937C3"/>
    <w:rsid w:val="00A949EE"/>
    <w:rsid w:val="00A94A4A"/>
    <w:rsid w:val="00A94E88"/>
    <w:rsid w:val="00A95AB7"/>
    <w:rsid w:val="00A964B9"/>
    <w:rsid w:val="00A967EF"/>
    <w:rsid w:val="00A96BAF"/>
    <w:rsid w:val="00A97668"/>
    <w:rsid w:val="00AA041C"/>
    <w:rsid w:val="00AA0A31"/>
    <w:rsid w:val="00AA506A"/>
    <w:rsid w:val="00AA5158"/>
    <w:rsid w:val="00AA5D5A"/>
    <w:rsid w:val="00AA6330"/>
    <w:rsid w:val="00AA6D68"/>
    <w:rsid w:val="00AA79EC"/>
    <w:rsid w:val="00AB08F6"/>
    <w:rsid w:val="00AB0F0E"/>
    <w:rsid w:val="00AB0FC1"/>
    <w:rsid w:val="00AB3132"/>
    <w:rsid w:val="00AB3649"/>
    <w:rsid w:val="00AB44C5"/>
    <w:rsid w:val="00AB70B3"/>
    <w:rsid w:val="00AB744B"/>
    <w:rsid w:val="00AC0E21"/>
    <w:rsid w:val="00AC28F7"/>
    <w:rsid w:val="00AC3224"/>
    <w:rsid w:val="00AC4644"/>
    <w:rsid w:val="00AC4786"/>
    <w:rsid w:val="00AC4D88"/>
    <w:rsid w:val="00AC5BB3"/>
    <w:rsid w:val="00AC5DD0"/>
    <w:rsid w:val="00AC62F2"/>
    <w:rsid w:val="00AC68C8"/>
    <w:rsid w:val="00AC7706"/>
    <w:rsid w:val="00AD09E1"/>
    <w:rsid w:val="00AD102F"/>
    <w:rsid w:val="00AD2396"/>
    <w:rsid w:val="00AD303C"/>
    <w:rsid w:val="00AD3092"/>
    <w:rsid w:val="00AD3117"/>
    <w:rsid w:val="00AD36A8"/>
    <w:rsid w:val="00AD3D3B"/>
    <w:rsid w:val="00AD4C37"/>
    <w:rsid w:val="00AD52D2"/>
    <w:rsid w:val="00AD60CA"/>
    <w:rsid w:val="00AD7D79"/>
    <w:rsid w:val="00AE0BD8"/>
    <w:rsid w:val="00AE10FA"/>
    <w:rsid w:val="00AE11F3"/>
    <w:rsid w:val="00AE16C9"/>
    <w:rsid w:val="00AE2667"/>
    <w:rsid w:val="00AE3289"/>
    <w:rsid w:val="00AE339C"/>
    <w:rsid w:val="00AE51EC"/>
    <w:rsid w:val="00AE5635"/>
    <w:rsid w:val="00AE709C"/>
    <w:rsid w:val="00AE75A1"/>
    <w:rsid w:val="00AE79E8"/>
    <w:rsid w:val="00AF03AA"/>
    <w:rsid w:val="00AF06EC"/>
    <w:rsid w:val="00AF07E6"/>
    <w:rsid w:val="00AF0A75"/>
    <w:rsid w:val="00AF12FA"/>
    <w:rsid w:val="00AF1BBE"/>
    <w:rsid w:val="00AF1D96"/>
    <w:rsid w:val="00AF27C3"/>
    <w:rsid w:val="00AF28FE"/>
    <w:rsid w:val="00AF57A5"/>
    <w:rsid w:val="00AF63BB"/>
    <w:rsid w:val="00AF67F8"/>
    <w:rsid w:val="00AF6F96"/>
    <w:rsid w:val="00AF7816"/>
    <w:rsid w:val="00B0067D"/>
    <w:rsid w:val="00B00BB6"/>
    <w:rsid w:val="00B01523"/>
    <w:rsid w:val="00B01E26"/>
    <w:rsid w:val="00B02445"/>
    <w:rsid w:val="00B0377C"/>
    <w:rsid w:val="00B04208"/>
    <w:rsid w:val="00B044AB"/>
    <w:rsid w:val="00B049AD"/>
    <w:rsid w:val="00B05424"/>
    <w:rsid w:val="00B075FC"/>
    <w:rsid w:val="00B1049A"/>
    <w:rsid w:val="00B10AE6"/>
    <w:rsid w:val="00B10B23"/>
    <w:rsid w:val="00B10CB3"/>
    <w:rsid w:val="00B10F5C"/>
    <w:rsid w:val="00B11FD2"/>
    <w:rsid w:val="00B12606"/>
    <w:rsid w:val="00B13D6E"/>
    <w:rsid w:val="00B1589E"/>
    <w:rsid w:val="00B16B2E"/>
    <w:rsid w:val="00B17812"/>
    <w:rsid w:val="00B20390"/>
    <w:rsid w:val="00B21C0D"/>
    <w:rsid w:val="00B225EF"/>
    <w:rsid w:val="00B23230"/>
    <w:rsid w:val="00B25479"/>
    <w:rsid w:val="00B25BEB"/>
    <w:rsid w:val="00B27827"/>
    <w:rsid w:val="00B27A24"/>
    <w:rsid w:val="00B27B27"/>
    <w:rsid w:val="00B31027"/>
    <w:rsid w:val="00B31692"/>
    <w:rsid w:val="00B319BD"/>
    <w:rsid w:val="00B31BCB"/>
    <w:rsid w:val="00B31DFD"/>
    <w:rsid w:val="00B32AA1"/>
    <w:rsid w:val="00B33828"/>
    <w:rsid w:val="00B3429B"/>
    <w:rsid w:val="00B34DD9"/>
    <w:rsid w:val="00B353EC"/>
    <w:rsid w:val="00B3547C"/>
    <w:rsid w:val="00B36626"/>
    <w:rsid w:val="00B407C5"/>
    <w:rsid w:val="00B409B7"/>
    <w:rsid w:val="00B41346"/>
    <w:rsid w:val="00B4146C"/>
    <w:rsid w:val="00B41BE2"/>
    <w:rsid w:val="00B41EE7"/>
    <w:rsid w:val="00B44D86"/>
    <w:rsid w:val="00B464D8"/>
    <w:rsid w:val="00B4725F"/>
    <w:rsid w:val="00B4769C"/>
    <w:rsid w:val="00B47F33"/>
    <w:rsid w:val="00B47FC7"/>
    <w:rsid w:val="00B5057F"/>
    <w:rsid w:val="00B50EB2"/>
    <w:rsid w:val="00B519F2"/>
    <w:rsid w:val="00B530F8"/>
    <w:rsid w:val="00B55931"/>
    <w:rsid w:val="00B568FD"/>
    <w:rsid w:val="00B57A20"/>
    <w:rsid w:val="00B60530"/>
    <w:rsid w:val="00B60774"/>
    <w:rsid w:val="00B611C4"/>
    <w:rsid w:val="00B61B0B"/>
    <w:rsid w:val="00B622C9"/>
    <w:rsid w:val="00B62C0C"/>
    <w:rsid w:val="00B63753"/>
    <w:rsid w:val="00B65315"/>
    <w:rsid w:val="00B65E3C"/>
    <w:rsid w:val="00B660A7"/>
    <w:rsid w:val="00B666A9"/>
    <w:rsid w:val="00B667D9"/>
    <w:rsid w:val="00B66A86"/>
    <w:rsid w:val="00B6726F"/>
    <w:rsid w:val="00B67701"/>
    <w:rsid w:val="00B67789"/>
    <w:rsid w:val="00B67BBA"/>
    <w:rsid w:val="00B7091B"/>
    <w:rsid w:val="00B70A13"/>
    <w:rsid w:val="00B70D5A"/>
    <w:rsid w:val="00B7237F"/>
    <w:rsid w:val="00B74E25"/>
    <w:rsid w:val="00B74F28"/>
    <w:rsid w:val="00B75E8C"/>
    <w:rsid w:val="00B75EAD"/>
    <w:rsid w:val="00B776D0"/>
    <w:rsid w:val="00B77846"/>
    <w:rsid w:val="00B80720"/>
    <w:rsid w:val="00B809C6"/>
    <w:rsid w:val="00B82503"/>
    <w:rsid w:val="00B83437"/>
    <w:rsid w:val="00B834AF"/>
    <w:rsid w:val="00B83F7A"/>
    <w:rsid w:val="00B84204"/>
    <w:rsid w:val="00B846A9"/>
    <w:rsid w:val="00B86404"/>
    <w:rsid w:val="00B86ED3"/>
    <w:rsid w:val="00B86F1D"/>
    <w:rsid w:val="00B872A1"/>
    <w:rsid w:val="00B8739F"/>
    <w:rsid w:val="00B8759E"/>
    <w:rsid w:val="00B87652"/>
    <w:rsid w:val="00B903C8"/>
    <w:rsid w:val="00B90D01"/>
    <w:rsid w:val="00B9122F"/>
    <w:rsid w:val="00B91311"/>
    <w:rsid w:val="00B91F3F"/>
    <w:rsid w:val="00B9336C"/>
    <w:rsid w:val="00B93E29"/>
    <w:rsid w:val="00B941C4"/>
    <w:rsid w:val="00B94D7C"/>
    <w:rsid w:val="00B96930"/>
    <w:rsid w:val="00B96ED1"/>
    <w:rsid w:val="00B971F1"/>
    <w:rsid w:val="00B9753C"/>
    <w:rsid w:val="00BA06F1"/>
    <w:rsid w:val="00BA0E43"/>
    <w:rsid w:val="00BA2AA0"/>
    <w:rsid w:val="00BA32E3"/>
    <w:rsid w:val="00BA3C5E"/>
    <w:rsid w:val="00BA409A"/>
    <w:rsid w:val="00BA411E"/>
    <w:rsid w:val="00BA4350"/>
    <w:rsid w:val="00BA5C47"/>
    <w:rsid w:val="00BA696B"/>
    <w:rsid w:val="00BA6997"/>
    <w:rsid w:val="00BA7551"/>
    <w:rsid w:val="00BB10B9"/>
    <w:rsid w:val="00BB16E9"/>
    <w:rsid w:val="00BB1D14"/>
    <w:rsid w:val="00BB277B"/>
    <w:rsid w:val="00BB340D"/>
    <w:rsid w:val="00BB3D4A"/>
    <w:rsid w:val="00BB4B49"/>
    <w:rsid w:val="00BB5742"/>
    <w:rsid w:val="00BB5DA4"/>
    <w:rsid w:val="00BB7620"/>
    <w:rsid w:val="00BC082D"/>
    <w:rsid w:val="00BC2BD3"/>
    <w:rsid w:val="00BC3167"/>
    <w:rsid w:val="00BC3703"/>
    <w:rsid w:val="00BC54F4"/>
    <w:rsid w:val="00BC58E1"/>
    <w:rsid w:val="00BC592C"/>
    <w:rsid w:val="00BC5B8F"/>
    <w:rsid w:val="00BC6D6A"/>
    <w:rsid w:val="00BC7600"/>
    <w:rsid w:val="00BC7629"/>
    <w:rsid w:val="00BC78FD"/>
    <w:rsid w:val="00BD077C"/>
    <w:rsid w:val="00BD0E68"/>
    <w:rsid w:val="00BD13DB"/>
    <w:rsid w:val="00BD175D"/>
    <w:rsid w:val="00BD1F2D"/>
    <w:rsid w:val="00BD2BAB"/>
    <w:rsid w:val="00BD30D7"/>
    <w:rsid w:val="00BD40AE"/>
    <w:rsid w:val="00BD5330"/>
    <w:rsid w:val="00BD5E93"/>
    <w:rsid w:val="00BD7E39"/>
    <w:rsid w:val="00BE1A4F"/>
    <w:rsid w:val="00BE259B"/>
    <w:rsid w:val="00BE2D51"/>
    <w:rsid w:val="00BE4318"/>
    <w:rsid w:val="00BE433A"/>
    <w:rsid w:val="00BE5420"/>
    <w:rsid w:val="00BE72A1"/>
    <w:rsid w:val="00BF35A8"/>
    <w:rsid w:val="00BF3C91"/>
    <w:rsid w:val="00BF3DB7"/>
    <w:rsid w:val="00BF4DAB"/>
    <w:rsid w:val="00BF4E37"/>
    <w:rsid w:val="00BF4E4A"/>
    <w:rsid w:val="00BF4F07"/>
    <w:rsid w:val="00BF59A5"/>
    <w:rsid w:val="00BF5AA5"/>
    <w:rsid w:val="00BF6A35"/>
    <w:rsid w:val="00BF6AA4"/>
    <w:rsid w:val="00BF731F"/>
    <w:rsid w:val="00BF749C"/>
    <w:rsid w:val="00BF77D9"/>
    <w:rsid w:val="00C00356"/>
    <w:rsid w:val="00C022CC"/>
    <w:rsid w:val="00C02D97"/>
    <w:rsid w:val="00C02F5B"/>
    <w:rsid w:val="00C03C97"/>
    <w:rsid w:val="00C03D94"/>
    <w:rsid w:val="00C0427E"/>
    <w:rsid w:val="00C04BB8"/>
    <w:rsid w:val="00C04C5F"/>
    <w:rsid w:val="00C05FA1"/>
    <w:rsid w:val="00C06263"/>
    <w:rsid w:val="00C07F85"/>
    <w:rsid w:val="00C10CBD"/>
    <w:rsid w:val="00C11CAB"/>
    <w:rsid w:val="00C14345"/>
    <w:rsid w:val="00C143F7"/>
    <w:rsid w:val="00C14956"/>
    <w:rsid w:val="00C15021"/>
    <w:rsid w:val="00C1502B"/>
    <w:rsid w:val="00C158FF"/>
    <w:rsid w:val="00C17951"/>
    <w:rsid w:val="00C17FF4"/>
    <w:rsid w:val="00C23C40"/>
    <w:rsid w:val="00C23D0F"/>
    <w:rsid w:val="00C249E4"/>
    <w:rsid w:val="00C25AD6"/>
    <w:rsid w:val="00C26E85"/>
    <w:rsid w:val="00C34835"/>
    <w:rsid w:val="00C34AFB"/>
    <w:rsid w:val="00C34FDC"/>
    <w:rsid w:val="00C3600D"/>
    <w:rsid w:val="00C36419"/>
    <w:rsid w:val="00C41C19"/>
    <w:rsid w:val="00C4253A"/>
    <w:rsid w:val="00C430BE"/>
    <w:rsid w:val="00C43C5D"/>
    <w:rsid w:val="00C44F59"/>
    <w:rsid w:val="00C477B1"/>
    <w:rsid w:val="00C503CC"/>
    <w:rsid w:val="00C514F1"/>
    <w:rsid w:val="00C52117"/>
    <w:rsid w:val="00C52E92"/>
    <w:rsid w:val="00C530D2"/>
    <w:rsid w:val="00C5662E"/>
    <w:rsid w:val="00C5774B"/>
    <w:rsid w:val="00C60409"/>
    <w:rsid w:val="00C60825"/>
    <w:rsid w:val="00C60B70"/>
    <w:rsid w:val="00C60E66"/>
    <w:rsid w:val="00C61856"/>
    <w:rsid w:val="00C61CAC"/>
    <w:rsid w:val="00C62308"/>
    <w:rsid w:val="00C6244E"/>
    <w:rsid w:val="00C627DE"/>
    <w:rsid w:val="00C639F8"/>
    <w:rsid w:val="00C63C81"/>
    <w:rsid w:val="00C643AE"/>
    <w:rsid w:val="00C64E4D"/>
    <w:rsid w:val="00C65AC5"/>
    <w:rsid w:val="00C65C2B"/>
    <w:rsid w:val="00C70747"/>
    <w:rsid w:val="00C70CFF"/>
    <w:rsid w:val="00C71501"/>
    <w:rsid w:val="00C7290D"/>
    <w:rsid w:val="00C74613"/>
    <w:rsid w:val="00C74BDB"/>
    <w:rsid w:val="00C74F94"/>
    <w:rsid w:val="00C75681"/>
    <w:rsid w:val="00C75716"/>
    <w:rsid w:val="00C772F4"/>
    <w:rsid w:val="00C77CA8"/>
    <w:rsid w:val="00C77CC9"/>
    <w:rsid w:val="00C77EEA"/>
    <w:rsid w:val="00C8196B"/>
    <w:rsid w:val="00C81BBE"/>
    <w:rsid w:val="00C81C55"/>
    <w:rsid w:val="00C820F1"/>
    <w:rsid w:val="00C82513"/>
    <w:rsid w:val="00C82721"/>
    <w:rsid w:val="00C8388A"/>
    <w:rsid w:val="00C846E0"/>
    <w:rsid w:val="00C8541A"/>
    <w:rsid w:val="00C85A10"/>
    <w:rsid w:val="00C87E68"/>
    <w:rsid w:val="00C9107E"/>
    <w:rsid w:val="00C914A8"/>
    <w:rsid w:val="00C914DE"/>
    <w:rsid w:val="00C91858"/>
    <w:rsid w:val="00C933B7"/>
    <w:rsid w:val="00C945C9"/>
    <w:rsid w:val="00C952FC"/>
    <w:rsid w:val="00C96840"/>
    <w:rsid w:val="00C96944"/>
    <w:rsid w:val="00C96CD5"/>
    <w:rsid w:val="00C970F7"/>
    <w:rsid w:val="00C97283"/>
    <w:rsid w:val="00C978E6"/>
    <w:rsid w:val="00CA0512"/>
    <w:rsid w:val="00CA0720"/>
    <w:rsid w:val="00CA0ADA"/>
    <w:rsid w:val="00CA0F29"/>
    <w:rsid w:val="00CA1647"/>
    <w:rsid w:val="00CA2078"/>
    <w:rsid w:val="00CA42C2"/>
    <w:rsid w:val="00CA637E"/>
    <w:rsid w:val="00CA6A13"/>
    <w:rsid w:val="00CA715A"/>
    <w:rsid w:val="00CA7774"/>
    <w:rsid w:val="00CB0067"/>
    <w:rsid w:val="00CB053A"/>
    <w:rsid w:val="00CB1759"/>
    <w:rsid w:val="00CB18E3"/>
    <w:rsid w:val="00CB2987"/>
    <w:rsid w:val="00CB2D19"/>
    <w:rsid w:val="00CB30CC"/>
    <w:rsid w:val="00CB33BF"/>
    <w:rsid w:val="00CB38E8"/>
    <w:rsid w:val="00CB5255"/>
    <w:rsid w:val="00CB70E0"/>
    <w:rsid w:val="00CB73A2"/>
    <w:rsid w:val="00CB7A32"/>
    <w:rsid w:val="00CC0449"/>
    <w:rsid w:val="00CC1FEE"/>
    <w:rsid w:val="00CC3829"/>
    <w:rsid w:val="00CC3D1C"/>
    <w:rsid w:val="00CC4D27"/>
    <w:rsid w:val="00CC50F5"/>
    <w:rsid w:val="00CC66AC"/>
    <w:rsid w:val="00CC6971"/>
    <w:rsid w:val="00CC771C"/>
    <w:rsid w:val="00CD0E61"/>
    <w:rsid w:val="00CD0F51"/>
    <w:rsid w:val="00CD16CB"/>
    <w:rsid w:val="00CD1ECB"/>
    <w:rsid w:val="00CD221A"/>
    <w:rsid w:val="00CD2DD6"/>
    <w:rsid w:val="00CD358C"/>
    <w:rsid w:val="00CD3938"/>
    <w:rsid w:val="00CD3D9F"/>
    <w:rsid w:val="00CD47D2"/>
    <w:rsid w:val="00CD5A48"/>
    <w:rsid w:val="00CD6792"/>
    <w:rsid w:val="00CD6B85"/>
    <w:rsid w:val="00CD6C20"/>
    <w:rsid w:val="00CD7B06"/>
    <w:rsid w:val="00CE0519"/>
    <w:rsid w:val="00CE2C79"/>
    <w:rsid w:val="00CE3847"/>
    <w:rsid w:val="00CE3D8F"/>
    <w:rsid w:val="00CE46BE"/>
    <w:rsid w:val="00CE4AEA"/>
    <w:rsid w:val="00CE4E72"/>
    <w:rsid w:val="00CE4F87"/>
    <w:rsid w:val="00CE51D8"/>
    <w:rsid w:val="00CE5480"/>
    <w:rsid w:val="00CE568A"/>
    <w:rsid w:val="00CE6CA7"/>
    <w:rsid w:val="00CF00B7"/>
    <w:rsid w:val="00CF00FA"/>
    <w:rsid w:val="00CF04AD"/>
    <w:rsid w:val="00CF1050"/>
    <w:rsid w:val="00CF13B3"/>
    <w:rsid w:val="00CF3B84"/>
    <w:rsid w:val="00CF495C"/>
    <w:rsid w:val="00CF4C05"/>
    <w:rsid w:val="00CF4DB8"/>
    <w:rsid w:val="00CF4EF5"/>
    <w:rsid w:val="00CF556B"/>
    <w:rsid w:val="00CF5E9F"/>
    <w:rsid w:val="00CF6546"/>
    <w:rsid w:val="00CF6613"/>
    <w:rsid w:val="00CF71EC"/>
    <w:rsid w:val="00CF73D1"/>
    <w:rsid w:val="00D0127E"/>
    <w:rsid w:val="00D012BD"/>
    <w:rsid w:val="00D013EE"/>
    <w:rsid w:val="00D018CB"/>
    <w:rsid w:val="00D02530"/>
    <w:rsid w:val="00D0317A"/>
    <w:rsid w:val="00D03EDF"/>
    <w:rsid w:val="00D04404"/>
    <w:rsid w:val="00D0535D"/>
    <w:rsid w:val="00D05810"/>
    <w:rsid w:val="00D0738A"/>
    <w:rsid w:val="00D07775"/>
    <w:rsid w:val="00D07A29"/>
    <w:rsid w:val="00D10562"/>
    <w:rsid w:val="00D1120C"/>
    <w:rsid w:val="00D116E4"/>
    <w:rsid w:val="00D1184C"/>
    <w:rsid w:val="00D11EF6"/>
    <w:rsid w:val="00D12224"/>
    <w:rsid w:val="00D124E7"/>
    <w:rsid w:val="00D12997"/>
    <w:rsid w:val="00D141A3"/>
    <w:rsid w:val="00D14A18"/>
    <w:rsid w:val="00D14A1A"/>
    <w:rsid w:val="00D15A8A"/>
    <w:rsid w:val="00D160CC"/>
    <w:rsid w:val="00D1638C"/>
    <w:rsid w:val="00D168D6"/>
    <w:rsid w:val="00D1726B"/>
    <w:rsid w:val="00D17EFA"/>
    <w:rsid w:val="00D201C0"/>
    <w:rsid w:val="00D21C62"/>
    <w:rsid w:val="00D22B84"/>
    <w:rsid w:val="00D231FD"/>
    <w:rsid w:val="00D239D7"/>
    <w:rsid w:val="00D24145"/>
    <w:rsid w:val="00D24AE9"/>
    <w:rsid w:val="00D26344"/>
    <w:rsid w:val="00D267F1"/>
    <w:rsid w:val="00D26BBE"/>
    <w:rsid w:val="00D26F6C"/>
    <w:rsid w:val="00D27024"/>
    <w:rsid w:val="00D3006E"/>
    <w:rsid w:val="00D300AA"/>
    <w:rsid w:val="00D308C4"/>
    <w:rsid w:val="00D31103"/>
    <w:rsid w:val="00D3160E"/>
    <w:rsid w:val="00D336AF"/>
    <w:rsid w:val="00D34DDE"/>
    <w:rsid w:val="00D3589D"/>
    <w:rsid w:val="00D3590D"/>
    <w:rsid w:val="00D35A9D"/>
    <w:rsid w:val="00D35EF9"/>
    <w:rsid w:val="00D40204"/>
    <w:rsid w:val="00D4103B"/>
    <w:rsid w:val="00D413E3"/>
    <w:rsid w:val="00D41E47"/>
    <w:rsid w:val="00D43032"/>
    <w:rsid w:val="00D44D04"/>
    <w:rsid w:val="00D46A06"/>
    <w:rsid w:val="00D502CB"/>
    <w:rsid w:val="00D5068A"/>
    <w:rsid w:val="00D527C7"/>
    <w:rsid w:val="00D52995"/>
    <w:rsid w:val="00D53226"/>
    <w:rsid w:val="00D53896"/>
    <w:rsid w:val="00D5398B"/>
    <w:rsid w:val="00D539CB"/>
    <w:rsid w:val="00D53F84"/>
    <w:rsid w:val="00D545A3"/>
    <w:rsid w:val="00D546DF"/>
    <w:rsid w:val="00D56E1D"/>
    <w:rsid w:val="00D57883"/>
    <w:rsid w:val="00D57904"/>
    <w:rsid w:val="00D60A56"/>
    <w:rsid w:val="00D6108A"/>
    <w:rsid w:val="00D6183C"/>
    <w:rsid w:val="00D62FF7"/>
    <w:rsid w:val="00D6359E"/>
    <w:rsid w:val="00D642EB"/>
    <w:rsid w:val="00D64BBD"/>
    <w:rsid w:val="00D64DEC"/>
    <w:rsid w:val="00D6685D"/>
    <w:rsid w:val="00D668C5"/>
    <w:rsid w:val="00D66A88"/>
    <w:rsid w:val="00D66C21"/>
    <w:rsid w:val="00D67033"/>
    <w:rsid w:val="00D67CBC"/>
    <w:rsid w:val="00D721BA"/>
    <w:rsid w:val="00D72461"/>
    <w:rsid w:val="00D7416A"/>
    <w:rsid w:val="00D750F0"/>
    <w:rsid w:val="00D7564C"/>
    <w:rsid w:val="00D76DBB"/>
    <w:rsid w:val="00D7757C"/>
    <w:rsid w:val="00D80BD4"/>
    <w:rsid w:val="00D81CE7"/>
    <w:rsid w:val="00D84EA4"/>
    <w:rsid w:val="00D84F1C"/>
    <w:rsid w:val="00D9026A"/>
    <w:rsid w:val="00D9168C"/>
    <w:rsid w:val="00D91B45"/>
    <w:rsid w:val="00D92C30"/>
    <w:rsid w:val="00D932C8"/>
    <w:rsid w:val="00D93397"/>
    <w:rsid w:val="00D93D3A"/>
    <w:rsid w:val="00D93FD7"/>
    <w:rsid w:val="00D94639"/>
    <w:rsid w:val="00D946B4"/>
    <w:rsid w:val="00D94B27"/>
    <w:rsid w:val="00D95737"/>
    <w:rsid w:val="00D95D53"/>
    <w:rsid w:val="00D96067"/>
    <w:rsid w:val="00D978EE"/>
    <w:rsid w:val="00D97E83"/>
    <w:rsid w:val="00DA0175"/>
    <w:rsid w:val="00DA11F9"/>
    <w:rsid w:val="00DA1F4A"/>
    <w:rsid w:val="00DA1FE7"/>
    <w:rsid w:val="00DA30C8"/>
    <w:rsid w:val="00DA3C8F"/>
    <w:rsid w:val="00DA4648"/>
    <w:rsid w:val="00DA471A"/>
    <w:rsid w:val="00DA4CCB"/>
    <w:rsid w:val="00DA4FDC"/>
    <w:rsid w:val="00DA5026"/>
    <w:rsid w:val="00DA5F2B"/>
    <w:rsid w:val="00DB0284"/>
    <w:rsid w:val="00DB0595"/>
    <w:rsid w:val="00DB05EA"/>
    <w:rsid w:val="00DB2B0B"/>
    <w:rsid w:val="00DB2DFC"/>
    <w:rsid w:val="00DB3394"/>
    <w:rsid w:val="00DB415C"/>
    <w:rsid w:val="00DB47C3"/>
    <w:rsid w:val="00DB5040"/>
    <w:rsid w:val="00DB5C01"/>
    <w:rsid w:val="00DB63DF"/>
    <w:rsid w:val="00DB7F95"/>
    <w:rsid w:val="00DC071B"/>
    <w:rsid w:val="00DC1414"/>
    <w:rsid w:val="00DC1467"/>
    <w:rsid w:val="00DC2D10"/>
    <w:rsid w:val="00DC3023"/>
    <w:rsid w:val="00DC52E4"/>
    <w:rsid w:val="00DC5A24"/>
    <w:rsid w:val="00DC6402"/>
    <w:rsid w:val="00DD00B7"/>
    <w:rsid w:val="00DD065E"/>
    <w:rsid w:val="00DD0AA5"/>
    <w:rsid w:val="00DD0E3C"/>
    <w:rsid w:val="00DD121E"/>
    <w:rsid w:val="00DD1A4A"/>
    <w:rsid w:val="00DD22A5"/>
    <w:rsid w:val="00DD2469"/>
    <w:rsid w:val="00DD29E7"/>
    <w:rsid w:val="00DD3040"/>
    <w:rsid w:val="00DD38B1"/>
    <w:rsid w:val="00DD45CD"/>
    <w:rsid w:val="00DD656A"/>
    <w:rsid w:val="00DD6E03"/>
    <w:rsid w:val="00DD73C1"/>
    <w:rsid w:val="00DD7639"/>
    <w:rsid w:val="00DE02EA"/>
    <w:rsid w:val="00DE221F"/>
    <w:rsid w:val="00DE2856"/>
    <w:rsid w:val="00DE36BC"/>
    <w:rsid w:val="00DE3766"/>
    <w:rsid w:val="00DE4165"/>
    <w:rsid w:val="00DE4F57"/>
    <w:rsid w:val="00DE4FD9"/>
    <w:rsid w:val="00DE589A"/>
    <w:rsid w:val="00DE5AC2"/>
    <w:rsid w:val="00DE5B47"/>
    <w:rsid w:val="00DE5D72"/>
    <w:rsid w:val="00DE601A"/>
    <w:rsid w:val="00DE694B"/>
    <w:rsid w:val="00DF0D96"/>
    <w:rsid w:val="00DF4C15"/>
    <w:rsid w:val="00DF54DB"/>
    <w:rsid w:val="00DF61A6"/>
    <w:rsid w:val="00DF681B"/>
    <w:rsid w:val="00DF681E"/>
    <w:rsid w:val="00DF7450"/>
    <w:rsid w:val="00E0240E"/>
    <w:rsid w:val="00E026FF"/>
    <w:rsid w:val="00E0276C"/>
    <w:rsid w:val="00E02E4A"/>
    <w:rsid w:val="00E02EAD"/>
    <w:rsid w:val="00E0354D"/>
    <w:rsid w:val="00E0376C"/>
    <w:rsid w:val="00E03871"/>
    <w:rsid w:val="00E03FED"/>
    <w:rsid w:val="00E04908"/>
    <w:rsid w:val="00E059EC"/>
    <w:rsid w:val="00E06E63"/>
    <w:rsid w:val="00E1165D"/>
    <w:rsid w:val="00E11C6D"/>
    <w:rsid w:val="00E120D2"/>
    <w:rsid w:val="00E12D57"/>
    <w:rsid w:val="00E1382F"/>
    <w:rsid w:val="00E14C93"/>
    <w:rsid w:val="00E161F9"/>
    <w:rsid w:val="00E165F4"/>
    <w:rsid w:val="00E176EA"/>
    <w:rsid w:val="00E17E5F"/>
    <w:rsid w:val="00E20CE2"/>
    <w:rsid w:val="00E217B5"/>
    <w:rsid w:val="00E22B89"/>
    <w:rsid w:val="00E25B3F"/>
    <w:rsid w:val="00E26600"/>
    <w:rsid w:val="00E26DAE"/>
    <w:rsid w:val="00E27151"/>
    <w:rsid w:val="00E2728F"/>
    <w:rsid w:val="00E27491"/>
    <w:rsid w:val="00E301AE"/>
    <w:rsid w:val="00E30294"/>
    <w:rsid w:val="00E30C1E"/>
    <w:rsid w:val="00E31033"/>
    <w:rsid w:val="00E316B0"/>
    <w:rsid w:val="00E31C41"/>
    <w:rsid w:val="00E33121"/>
    <w:rsid w:val="00E332B4"/>
    <w:rsid w:val="00E34249"/>
    <w:rsid w:val="00E3505D"/>
    <w:rsid w:val="00E3528D"/>
    <w:rsid w:val="00E352D9"/>
    <w:rsid w:val="00E35968"/>
    <w:rsid w:val="00E35E14"/>
    <w:rsid w:val="00E362DA"/>
    <w:rsid w:val="00E3637C"/>
    <w:rsid w:val="00E37349"/>
    <w:rsid w:val="00E3778C"/>
    <w:rsid w:val="00E403D0"/>
    <w:rsid w:val="00E40763"/>
    <w:rsid w:val="00E40801"/>
    <w:rsid w:val="00E40C97"/>
    <w:rsid w:val="00E40CD3"/>
    <w:rsid w:val="00E40DC5"/>
    <w:rsid w:val="00E411EF"/>
    <w:rsid w:val="00E413DC"/>
    <w:rsid w:val="00E4142D"/>
    <w:rsid w:val="00E41FCD"/>
    <w:rsid w:val="00E42C14"/>
    <w:rsid w:val="00E45D53"/>
    <w:rsid w:val="00E45E77"/>
    <w:rsid w:val="00E46DAD"/>
    <w:rsid w:val="00E47207"/>
    <w:rsid w:val="00E4725E"/>
    <w:rsid w:val="00E4735C"/>
    <w:rsid w:val="00E50326"/>
    <w:rsid w:val="00E504AA"/>
    <w:rsid w:val="00E5084D"/>
    <w:rsid w:val="00E51C02"/>
    <w:rsid w:val="00E524A2"/>
    <w:rsid w:val="00E53146"/>
    <w:rsid w:val="00E53E8D"/>
    <w:rsid w:val="00E5529F"/>
    <w:rsid w:val="00E554B2"/>
    <w:rsid w:val="00E554F4"/>
    <w:rsid w:val="00E556CC"/>
    <w:rsid w:val="00E55756"/>
    <w:rsid w:val="00E5645A"/>
    <w:rsid w:val="00E56A12"/>
    <w:rsid w:val="00E572D3"/>
    <w:rsid w:val="00E61115"/>
    <w:rsid w:val="00E6116B"/>
    <w:rsid w:val="00E61C1F"/>
    <w:rsid w:val="00E61C74"/>
    <w:rsid w:val="00E63630"/>
    <w:rsid w:val="00E636E8"/>
    <w:rsid w:val="00E6511A"/>
    <w:rsid w:val="00E658BC"/>
    <w:rsid w:val="00E65EEC"/>
    <w:rsid w:val="00E66316"/>
    <w:rsid w:val="00E67449"/>
    <w:rsid w:val="00E71F50"/>
    <w:rsid w:val="00E7209F"/>
    <w:rsid w:val="00E722A1"/>
    <w:rsid w:val="00E73910"/>
    <w:rsid w:val="00E73BBC"/>
    <w:rsid w:val="00E745D5"/>
    <w:rsid w:val="00E74C56"/>
    <w:rsid w:val="00E763C4"/>
    <w:rsid w:val="00E7723C"/>
    <w:rsid w:val="00E77E7B"/>
    <w:rsid w:val="00E80209"/>
    <w:rsid w:val="00E822AC"/>
    <w:rsid w:val="00E82408"/>
    <w:rsid w:val="00E82535"/>
    <w:rsid w:val="00E83401"/>
    <w:rsid w:val="00E83937"/>
    <w:rsid w:val="00E84ACB"/>
    <w:rsid w:val="00E85851"/>
    <w:rsid w:val="00E875B2"/>
    <w:rsid w:val="00E87CDF"/>
    <w:rsid w:val="00E912FB"/>
    <w:rsid w:val="00E914C3"/>
    <w:rsid w:val="00E91659"/>
    <w:rsid w:val="00E9388B"/>
    <w:rsid w:val="00E950E5"/>
    <w:rsid w:val="00E955DB"/>
    <w:rsid w:val="00E959F6"/>
    <w:rsid w:val="00E96018"/>
    <w:rsid w:val="00EA10B1"/>
    <w:rsid w:val="00EA265E"/>
    <w:rsid w:val="00EA2AE4"/>
    <w:rsid w:val="00EA3711"/>
    <w:rsid w:val="00EA4FD7"/>
    <w:rsid w:val="00EA530F"/>
    <w:rsid w:val="00EA58F7"/>
    <w:rsid w:val="00EA5BA6"/>
    <w:rsid w:val="00EA5C6C"/>
    <w:rsid w:val="00EA5FB0"/>
    <w:rsid w:val="00EA6096"/>
    <w:rsid w:val="00EA6201"/>
    <w:rsid w:val="00EA6A07"/>
    <w:rsid w:val="00EB05EE"/>
    <w:rsid w:val="00EB2309"/>
    <w:rsid w:val="00EB4943"/>
    <w:rsid w:val="00EB55BE"/>
    <w:rsid w:val="00EB5B2C"/>
    <w:rsid w:val="00EB7777"/>
    <w:rsid w:val="00EC0BCC"/>
    <w:rsid w:val="00EC0E03"/>
    <w:rsid w:val="00EC15F1"/>
    <w:rsid w:val="00EC1707"/>
    <w:rsid w:val="00EC1F13"/>
    <w:rsid w:val="00EC384E"/>
    <w:rsid w:val="00EC3A2A"/>
    <w:rsid w:val="00EC3D45"/>
    <w:rsid w:val="00EC4239"/>
    <w:rsid w:val="00EC5152"/>
    <w:rsid w:val="00EC56ED"/>
    <w:rsid w:val="00EC6623"/>
    <w:rsid w:val="00ED19B6"/>
    <w:rsid w:val="00ED290D"/>
    <w:rsid w:val="00ED2914"/>
    <w:rsid w:val="00ED2C51"/>
    <w:rsid w:val="00ED2C6E"/>
    <w:rsid w:val="00ED3D3F"/>
    <w:rsid w:val="00ED4E49"/>
    <w:rsid w:val="00ED5193"/>
    <w:rsid w:val="00ED530F"/>
    <w:rsid w:val="00ED55EC"/>
    <w:rsid w:val="00ED5EEF"/>
    <w:rsid w:val="00ED6BCA"/>
    <w:rsid w:val="00ED6C52"/>
    <w:rsid w:val="00ED6CBA"/>
    <w:rsid w:val="00ED7023"/>
    <w:rsid w:val="00EE0204"/>
    <w:rsid w:val="00EE0E2F"/>
    <w:rsid w:val="00EE10DC"/>
    <w:rsid w:val="00EE14DD"/>
    <w:rsid w:val="00EE1971"/>
    <w:rsid w:val="00EE2486"/>
    <w:rsid w:val="00EE2608"/>
    <w:rsid w:val="00EE28F7"/>
    <w:rsid w:val="00EE3346"/>
    <w:rsid w:val="00EE3384"/>
    <w:rsid w:val="00EE42C0"/>
    <w:rsid w:val="00EE546F"/>
    <w:rsid w:val="00EE6256"/>
    <w:rsid w:val="00EE720B"/>
    <w:rsid w:val="00EF0D29"/>
    <w:rsid w:val="00EF11B7"/>
    <w:rsid w:val="00EF2185"/>
    <w:rsid w:val="00EF3353"/>
    <w:rsid w:val="00EF3FD4"/>
    <w:rsid w:val="00EF4698"/>
    <w:rsid w:val="00EF4802"/>
    <w:rsid w:val="00EF4E90"/>
    <w:rsid w:val="00EF5440"/>
    <w:rsid w:val="00EF68FB"/>
    <w:rsid w:val="00EF6BCE"/>
    <w:rsid w:val="00EF777E"/>
    <w:rsid w:val="00F00D41"/>
    <w:rsid w:val="00F01304"/>
    <w:rsid w:val="00F0146D"/>
    <w:rsid w:val="00F01D0A"/>
    <w:rsid w:val="00F01DCF"/>
    <w:rsid w:val="00F02EA5"/>
    <w:rsid w:val="00F04394"/>
    <w:rsid w:val="00F04891"/>
    <w:rsid w:val="00F04A93"/>
    <w:rsid w:val="00F06883"/>
    <w:rsid w:val="00F06ECA"/>
    <w:rsid w:val="00F07106"/>
    <w:rsid w:val="00F100EA"/>
    <w:rsid w:val="00F103ED"/>
    <w:rsid w:val="00F11004"/>
    <w:rsid w:val="00F11100"/>
    <w:rsid w:val="00F1157E"/>
    <w:rsid w:val="00F119FA"/>
    <w:rsid w:val="00F12C82"/>
    <w:rsid w:val="00F1418B"/>
    <w:rsid w:val="00F146C9"/>
    <w:rsid w:val="00F150B4"/>
    <w:rsid w:val="00F174FA"/>
    <w:rsid w:val="00F17717"/>
    <w:rsid w:val="00F17C5A"/>
    <w:rsid w:val="00F17DC0"/>
    <w:rsid w:val="00F17FD0"/>
    <w:rsid w:val="00F20F8B"/>
    <w:rsid w:val="00F21584"/>
    <w:rsid w:val="00F23726"/>
    <w:rsid w:val="00F23EB7"/>
    <w:rsid w:val="00F2589D"/>
    <w:rsid w:val="00F265EE"/>
    <w:rsid w:val="00F26774"/>
    <w:rsid w:val="00F26946"/>
    <w:rsid w:val="00F2736F"/>
    <w:rsid w:val="00F27812"/>
    <w:rsid w:val="00F278E6"/>
    <w:rsid w:val="00F3182C"/>
    <w:rsid w:val="00F31B37"/>
    <w:rsid w:val="00F34ECC"/>
    <w:rsid w:val="00F35F43"/>
    <w:rsid w:val="00F375A7"/>
    <w:rsid w:val="00F37BB4"/>
    <w:rsid w:val="00F40AC2"/>
    <w:rsid w:val="00F40D36"/>
    <w:rsid w:val="00F41A4B"/>
    <w:rsid w:val="00F41ED4"/>
    <w:rsid w:val="00F439AA"/>
    <w:rsid w:val="00F47EC5"/>
    <w:rsid w:val="00F5137F"/>
    <w:rsid w:val="00F52B90"/>
    <w:rsid w:val="00F52BE3"/>
    <w:rsid w:val="00F54144"/>
    <w:rsid w:val="00F54B18"/>
    <w:rsid w:val="00F54B74"/>
    <w:rsid w:val="00F55478"/>
    <w:rsid w:val="00F556F2"/>
    <w:rsid w:val="00F56036"/>
    <w:rsid w:val="00F575B9"/>
    <w:rsid w:val="00F579EF"/>
    <w:rsid w:val="00F57C4D"/>
    <w:rsid w:val="00F57E34"/>
    <w:rsid w:val="00F60628"/>
    <w:rsid w:val="00F6063F"/>
    <w:rsid w:val="00F6082D"/>
    <w:rsid w:val="00F61699"/>
    <w:rsid w:val="00F61D3F"/>
    <w:rsid w:val="00F61E42"/>
    <w:rsid w:val="00F61E4D"/>
    <w:rsid w:val="00F62F49"/>
    <w:rsid w:val="00F63B2A"/>
    <w:rsid w:val="00F63E07"/>
    <w:rsid w:val="00F64B41"/>
    <w:rsid w:val="00F653DE"/>
    <w:rsid w:val="00F6685E"/>
    <w:rsid w:val="00F66AE8"/>
    <w:rsid w:val="00F66DCD"/>
    <w:rsid w:val="00F66EFF"/>
    <w:rsid w:val="00F6722A"/>
    <w:rsid w:val="00F672DE"/>
    <w:rsid w:val="00F72270"/>
    <w:rsid w:val="00F7252F"/>
    <w:rsid w:val="00F726D8"/>
    <w:rsid w:val="00F72F6C"/>
    <w:rsid w:val="00F735B3"/>
    <w:rsid w:val="00F739C5"/>
    <w:rsid w:val="00F7541A"/>
    <w:rsid w:val="00F75430"/>
    <w:rsid w:val="00F75DA4"/>
    <w:rsid w:val="00F76491"/>
    <w:rsid w:val="00F766D6"/>
    <w:rsid w:val="00F802B0"/>
    <w:rsid w:val="00F81403"/>
    <w:rsid w:val="00F84BF7"/>
    <w:rsid w:val="00F855C7"/>
    <w:rsid w:val="00F85D45"/>
    <w:rsid w:val="00F85D95"/>
    <w:rsid w:val="00F85EC9"/>
    <w:rsid w:val="00F869AB"/>
    <w:rsid w:val="00F86E83"/>
    <w:rsid w:val="00F918DF"/>
    <w:rsid w:val="00F92109"/>
    <w:rsid w:val="00F92463"/>
    <w:rsid w:val="00F92D76"/>
    <w:rsid w:val="00F94C37"/>
    <w:rsid w:val="00F95A79"/>
    <w:rsid w:val="00F95ADC"/>
    <w:rsid w:val="00F95FEF"/>
    <w:rsid w:val="00F96006"/>
    <w:rsid w:val="00F9641A"/>
    <w:rsid w:val="00FA159A"/>
    <w:rsid w:val="00FA1764"/>
    <w:rsid w:val="00FA19EB"/>
    <w:rsid w:val="00FA278E"/>
    <w:rsid w:val="00FA4C5B"/>
    <w:rsid w:val="00FA5CDC"/>
    <w:rsid w:val="00FA5E6E"/>
    <w:rsid w:val="00FA6A7B"/>
    <w:rsid w:val="00FA6BED"/>
    <w:rsid w:val="00FA7295"/>
    <w:rsid w:val="00FB0FAC"/>
    <w:rsid w:val="00FB1B10"/>
    <w:rsid w:val="00FB29BE"/>
    <w:rsid w:val="00FB33C5"/>
    <w:rsid w:val="00FB376D"/>
    <w:rsid w:val="00FB5625"/>
    <w:rsid w:val="00FB5B80"/>
    <w:rsid w:val="00FB5CFF"/>
    <w:rsid w:val="00FB6206"/>
    <w:rsid w:val="00FB6780"/>
    <w:rsid w:val="00FB7663"/>
    <w:rsid w:val="00FB7898"/>
    <w:rsid w:val="00FB7931"/>
    <w:rsid w:val="00FB7C1C"/>
    <w:rsid w:val="00FB7E94"/>
    <w:rsid w:val="00FC198F"/>
    <w:rsid w:val="00FC19BE"/>
    <w:rsid w:val="00FC1C94"/>
    <w:rsid w:val="00FC2703"/>
    <w:rsid w:val="00FC2A5D"/>
    <w:rsid w:val="00FC3384"/>
    <w:rsid w:val="00FC4E9B"/>
    <w:rsid w:val="00FC501A"/>
    <w:rsid w:val="00FC53D0"/>
    <w:rsid w:val="00FC6544"/>
    <w:rsid w:val="00FC6C7E"/>
    <w:rsid w:val="00FD00CD"/>
    <w:rsid w:val="00FD03E3"/>
    <w:rsid w:val="00FD088D"/>
    <w:rsid w:val="00FD0CBC"/>
    <w:rsid w:val="00FD12E4"/>
    <w:rsid w:val="00FD1407"/>
    <w:rsid w:val="00FD190E"/>
    <w:rsid w:val="00FD2256"/>
    <w:rsid w:val="00FD2CF0"/>
    <w:rsid w:val="00FD2D31"/>
    <w:rsid w:val="00FD3B0D"/>
    <w:rsid w:val="00FD4FDB"/>
    <w:rsid w:val="00FE088A"/>
    <w:rsid w:val="00FE0898"/>
    <w:rsid w:val="00FE0E5E"/>
    <w:rsid w:val="00FE1146"/>
    <w:rsid w:val="00FE1677"/>
    <w:rsid w:val="00FE1D37"/>
    <w:rsid w:val="00FE2301"/>
    <w:rsid w:val="00FE5791"/>
    <w:rsid w:val="00FE5F48"/>
    <w:rsid w:val="00FE610A"/>
    <w:rsid w:val="00FE663A"/>
    <w:rsid w:val="00FE6B37"/>
    <w:rsid w:val="00FE7771"/>
    <w:rsid w:val="00FE7A7E"/>
    <w:rsid w:val="00FF0003"/>
    <w:rsid w:val="00FF1E1E"/>
    <w:rsid w:val="00FF2541"/>
    <w:rsid w:val="00FF48A7"/>
    <w:rsid w:val="00FF4CBE"/>
    <w:rsid w:val="00FF52BA"/>
    <w:rsid w:val="00FF5DA0"/>
    <w:rsid w:val="00FF72D3"/>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qFormat="1"/>
    <w:lsdException w:name="annotation reference" w:uiPriority="0"/>
    <w:lsdException w:name="page number" w:uiPriority="0"/>
    <w:lsdException w:name="endnote reference" w:uiPriority="0"/>
    <w:lsdException w:name="List" w:uiPriority="0"/>
    <w:lsdException w:name="List 3"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HTML Cite" w:uiPriority="0"/>
    <w:lsdException w:name="Balloon Text" w:uiPriority="0"/>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E0DA9"/>
    <w:pPr>
      <w:widowControl w:val="0"/>
      <w:suppressAutoHyphens/>
      <w:spacing w:before="120"/>
      <w:jc w:val="both"/>
      <w:textAlignment w:val="baseline"/>
    </w:pPr>
    <w:rPr>
      <w:rFonts w:eastAsia="DejaVu Sans"/>
      <w:kern w:val="1"/>
      <w:sz w:val="24"/>
      <w:szCs w:val="24"/>
      <w:lang w:eastAsia="ar-SA"/>
    </w:rPr>
  </w:style>
  <w:style w:type="paragraph" w:styleId="Nagwek1">
    <w:name w:val="heading 1"/>
    <w:basedOn w:val="Normalny"/>
    <w:next w:val="Normalny"/>
    <w:link w:val="Nagwek1Znak"/>
    <w:qFormat/>
    <w:rsid w:val="006F2AF5"/>
    <w:pPr>
      <w:keepNext/>
      <w:spacing w:before="360" w:after="240"/>
      <w:outlineLvl w:val="0"/>
    </w:pPr>
    <w:rPr>
      <w:rFonts w:cs="Arial"/>
      <w:b/>
      <w:bCs/>
      <w:kern w:val="32"/>
      <w:sz w:val="32"/>
      <w:szCs w:val="32"/>
    </w:rPr>
  </w:style>
  <w:style w:type="paragraph" w:styleId="Nagwek2">
    <w:name w:val="heading 2"/>
    <w:basedOn w:val="Nagwek1"/>
    <w:next w:val="Normalny"/>
    <w:qFormat/>
    <w:rsid w:val="00623E63"/>
    <w:pPr>
      <w:widowControl/>
      <w:spacing w:before="480" w:after="360"/>
      <w:textAlignment w:val="auto"/>
      <w:outlineLvl w:val="1"/>
    </w:pPr>
    <w:rPr>
      <w:rFonts w:eastAsia="Times New Roman"/>
      <w:kern w:val="28"/>
      <w:sz w:val="28"/>
      <w:szCs w:val="28"/>
    </w:rPr>
  </w:style>
  <w:style w:type="paragraph" w:styleId="Nagwek3">
    <w:name w:val="heading 3"/>
    <w:basedOn w:val="Normalny"/>
    <w:next w:val="Normalny"/>
    <w:link w:val="Nagwek3Znak"/>
    <w:qFormat/>
    <w:rsid w:val="003A63FF"/>
    <w:pPr>
      <w:keepNext/>
      <w:widowControl/>
      <w:spacing w:before="360" w:after="240"/>
      <w:textAlignment w:val="auto"/>
      <w:outlineLvl w:val="2"/>
    </w:pPr>
    <w:rPr>
      <w:rFonts w:eastAsia="Times New Roman"/>
      <w:b/>
      <w:bCs/>
      <w:kern w:val="24"/>
    </w:rPr>
  </w:style>
  <w:style w:type="paragraph" w:styleId="Nagwek4">
    <w:name w:val="heading 4"/>
    <w:basedOn w:val="Normalny"/>
    <w:next w:val="Normalny"/>
    <w:link w:val="Nagwek4Znak"/>
    <w:qFormat/>
    <w:rsid w:val="00D81CE7"/>
    <w:pPr>
      <w:keepNext/>
      <w:widowControl/>
      <w:spacing w:before="240" w:after="60"/>
      <w:textAlignment w:val="auto"/>
      <w:outlineLvl w:val="3"/>
    </w:pPr>
    <w:rPr>
      <w:rFonts w:eastAsia="Times New Roman"/>
      <w:b/>
      <w:bCs/>
      <w:u w:val="single"/>
    </w:rPr>
  </w:style>
  <w:style w:type="paragraph" w:styleId="Nagwek8">
    <w:name w:val="heading 8"/>
    <w:basedOn w:val="Normalny"/>
    <w:next w:val="Normalny"/>
    <w:link w:val="Nagwek8Znak"/>
    <w:qFormat/>
    <w:rsid w:val="00D81CE7"/>
    <w:pPr>
      <w:spacing w:before="240" w:after="60"/>
      <w:outlineLvl w:val="7"/>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5z0">
    <w:name w:val="WW8Num5z0"/>
    <w:rsid w:val="00D81CE7"/>
    <w:rPr>
      <w:rFonts w:ascii="Symbol" w:hAnsi="Symbol"/>
    </w:rPr>
  </w:style>
  <w:style w:type="character" w:customStyle="1" w:styleId="WW8Num6z0">
    <w:name w:val="WW8Num6z0"/>
    <w:rsid w:val="00D81CE7"/>
    <w:rPr>
      <w:rFonts w:ascii="Wingdings" w:hAnsi="Wingdings"/>
      <w:sz w:val="20"/>
    </w:rPr>
  </w:style>
  <w:style w:type="character" w:customStyle="1" w:styleId="WW8Num7z0">
    <w:name w:val="WW8Num7z0"/>
    <w:rsid w:val="00D81CE7"/>
    <w:rPr>
      <w:rFonts w:ascii="Symbol" w:hAnsi="Symbol"/>
    </w:rPr>
  </w:style>
  <w:style w:type="character" w:customStyle="1" w:styleId="WW8Num8z0">
    <w:name w:val="WW8Num8z0"/>
    <w:rsid w:val="00D81CE7"/>
    <w:rPr>
      <w:rFonts w:ascii="Wingdings" w:hAnsi="Wingdings"/>
    </w:rPr>
  </w:style>
  <w:style w:type="character" w:customStyle="1" w:styleId="WW8Num10z0">
    <w:name w:val="WW8Num10z0"/>
    <w:rsid w:val="00D81CE7"/>
    <w:rPr>
      <w:rFonts w:ascii="Symbol" w:hAnsi="Symbol"/>
    </w:rPr>
  </w:style>
  <w:style w:type="character" w:customStyle="1" w:styleId="WW8Num11z0">
    <w:name w:val="WW8Num11z0"/>
    <w:rsid w:val="00D81CE7"/>
    <w:rPr>
      <w:rFonts w:ascii="Times New Roman" w:hAnsi="Times New Roman" w:cs="Times New Roman"/>
      <w:bCs w:val="0"/>
      <w:i w:val="0"/>
      <w:iCs w:val="0"/>
      <w:caps w:val="0"/>
      <w:smallCaps w:val="0"/>
      <w:strike w:val="0"/>
      <w:dstrike w:val="0"/>
      <w:vanish w:val="0"/>
      <w:spacing w:val="0"/>
      <w:kern w:val="1"/>
      <w:position w:val="0"/>
      <w:sz w:val="24"/>
      <w:u w:val="none"/>
      <w:vertAlign w:val="baseline"/>
      <w:em w:val="none"/>
    </w:rPr>
  </w:style>
  <w:style w:type="character" w:customStyle="1" w:styleId="WW8Num13z0">
    <w:name w:val="WW8Num13z0"/>
    <w:rsid w:val="00D81CE7"/>
    <w:rPr>
      <w:rFonts w:ascii="Times New Roman" w:hAnsi="Times New Roman" w:cs="Times New Roman"/>
      <w:bCs w:val="0"/>
      <w:i w:val="0"/>
      <w:iCs w:val="0"/>
      <w:caps w:val="0"/>
      <w:smallCaps w:val="0"/>
      <w:strike w:val="0"/>
      <w:dstrike w:val="0"/>
      <w:vanish w:val="0"/>
      <w:spacing w:val="0"/>
      <w:kern w:val="1"/>
      <w:position w:val="0"/>
      <w:sz w:val="24"/>
      <w:u w:val="none"/>
      <w:vertAlign w:val="baseline"/>
      <w:em w:val="none"/>
    </w:rPr>
  </w:style>
  <w:style w:type="character" w:customStyle="1" w:styleId="WW8Num14z0">
    <w:name w:val="WW8Num14z0"/>
    <w:rsid w:val="00D81CE7"/>
    <w:rPr>
      <w:rFonts w:ascii="Symbol" w:hAnsi="Symbol"/>
    </w:rPr>
  </w:style>
  <w:style w:type="character" w:customStyle="1" w:styleId="WW8Num14z1">
    <w:name w:val="WW8Num14z1"/>
    <w:rsid w:val="00D81CE7"/>
    <w:rPr>
      <w:rFonts w:ascii="Symbol" w:hAnsi="Symbol" w:cs="OpenSymbol"/>
    </w:rPr>
  </w:style>
  <w:style w:type="character" w:customStyle="1" w:styleId="WW8Num15z0">
    <w:name w:val="WW8Num15z0"/>
    <w:rsid w:val="00D81CE7"/>
    <w:rPr>
      <w:rFonts w:ascii="Wingdings" w:hAnsi="Wingdings" w:cs="StarSymbol"/>
      <w:sz w:val="18"/>
      <w:szCs w:val="18"/>
    </w:rPr>
  </w:style>
  <w:style w:type="character" w:customStyle="1" w:styleId="WW8Num15z1">
    <w:name w:val="WW8Num15z1"/>
    <w:rsid w:val="00D81CE7"/>
    <w:rPr>
      <w:rFonts w:ascii="Wingdings 2" w:hAnsi="Wingdings 2" w:cs="StarSymbol"/>
      <w:sz w:val="18"/>
      <w:szCs w:val="18"/>
    </w:rPr>
  </w:style>
  <w:style w:type="character" w:customStyle="1" w:styleId="WW8Num15z2">
    <w:name w:val="WW8Num15z2"/>
    <w:rsid w:val="00D81CE7"/>
    <w:rPr>
      <w:rFonts w:ascii="StarSymbol" w:hAnsi="StarSymbol" w:cs="Symbol"/>
      <w:sz w:val="16"/>
      <w:szCs w:val="16"/>
    </w:rPr>
  </w:style>
  <w:style w:type="character" w:customStyle="1" w:styleId="WW8Num22z0">
    <w:name w:val="WW8Num22z0"/>
    <w:rsid w:val="00D81CE7"/>
    <w:rPr>
      <w:rFonts w:ascii="Wingdings" w:hAnsi="Wingdings"/>
    </w:rPr>
  </w:style>
  <w:style w:type="character" w:customStyle="1" w:styleId="WW8Num22z1">
    <w:name w:val="WW8Num22z1"/>
    <w:rsid w:val="00D81CE7"/>
    <w:rPr>
      <w:rFonts w:ascii="Courier New" w:hAnsi="Courier New"/>
    </w:rPr>
  </w:style>
  <w:style w:type="character" w:customStyle="1" w:styleId="WW8Num22z3">
    <w:name w:val="WW8Num22z3"/>
    <w:rsid w:val="00D81CE7"/>
    <w:rPr>
      <w:rFonts w:ascii="Symbol" w:hAnsi="Symbol"/>
    </w:rPr>
  </w:style>
  <w:style w:type="character" w:customStyle="1" w:styleId="WW8Num23z0">
    <w:name w:val="WW8Num23z0"/>
    <w:rsid w:val="00D81CE7"/>
    <w:rPr>
      <w:rFonts w:ascii="Wingdings" w:hAnsi="Wingdings"/>
      <w:sz w:val="20"/>
    </w:rPr>
  </w:style>
  <w:style w:type="character" w:customStyle="1" w:styleId="WW8Num23z1">
    <w:name w:val="WW8Num23z1"/>
    <w:rsid w:val="00D81CE7"/>
    <w:rPr>
      <w:rFonts w:ascii="Wingdings 2" w:hAnsi="Wingdings 2"/>
      <w:sz w:val="20"/>
    </w:rPr>
  </w:style>
  <w:style w:type="character" w:customStyle="1" w:styleId="WW8Num23z2">
    <w:name w:val="WW8Num23z2"/>
    <w:rsid w:val="00D81CE7"/>
    <w:rPr>
      <w:rFonts w:ascii="StarSymbol" w:hAnsi="StarSymbol"/>
      <w:sz w:val="20"/>
    </w:rPr>
  </w:style>
  <w:style w:type="character" w:customStyle="1" w:styleId="WW8Num25z0">
    <w:name w:val="WW8Num25z0"/>
    <w:rsid w:val="00D81CE7"/>
    <w:rPr>
      <w:rFonts w:ascii="Symbol" w:hAnsi="Symbol"/>
    </w:rPr>
  </w:style>
  <w:style w:type="character" w:customStyle="1" w:styleId="WW8Num25z1">
    <w:name w:val="WW8Num25z1"/>
    <w:rsid w:val="00D81CE7"/>
    <w:rPr>
      <w:rFonts w:ascii="Courier New" w:hAnsi="Courier New" w:cs="Courier New"/>
    </w:rPr>
  </w:style>
  <w:style w:type="character" w:customStyle="1" w:styleId="WW8Num25z2">
    <w:name w:val="WW8Num25z2"/>
    <w:rsid w:val="00D81CE7"/>
    <w:rPr>
      <w:rFonts w:ascii="Wingdings" w:hAnsi="Wingdings"/>
    </w:rPr>
  </w:style>
  <w:style w:type="character" w:customStyle="1" w:styleId="WW8Num27z0">
    <w:name w:val="WW8Num27z0"/>
    <w:rsid w:val="00D81CE7"/>
    <w:rPr>
      <w:rFonts w:ascii="Wingdings" w:hAnsi="Wingdings"/>
    </w:rPr>
  </w:style>
  <w:style w:type="character" w:customStyle="1" w:styleId="WW8Num29z0">
    <w:name w:val="WW8Num29z0"/>
    <w:rsid w:val="00D81CE7"/>
    <w:rPr>
      <w:rFonts w:ascii="Wingdings" w:hAnsi="Wingdings" w:cs="Symbol"/>
      <w:sz w:val="16"/>
      <w:szCs w:val="16"/>
    </w:rPr>
  </w:style>
  <w:style w:type="character" w:customStyle="1" w:styleId="WW8Num29z1">
    <w:name w:val="WW8Num29z1"/>
    <w:rsid w:val="00D81CE7"/>
    <w:rPr>
      <w:rFonts w:ascii="Wingdings 2" w:hAnsi="Wingdings 2" w:cs="StarSymbol"/>
      <w:sz w:val="18"/>
      <w:szCs w:val="18"/>
    </w:rPr>
  </w:style>
  <w:style w:type="character" w:customStyle="1" w:styleId="WW8Num29z2">
    <w:name w:val="WW8Num29z2"/>
    <w:rsid w:val="00D81CE7"/>
    <w:rPr>
      <w:rFonts w:ascii="StarSymbol" w:hAnsi="StarSymbol" w:cs="StarSymbol"/>
      <w:sz w:val="18"/>
      <w:szCs w:val="18"/>
    </w:rPr>
  </w:style>
  <w:style w:type="character" w:customStyle="1" w:styleId="WW8Num31z0">
    <w:name w:val="WW8Num31z0"/>
    <w:rsid w:val="00D81CE7"/>
    <w:rPr>
      <w:rFonts w:ascii="Symbol" w:hAnsi="Symbol"/>
    </w:rPr>
  </w:style>
  <w:style w:type="character" w:customStyle="1" w:styleId="WW8Num31z1">
    <w:name w:val="WW8Num31z1"/>
    <w:rsid w:val="00D81CE7"/>
    <w:rPr>
      <w:rFonts w:ascii="Courier New" w:hAnsi="Courier New" w:cs="Courier New"/>
    </w:rPr>
  </w:style>
  <w:style w:type="character" w:customStyle="1" w:styleId="WW8Num31z2">
    <w:name w:val="WW8Num31z2"/>
    <w:rsid w:val="00D81CE7"/>
    <w:rPr>
      <w:rFonts w:ascii="Wingdings" w:hAnsi="Wingdings"/>
    </w:rPr>
  </w:style>
  <w:style w:type="character" w:customStyle="1" w:styleId="WW8Num33z0">
    <w:name w:val="WW8Num33z0"/>
    <w:rsid w:val="00D81CE7"/>
    <w:rPr>
      <w:rFonts w:ascii="Wingdings" w:hAnsi="Wingdings"/>
    </w:rPr>
  </w:style>
  <w:style w:type="character" w:customStyle="1" w:styleId="WW8Num33z1">
    <w:name w:val="WW8Num33z1"/>
    <w:rsid w:val="00D81CE7"/>
    <w:rPr>
      <w:rFonts w:ascii="Bookman Old Style" w:hAnsi="Bookman Old Style"/>
    </w:rPr>
  </w:style>
  <w:style w:type="character" w:customStyle="1" w:styleId="WW8Num33z3">
    <w:name w:val="WW8Num33z3"/>
    <w:rsid w:val="00D81CE7"/>
    <w:rPr>
      <w:rFonts w:ascii="Symbol" w:hAnsi="Symbol"/>
    </w:rPr>
  </w:style>
  <w:style w:type="character" w:customStyle="1" w:styleId="WW8Num33z4">
    <w:name w:val="WW8Num33z4"/>
    <w:rsid w:val="00D81CE7"/>
    <w:rPr>
      <w:rFonts w:ascii="Courier New" w:hAnsi="Courier New"/>
    </w:rPr>
  </w:style>
  <w:style w:type="character" w:customStyle="1" w:styleId="WW8Num36z0">
    <w:name w:val="WW8Num36z0"/>
    <w:rsid w:val="00D81CE7"/>
    <w:rPr>
      <w:b w:val="0"/>
      <w:i w:val="0"/>
    </w:rPr>
  </w:style>
  <w:style w:type="character" w:customStyle="1" w:styleId="WW8Num39z0">
    <w:name w:val="WW8Num39z0"/>
    <w:rsid w:val="00D81CE7"/>
    <w:rPr>
      <w:rFonts w:ascii="Symbol" w:eastAsia="Times New Roman" w:hAnsi="Symbol" w:cs="Times New Roman"/>
      <w:color w:val="000000"/>
    </w:rPr>
  </w:style>
  <w:style w:type="character" w:customStyle="1" w:styleId="WW8Num39z1">
    <w:name w:val="WW8Num39z1"/>
    <w:rsid w:val="00D81CE7"/>
    <w:rPr>
      <w:rFonts w:ascii="Courier New" w:hAnsi="Courier New" w:cs="Courier New"/>
    </w:rPr>
  </w:style>
  <w:style w:type="character" w:customStyle="1" w:styleId="WW8Num39z2">
    <w:name w:val="WW8Num39z2"/>
    <w:rsid w:val="00D81CE7"/>
    <w:rPr>
      <w:rFonts w:ascii="Wingdings" w:hAnsi="Wingdings"/>
    </w:rPr>
  </w:style>
  <w:style w:type="character" w:customStyle="1" w:styleId="WW8Num39z3">
    <w:name w:val="WW8Num39z3"/>
    <w:rsid w:val="00D81CE7"/>
    <w:rPr>
      <w:rFonts w:ascii="Symbol" w:hAnsi="Symbol"/>
    </w:rPr>
  </w:style>
  <w:style w:type="character" w:customStyle="1" w:styleId="WW8Num41z0">
    <w:name w:val="WW8Num41z0"/>
    <w:rsid w:val="00D81CE7"/>
    <w:rPr>
      <w:rFonts w:ascii="Arial" w:eastAsia="Times New Roman" w:hAnsi="Arial" w:cs="Arial"/>
    </w:rPr>
  </w:style>
  <w:style w:type="character" w:customStyle="1" w:styleId="WW8Num41z1">
    <w:name w:val="WW8Num41z1"/>
    <w:rsid w:val="00D81CE7"/>
    <w:rPr>
      <w:rFonts w:ascii="Courier New" w:hAnsi="Courier New"/>
    </w:rPr>
  </w:style>
  <w:style w:type="character" w:customStyle="1" w:styleId="WW8Num41z2">
    <w:name w:val="WW8Num41z2"/>
    <w:rsid w:val="00D81CE7"/>
    <w:rPr>
      <w:rFonts w:ascii="Wingdings" w:hAnsi="Wingdings"/>
    </w:rPr>
  </w:style>
  <w:style w:type="character" w:customStyle="1" w:styleId="WW8Num41z3">
    <w:name w:val="WW8Num41z3"/>
    <w:rsid w:val="00D81CE7"/>
    <w:rPr>
      <w:rFonts w:ascii="Symbol" w:hAnsi="Symbol"/>
    </w:rPr>
  </w:style>
  <w:style w:type="character" w:customStyle="1" w:styleId="WW8Num43z0">
    <w:name w:val="WW8Num43z0"/>
    <w:rsid w:val="00D81CE7"/>
    <w:rPr>
      <w:rFonts w:ascii="Wingdings" w:hAnsi="Wingdings" w:cs="Symbol"/>
      <w:sz w:val="16"/>
      <w:szCs w:val="16"/>
    </w:rPr>
  </w:style>
  <w:style w:type="character" w:customStyle="1" w:styleId="WW8Num43z1">
    <w:name w:val="WW8Num43z1"/>
    <w:rsid w:val="00D81CE7"/>
    <w:rPr>
      <w:rFonts w:ascii="Wingdings 2" w:hAnsi="Wingdings 2" w:cs="StarSymbol"/>
      <w:sz w:val="18"/>
      <w:szCs w:val="18"/>
    </w:rPr>
  </w:style>
  <w:style w:type="character" w:customStyle="1" w:styleId="WW8Num43z2">
    <w:name w:val="WW8Num43z2"/>
    <w:rsid w:val="00D81CE7"/>
    <w:rPr>
      <w:rFonts w:ascii="StarSymbol" w:hAnsi="StarSymbol" w:cs="StarSymbol"/>
      <w:sz w:val="18"/>
      <w:szCs w:val="18"/>
    </w:rPr>
  </w:style>
  <w:style w:type="character" w:customStyle="1" w:styleId="Domylnaczcionkaakapitu1">
    <w:name w:val="Domyślna czcionka akapitu1"/>
    <w:rsid w:val="00D81CE7"/>
  </w:style>
  <w:style w:type="character" w:customStyle="1" w:styleId="WW8Num1z0">
    <w:name w:val="WW8Num1z0"/>
    <w:rsid w:val="00D81CE7"/>
    <w:rPr>
      <w:rFonts w:ascii="Wingdings" w:hAnsi="Wingdings"/>
    </w:rPr>
  </w:style>
  <w:style w:type="character" w:customStyle="1" w:styleId="WW8Num2z0">
    <w:name w:val="WW8Num2z0"/>
    <w:rsid w:val="00D81CE7"/>
    <w:rPr>
      <w:rFonts w:ascii="Wingdings" w:hAnsi="Wingdings" w:cs="Symbol"/>
      <w:sz w:val="16"/>
      <w:szCs w:val="16"/>
    </w:rPr>
  </w:style>
  <w:style w:type="character" w:customStyle="1" w:styleId="WW8Num2z1">
    <w:name w:val="WW8Num2z1"/>
    <w:rsid w:val="00D81CE7"/>
    <w:rPr>
      <w:rFonts w:ascii="Wingdings 2" w:hAnsi="Wingdings 2" w:cs="StarSymbol"/>
      <w:sz w:val="18"/>
      <w:szCs w:val="18"/>
    </w:rPr>
  </w:style>
  <w:style w:type="character" w:customStyle="1" w:styleId="WW8Num2z2">
    <w:name w:val="WW8Num2z2"/>
    <w:rsid w:val="00D81CE7"/>
    <w:rPr>
      <w:rFonts w:ascii="StarSymbol" w:hAnsi="StarSymbol" w:cs="StarSymbol"/>
      <w:sz w:val="18"/>
      <w:szCs w:val="18"/>
    </w:rPr>
  </w:style>
  <w:style w:type="character" w:customStyle="1" w:styleId="WW8Num3z0">
    <w:name w:val="WW8Num3z0"/>
    <w:rsid w:val="00D81CE7"/>
    <w:rPr>
      <w:rFonts w:ascii="Wingdings" w:hAnsi="Wingdings" w:cs="Symbol"/>
      <w:sz w:val="16"/>
      <w:szCs w:val="16"/>
    </w:rPr>
  </w:style>
  <w:style w:type="character" w:customStyle="1" w:styleId="WW8Num3z1">
    <w:name w:val="WW8Num3z1"/>
    <w:rsid w:val="00D81CE7"/>
    <w:rPr>
      <w:rFonts w:ascii="Wingdings 2" w:hAnsi="Wingdings 2" w:cs="StarSymbol"/>
      <w:sz w:val="18"/>
      <w:szCs w:val="18"/>
    </w:rPr>
  </w:style>
  <w:style w:type="character" w:customStyle="1" w:styleId="WW8Num3z2">
    <w:name w:val="WW8Num3z2"/>
    <w:rsid w:val="00D81CE7"/>
    <w:rPr>
      <w:rFonts w:ascii="StarSymbol" w:hAnsi="StarSymbol" w:cs="StarSymbol"/>
      <w:sz w:val="18"/>
      <w:szCs w:val="18"/>
    </w:rPr>
  </w:style>
  <w:style w:type="character" w:customStyle="1" w:styleId="WW8Num4z0">
    <w:name w:val="WW8Num4z0"/>
    <w:rsid w:val="00D81CE7"/>
    <w:rPr>
      <w:rFonts w:ascii="Wingdings" w:hAnsi="Wingdings" w:cs="StarSymbol"/>
      <w:sz w:val="18"/>
      <w:szCs w:val="18"/>
    </w:rPr>
  </w:style>
  <w:style w:type="character" w:customStyle="1" w:styleId="WW8Num4z1">
    <w:name w:val="WW8Num4z1"/>
    <w:rsid w:val="00D81CE7"/>
    <w:rPr>
      <w:rFonts w:ascii="Wingdings 2" w:hAnsi="Wingdings 2" w:cs="StarSymbol"/>
      <w:sz w:val="18"/>
      <w:szCs w:val="18"/>
    </w:rPr>
  </w:style>
  <w:style w:type="character" w:customStyle="1" w:styleId="WW8Num4z2">
    <w:name w:val="WW8Num4z2"/>
    <w:rsid w:val="00D81CE7"/>
    <w:rPr>
      <w:rFonts w:ascii="StarSymbol" w:hAnsi="StarSymbol" w:cs="Symbol"/>
      <w:sz w:val="16"/>
      <w:szCs w:val="16"/>
    </w:rPr>
  </w:style>
  <w:style w:type="character" w:customStyle="1" w:styleId="WW8Num6z1">
    <w:name w:val="WW8Num6z1"/>
    <w:rsid w:val="00D81CE7"/>
    <w:rPr>
      <w:rFonts w:ascii="Wingdings 2" w:hAnsi="Wingdings 2"/>
      <w:sz w:val="20"/>
    </w:rPr>
  </w:style>
  <w:style w:type="character" w:customStyle="1" w:styleId="WW8Num6z2">
    <w:name w:val="WW8Num6z2"/>
    <w:rsid w:val="00D81CE7"/>
    <w:rPr>
      <w:rFonts w:ascii="StarSymbol" w:hAnsi="StarSymbol"/>
      <w:sz w:val="20"/>
    </w:rPr>
  </w:style>
  <w:style w:type="character" w:customStyle="1" w:styleId="WW8Num8z1">
    <w:name w:val="WW8Num8z1"/>
    <w:rsid w:val="00D81CE7"/>
    <w:rPr>
      <w:rFonts w:ascii="Courier New" w:hAnsi="Courier New"/>
    </w:rPr>
  </w:style>
  <w:style w:type="character" w:customStyle="1" w:styleId="WW8Num8z3">
    <w:name w:val="WW8Num8z3"/>
    <w:rsid w:val="00D81CE7"/>
    <w:rPr>
      <w:rFonts w:ascii="Symbol" w:hAnsi="Symbol"/>
    </w:rPr>
  </w:style>
  <w:style w:type="character" w:customStyle="1" w:styleId="WW8Num9z0">
    <w:name w:val="WW8Num9z0"/>
    <w:rsid w:val="00D81CE7"/>
    <w:rPr>
      <w:b w:val="0"/>
      <w:i w:val="0"/>
    </w:rPr>
  </w:style>
  <w:style w:type="character" w:customStyle="1" w:styleId="WW8Num18z0">
    <w:name w:val="WW8Num18z0"/>
    <w:rsid w:val="00D81CE7"/>
    <w:rPr>
      <w:rFonts w:ascii="Symbol" w:eastAsia="Times New Roman" w:hAnsi="Symbol" w:cs="Times New Roman"/>
      <w:color w:val="000000"/>
    </w:rPr>
  </w:style>
  <w:style w:type="character" w:customStyle="1" w:styleId="WW8Num18z1">
    <w:name w:val="WW8Num18z1"/>
    <w:rsid w:val="00D81CE7"/>
    <w:rPr>
      <w:rFonts w:ascii="Courier New" w:hAnsi="Courier New" w:cs="Courier New"/>
    </w:rPr>
  </w:style>
  <w:style w:type="character" w:customStyle="1" w:styleId="WW8Num18z2">
    <w:name w:val="WW8Num18z2"/>
    <w:rsid w:val="00D81CE7"/>
    <w:rPr>
      <w:rFonts w:ascii="Wingdings" w:hAnsi="Wingdings"/>
    </w:rPr>
  </w:style>
  <w:style w:type="character" w:customStyle="1" w:styleId="WW8Num18z3">
    <w:name w:val="WW8Num18z3"/>
    <w:rsid w:val="00D81CE7"/>
    <w:rPr>
      <w:rFonts w:ascii="Symbol" w:hAnsi="Symbol"/>
    </w:rPr>
  </w:style>
  <w:style w:type="character" w:customStyle="1" w:styleId="WW8Num21z0">
    <w:name w:val="WW8Num21z0"/>
    <w:rsid w:val="00D81CE7"/>
    <w:rPr>
      <w:rFonts w:ascii="Arial" w:eastAsia="Times New Roman" w:hAnsi="Arial" w:cs="Arial"/>
    </w:rPr>
  </w:style>
  <w:style w:type="character" w:customStyle="1" w:styleId="WW8Num21z1">
    <w:name w:val="WW8Num21z1"/>
    <w:rsid w:val="00D81CE7"/>
    <w:rPr>
      <w:rFonts w:ascii="Courier New" w:hAnsi="Courier New"/>
    </w:rPr>
  </w:style>
  <w:style w:type="character" w:customStyle="1" w:styleId="WW8Num21z2">
    <w:name w:val="WW8Num21z2"/>
    <w:rsid w:val="00D81CE7"/>
    <w:rPr>
      <w:rFonts w:ascii="Wingdings" w:hAnsi="Wingdings"/>
    </w:rPr>
  </w:style>
  <w:style w:type="character" w:customStyle="1" w:styleId="WW8Num21z3">
    <w:name w:val="WW8Num21z3"/>
    <w:rsid w:val="00D81CE7"/>
    <w:rPr>
      <w:rFonts w:ascii="Symbol" w:hAnsi="Symbol"/>
    </w:rPr>
  </w:style>
  <w:style w:type="character" w:customStyle="1" w:styleId="TekstprzypisudolnegoZnak">
    <w:name w:val="Tekst przypisu dolnego Znak"/>
    <w:basedOn w:val="Domylnaczcionkaakapitu1"/>
    <w:uiPriority w:val="99"/>
    <w:rsid w:val="00D81CE7"/>
  </w:style>
  <w:style w:type="character" w:customStyle="1" w:styleId="FootnoteSymbol">
    <w:name w:val="Footnote Symbol"/>
    <w:rsid w:val="00D81CE7"/>
  </w:style>
  <w:style w:type="character" w:customStyle="1" w:styleId="Znakiprzypiswdolnych">
    <w:name w:val="Znaki przypisów dolnych"/>
    <w:rsid w:val="00D81CE7"/>
    <w:rPr>
      <w:vertAlign w:val="superscript"/>
    </w:rPr>
  </w:style>
  <w:style w:type="character" w:customStyle="1" w:styleId="TekstdymkaZnak">
    <w:name w:val="Tekst dymka Znak"/>
    <w:rsid w:val="00D81CE7"/>
    <w:rPr>
      <w:rFonts w:ascii="Tahoma" w:hAnsi="Tahoma" w:cs="Tahoma"/>
      <w:sz w:val="16"/>
      <w:szCs w:val="16"/>
      <w:lang w:val="en-GB"/>
    </w:rPr>
  </w:style>
  <w:style w:type="character" w:customStyle="1" w:styleId="Odwoaniedokomentarza1">
    <w:name w:val="Odwołanie do komentarza1"/>
    <w:rsid w:val="00D81CE7"/>
    <w:rPr>
      <w:sz w:val="16"/>
      <w:szCs w:val="16"/>
    </w:rPr>
  </w:style>
  <w:style w:type="character" w:customStyle="1" w:styleId="BulletSymbols">
    <w:name w:val="Bullet Symbols"/>
    <w:rsid w:val="00D81CE7"/>
    <w:rPr>
      <w:rFonts w:ascii="OpenSymbol" w:eastAsia="OpenSymbol" w:hAnsi="OpenSymbol" w:cs="OpenSymbol"/>
    </w:rPr>
  </w:style>
  <w:style w:type="character" w:customStyle="1" w:styleId="ZnakZnak2">
    <w:name w:val="Znak Znak2"/>
    <w:rsid w:val="00D81CE7"/>
    <w:rPr>
      <w:rFonts w:ascii="Cambria" w:eastAsia="Times New Roman" w:hAnsi="Cambria" w:cs="Times New Roman"/>
      <w:color w:val="17365D"/>
      <w:spacing w:val="5"/>
      <w:kern w:val="1"/>
      <w:sz w:val="52"/>
      <w:szCs w:val="52"/>
    </w:rPr>
  </w:style>
  <w:style w:type="character" w:customStyle="1" w:styleId="ZnakZnak1">
    <w:name w:val="Znak Znak1"/>
    <w:rsid w:val="00D81CE7"/>
    <w:rPr>
      <w:rFonts w:ascii="Elite" w:eastAsia="Times New Roman" w:hAnsi="Elite" w:cs="Times New Roman"/>
      <w:lang w:val="en-GB"/>
    </w:rPr>
  </w:style>
  <w:style w:type="character" w:customStyle="1" w:styleId="StandardZnak">
    <w:name w:val="Standard Znak"/>
    <w:rsid w:val="00D81CE7"/>
    <w:rPr>
      <w:rFonts w:eastAsia="Times New Roman" w:cs="Times New Roman"/>
      <w:kern w:val="1"/>
      <w:sz w:val="24"/>
      <w:szCs w:val="24"/>
      <w:lang w:val="en-GB" w:eastAsia="ar-SA" w:bidi="ar-SA"/>
    </w:rPr>
  </w:style>
  <w:style w:type="character" w:customStyle="1" w:styleId="TekstkomentarzaZnak">
    <w:name w:val="Tekst komentarza Znak"/>
    <w:basedOn w:val="StandardZnak"/>
    <w:rsid w:val="00D81CE7"/>
    <w:rPr>
      <w:rFonts w:eastAsia="Times New Roman" w:cs="Times New Roman"/>
      <w:kern w:val="1"/>
      <w:sz w:val="24"/>
      <w:szCs w:val="24"/>
      <w:lang w:val="en-GB" w:eastAsia="ar-SA" w:bidi="ar-SA"/>
    </w:rPr>
  </w:style>
  <w:style w:type="character" w:customStyle="1" w:styleId="TematkomentarzaZnak">
    <w:name w:val="Temat komentarza Znak"/>
    <w:basedOn w:val="TekstkomentarzaZnak"/>
    <w:rsid w:val="00D81CE7"/>
    <w:rPr>
      <w:rFonts w:eastAsia="Times New Roman" w:cs="Times New Roman"/>
      <w:kern w:val="1"/>
      <w:sz w:val="24"/>
      <w:szCs w:val="24"/>
      <w:lang w:val="en-GB" w:eastAsia="ar-SA" w:bidi="ar-SA"/>
    </w:rPr>
  </w:style>
  <w:style w:type="character" w:styleId="Hipercze">
    <w:name w:val="Hyperlink"/>
    <w:uiPriority w:val="99"/>
    <w:rsid w:val="00D81CE7"/>
    <w:rPr>
      <w:color w:val="0000FF"/>
      <w:u w:val="single"/>
    </w:rPr>
  </w:style>
  <w:style w:type="character" w:customStyle="1" w:styleId="ZnakZnak">
    <w:name w:val="Znak Znak"/>
    <w:rsid w:val="00D81CE7"/>
    <w:rPr>
      <w:kern w:val="1"/>
      <w:sz w:val="24"/>
      <w:szCs w:val="24"/>
    </w:rPr>
  </w:style>
  <w:style w:type="character" w:styleId="Pogrubienie">
    <w:name w:val="Strong"/>
    <w:uiPriority w:val="22"/>
    <w:qFormat/>
    <w:rsid w:val="00D81CE7"/>
    <w:rPr>
      <w:b/>
      <w:bCs/>
    </w:rPr>
  </w:style>
  <w:style w:type="character" w:customStyle="1" w:styleId="pauzaZnak">
    <w:name w:val="pauza Znak"/>
    <w:rsid w:val="00D81CE7"/>
    <w:rPr>
      <w:rFonts w:ascii="Arial" w:hAnsi="Arial"/>
      <w:sz w:val="22"/>
      <w:szCs w:val="24"/>
      <w:lang w:val="pl-PL" w:eastAsia="en-US" w:bidi="en-US"/>
    </w:rPr>
  </w:style>
  <w:style w:type="character" w:customStyle="1" w:styleId="st1">
    <w:name w:val="st1"/>
    <w:basedOn w:val="Domylnaczcionkaakapitu1"/>
    <w:rsid w:val="00D81CE7"/>
  </w:style>
  <w:style w:type="character" w:customStyle="1" w:styleId="tekst">
    <w:name w:val="tekst"/>
    <w:rsid w:val="00D81CE7"/>
    <w:rPr>
      <w:rFonts w:ascii="Arial" w:hAnsi="Arial" w:cs="Arial"/>
      <w:i w:val="0"/>
      <w:iCs w:val="0"/>
      <w:sz w:val="22"/>
      <w:szCs w:val="22"/>
    </w:rPr>
  </w:style>
  <w:style w:type="paragraph" w:customStyle="1" w:styleId="Nagwek10">
    <w:name w:val="Nagłówek1"/>
    <w:basedOn w:val="Normalny"/>
    <w:next w:val="Tekstpodstawowy"/>
    <w:rsid w:val="00D81CE7"/>
    <w:pPr>
      <w:keepNext/>
      <w:spacing w:before="240" w:after="120"/>
    </w:pPr>
    <w:rPr>
      <w:rFonts w:ascii="Arial" w:eastAsia="Microsoft YaHei" w:hAnsi="Arial" w:cs="Mangal"/>
      <w:sz w:val="28"/>
      <w:szCs w:val="28"/>
    </w:rPr>
  </w:style>
  <w:style w:type="paragraph" w:styleId="Tekstpodstawowy">
    <w:name w:val="Body Text"/>
    <w:basedOn w:val="Normalny"/>
    <w:link w:val="TekstpodstawowyZnak"/>
    <w:rsid w:val="00D81CE7"/>
    <w:pPr>
      <w:spacing w:after="120"/>
    </w:pPr>
  </w:style>
  <w:style w:type="paragraph" w:styleId="Lista">
    <w:name w:val="List"/>
    <w:basedOn w:val="Textbody"/>
    <w:rsid w:val="00D81CE7"/>
    <w:rPr>
      <w:rFonts w:cs="Tahoma"/>
    </w:rPr>
  </w:style>
  <w:style w:type="paragraph" w:customStyle="1" w:styleId="Podpis1">
    <w:name w:val="Podpis1"/>
    <w:basedOn w:val="Normalny"/>
    <w:rsid w:val="00D81CE7"/>
    <w:pPr>
      <w:suppressLineNumbers/>
      <w:spacing w:after="120"/>
    </w:pPr>
    <w:rPr>
      <w:rFonts w:cs="Mangal"/>
      <w:i/>
      <w:iCs/>
    </w:rPr>
  </w:style>
  <w:style w:type="paragraph" w:customStyle="1" w:styleId="Indeks">
    <w:name w:val="Indeks"/>
    <w:basedOn w:val="Normalny"/>
    <w:rsid w:val="00D81CE7"/>
    <w:pPr>
      <w:suppressLineNumbers/>
    </w:pPr>
    <w:rPr>
      <w:rFonts w:cs="Mangal"/>
    </w:rPr>
  </w:style>
  <w:style w:type="paragraph" w:customStyle="1" w:styleId="Standard">
    <w:name w:val="Standard"/>
    <w:link w:val="StandardZnak1"/>
    <w:rsid w:val="00D81CE7"/>
    <w:pPr>
      <w:suppressAutoHyphens/>
      <w:textAlignment w:val="baseline"/>
    </w:pPr>
    <w:rPr>
      <w:kern w:val="1"/>
      <w:sz w:val="24"/>
      <w:szCs w:val="24"/>
      <w:lang w:val="en-GB" w:eastAsia="ar-SA"/>
    </w:rPr>
  </w:style>
  <w:style w:type="paragraph" w:customStyle="1" w:styleId="Header1">
    <w:name w:val="Header1"/>
    <w:basedOn w:val="Standard"/>
    <w:next w:val="Textbody"/>
    <w:rsid w:val="00D81CE7"/>
    <w:pPr>
      <w:keepNext/>
      <w:spacing w:before="240" w:after="120"/>
    </w:pPr>
    <w:rPr>
      <w:rFonts w:ascii="Arial" w:eastAsia="DejaVu Sans" w:hAnsi="Arial" w:cs="Tahoma"/>
      <w:sz w:val="28"/>
      <w:szCs w:val="28"/>
    </w:rPr>
  </w:style>
  <w:style w:type="paragraph" w:customStyle="1" w:styleId="Textbody">
    <w:name w:val="Text body"/>
    <w:basedOn w:val="Standard"/>
    <w:rsid w:val="00D81CE7"/>
    <w:pPr>
      <w:spacing w:after="120"/>
    </w:pPr>
  </w:style>
  <w:style w:type="paragraph" w:customStyle="1" w:styleId="Caption1">
    <w:name w:val="Caption1"/>
    <w:basedOn w:val="Standard"/>
    <w:rsid w:val="00D81CE7"/>
    <w:pPr>
      <w:suppressLineNumbers/>
      <w:spacing w:before="120" w:after="120"/>
    </w:pPr>
    <w:rPr>
      <w:rFonts w:cs="Tahoma"/>
      <w:i/>
      <w:iCs/>
    </w:rPr>
  </w:style>
  <w:style w:type="paragraph" w:customStyle="1" w:styleId="Index">
    <w:name w:val="Index"/>
    <w:basedOn w:val="Standard"/>
    <w:rsid w:val="00D81CE7"/>
    <w:pPr>
      <w:suppressLineNumbers/>
    </w:pPr>
    <w:rPr>
      <w:rFonts w:cs="Tahoma"/>
    </w:rPr>
  </w:style>
  <w:style w:type="paragraph" w:customStyle="1" w:styleId="Heading11">
    <w:name w:val="Heading 11"/>
    <w:basedOn w:val="Standard"/>
    <w:next w:val="Standard"/>
    <w:rsid w:val="00D81CE7"/>
    <w:pPr>
      <w:keepNext/>
      <w:spacing w:before="240" w:after="60"/>
    </w:pPr>
    <w:rPr>
      <w:rFonts w:ascii="Arial" w:hAnsi="Arial" w:cs="Arial"/>
      <w:b/>
      <w:bCs/>
      <w:sz w:val="32"/>
      <w:szCs w:val="32"/>
    </w:rPr>
  </w:style>
  <w:style w:type="paragraph" w:customStyle="1" w:styleId="Heading21">
    <w:name w:val="Heading 21"/>
    <w:basedOn w:val="Standard"/>
    <w:next w:val="Standard"/>
    <w:rsid w:val="00D81CE7"/>
    <w:pPr>
      <w:keepNext/>
      <w:spacing w:before="240" w:after="60"/>
    </w:pPr>
    <w:rPr>
      <w:rFonts w:ascii="Arial" w:hAnsi="Arial" w:cs="Arial"/>
      <w:b/>
      <w:bCs/>
      <w:i/>
      <w:iCs/>
      <w:sz w:val="28"/>
      <w:szCs w:val="28"/>
    </w:rPr>
  </w:style>
  <w:style w:type="paragraph" w:customStyle="1" w:styleId="Heading51">
    <w:name w:val="Heading 51"/>
    <w:basedOn w:val="Standard"/>
    <w:next w:val="Standard"/>
    <w:rsid w:val="00D81CE7"/>
    <w:pPr>
      <w:keepNext/>
      <w:spacing w:line="240" w:lineRule="exact"/>
    </w:pPr>
    <w:rPr>
      <w:rFonts w:ascii="Palatino Linotype" w:hAnsi="Palatino Linotype"/>
      <w:i/>
      <w:iCs/>
      <w:sz w:val="20"/>
      <w:szCs w:val="20"/>
    </w:rPr>
  </w:style>
  <w:style w:type="paragraph" w:customStyle="1" w:styleId="Heading71">
    <w:name w:val="Heading 71"/>
    <w:basedOn w:val="Standard"/>
    <w:next w:val="Standard"/>
    <w:rsid w:val="00D81CE7"/>
    <w:pPr>
      <w:keepNext/>
    </w:pPr>
    <w:rPr>
      <w:rFonts w:ascii="Univers" w:hAnsi="Univers"/>
      <w:b/>
      <w:sz w:val="20"/>
      <w:szCs w:val="28"/>
    </w:rPr>
  </w:style>
  <w:style w:type="paragraph" w:customStyle="1" w:styleId="Footnote">
    <w:name w:val="Footnote"/>
    <w:basedOn w:val="Standard"/>
    <w:rsid w:val="00D81CE7"/>
    <w:rPr>
      <w:sz w:val="20"/>
      <w:szCs w:val="20"/>
      <w:lang w:val="pl-PL"/>
    </w:rPr>
  </w:style>
  <w:style w:type="paragraph" w:styleId="NormalnyWeb">
    <w:name w:val="Normal (Web)"/>
    <w:basedOn w:val="Standard"/>
    <w:rsid w:val="00D81CE7"/>
    <w:pPr>
      <w:ind w:left="150" w:right="150"/>
    </w:pPr>
    <w:rPr>
      <w:rFonts w:ascii="Verdana" w:hAnsi="Verdana"/>
      <w:sz w:val="20"/>
      <w:szCs w:val="20"/>
      <w:lang w:val="pl-PL"/>
    </w:rPr>
  </w:style>
  <w:style w:type="paragraph" w:styleId="Tekstdymka">
    <w:name w:val="Balloon Text"/>
    <w:basedOn w:val="Standard"/>
    <w:link w:val="TekstdymkaZnak1"/>
    <w:rsid w:val="00D81CE7"/>
    <w:rPr>
      <w:rFonts w:ascii="Tahoma" w:hAnsi="Tahoma" w:cs="Tahoma"/>
      <w:sz w:val="16"/>
      <w:szCs w:val="16"/>
    </w:rPr>
  </w:style>
  <w:style w:type="paragraph" w:customStyle="1" w:styleId="Andrzeja1">
    <w:name w:val="Andrzeja1"/>
    <w:basedOn w:val="Standard"/>
    <w:rsid w:val="00D81CE7"/>
    <w:pPr>
      <w:widowControl w:val="0"/>
      <w:overflowPunct w:val="0"/>
      <w:autoSpaceDE w:val="0"/>
      <w:spacing w:before="120" w:line="264" w:lineRule="auto"/>
      <w:jc w:val="both"/>
    </w:pPr>
    <w:rPr>
      <w:szCs w:val="20"/>
      <w:lang w:val="pl-PL"/>
    </w:rPr>
  </w:style>
  <w:style w:type="paragraph" w:customStyle="1" w:styleId="Tekstkomentarza1">
    <w:name w:val="Tekst komentarza1"/>
    <w:basedOn w:val="Standard"/>
    <w:rsid w:val="00D81CE7"/>
    <w:rPr>
      <w:sz w:val="20"/>
      <w:szCs w:val="20"/>
      <w:lang w:val="pl-PL"/>
    </w:rPr>
  </w:style>
  <w:style w:type="paragraph" w:customStyle="1" w:styleId="a">
    <w:name w:val="таб"/>
    <w:basedOn w:val="Standard"/>
    <w:rsid w:val="00D81CE7"/>
    <w:pPr>
      <w:jc w:val="both"/>
    </w:pPr>
    <w:rPr>
      <w:rFonts w:ascii="Arial Narrow" w:hAnsi="Arial Narrow"/>
      <w:sz w:val="20"/>
      <w:szCs w:val="20"/>
      <w:lang w:val="en-US"/>
    </w:rPr>
  </w:style>
  <w:style w:type="paragraph" w:customStyle="1" w:styleId="Plandokumentu1">
    <w:name w:val="Plan dokumentu1"/>
    <w:basedOn w:val="Standard"/>
    <w:rsid w:val="00D81CE7"/>
    <w:pPr>
      <w:shd w:val="clear" w:color="auto" w:fill="000080"/>
    </w:pPr>
    <w:rPr>
      <w:rFonts w:ascii="Tahoma" w:hAnsi="Tahoma" w:cs="Tahoma"/>
      <w:sz w:val="20"/>
      <w:szCs w:val="20"/>
    </w:rPr>
  </w:style>
  <w:style w:type="paragraph" w:customStyle="1" w:styleId="Default">
    <w:name w:val="Default"/>
    <w:rsid w:val="00D81CE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40" w:lineRule="atLeast"/>
      <w:textAlignment w:val="baseline"/>
    </w:pPr>
    <w:rPr>
      <w:rFonts w:ascii="Helvetica" w:eastAsia="Arial" w:hAnsi="Helvetica"/>
      <w:kern w:val="1"/>
      <w:sz w:val="24"/>
      <w:lang w:val="en-US" w:eastAsia="ar-SA"/>
    </w:rPr>
  </w:style>
  <w:style w:type="paragraph" w:customStyle="1" w:styleId="Tekstpodstawowy21">
    <w:name w:val="Tekst podstawowy 21"/>
    <w:basedOn w:val="Standard"/>
    <w:rsid w:val="00D81CE7"/>
    <w:pPr>
      <w:spacing w:after="120" w:line="480" w:lineRule="auto"/>
    </w:pPr>
    <w:rPr>
      <w:lang w:val="pl-PL"/>
    </w:rPr>
  </w:style>
  <w:style w:type="paragraph" w:customStyle="1" w:styleId="TableContents">
    <w:name w:val="Table Contents"/>
    <w:basedOn w:val="Standard"/>
    <w:rsid w:val="00D81CE7"/>
    <w:pPr>
      <w:suppressLineNumbers/>
    </w:pPr>
  </w:style>
  <w:style w:type="paragraph" w:customStyle="1" w:styleId="TableHeading">
    <w:name w:val="Table Heading"/>
    <w:basedOn w:val="TableContents"/>
    <w:rsid w:val="00D81CE7"/>
    <w:pPr>
      <w:jc w:val="center"/>
    </w:pPr>
    <w:rPr>
      <w:b/>
      <w:bCs/>
    </w:rPr>
  </w:style>
  <w:style w:type="paragraph" w:styleId="Tytu">
    <w:name w:val="Title"/>
    <w:basedOn w:val="Normalny"/>
    <w:next w:val="Normalny"/>
    <w:link w:val="TytuZnak"/>
    <w:uiPriority w:val="10"/>
    <w:qFormat/>
    <w:rsid w:val="00D81CE7"/>
    <w:pPr>
      <w:widowControl/>
      <w:suppressAutoHyphens w:val="0"/>
      <w:spacing w:after="300"/>
      <w:textAlignment w:val="auto"/>
    </w:pPr>
    <w:rPr>
      <w:rFonts w:ascii="Cambria" w:eastAsia="Times New Roman" w:hAnsi="Cambria"/>
      <w:color w:val="17365D"/>
      <w:spacing w:val="5"/>
      <w:sz w:val="52"/>
      <w:szCs w:val="52"/>
    </w:rPr>
  </w:style>
  <w:style w:type="paragraph" w:styleId="Podtytu">
    <w:name w:val="Subtitle"/>
    <w:basedOn w:val="Nagwek10"/>
    <w:next w:val="Tekstpodstawowy"/>
    <w:link w:val="PodtytuZnak"/>
    <w:qFormat/>
    <w:rsid w:val="00D81CE7"/>
    <w:pPr>
      <w:jc w:val="center"/>
    </w:pPr>
    <w:rPr>
      <w:i/>
      <w:iCs/>
    </w:rPr>
  </w:style>
  <w:style w:type="paragraph" w:styleId="Akapitzlist">
    <w:name w:val="List Paragraph"/>
    <w:aliases w:val="Wyliczanie,List Paragraph,Obiekt,List Paragraph1,Akapit z listą3,Akapit z listą31,Numerowanie,BulletC,normalny tekst,Akapit z listą311,Styl 1"/>
    <w:basedOn w:val="Normalny"/>
    <w:link w:val="AkapitzlistZnak"/>
    <w:qFormat/>
    <w:rsid w:val="00D81CE7"/>
    <w:pPr>
      <w:widowControl/>
      <w:suppressAutoHyphens w:val="0"/>
      <w:spacing w:after="200" w:line="276" w:lineRule="auto"/>
      <w:ind w:left="720"/>
      <w:textAlignment w:val="auto"/>
    </w:pPr>
    <w:rPr>
      <w:rFonts w:ascii="Calibri" w:eastAsia="Calibri" w:hAnsi="Calibri"/>
      <w:sz w:val="22"/>
      <w:szCs w:val="22"/>
    </w:rPr>
  </w:style>
  <w:style w:type="paragraph" w:styleId="Nagwek">
    <w:name w:val="header"/>
    <w:basedOn w:val="Normalny"/>
    <w:link w:val="NagwekZnak"/>
    <w:rsid w:val="00D81CE7"/>
    <w:pPr>
      <w:widowControl/>
      <w:suppressAutoHyphens w:val="0"/>
      <w:overflowPunct w:val="0"/>
      <w:autoSpaceDE w:val="0"/>
    </w:pPr>
    <w:rPr>
      <w:rFonts w:ascii="Elite" w:eastAsia="Times New Roman" w:hAnsi="Elite"/>
      <w:sz w:val="20"/>
      <w:szCs w:val="20"/>
      <w:lang w:val="en-GB"/>
    </w:rPr>
  </w:style>
  <w:style w:type="paragraph" w:styleId="Tematkomentarza">
    <w:name w:val="annotation subject"/>
    <w:basedOn w:val="Tekstkomentarza1"/>
    <w:next w:val="Tekstkomentarza1"/>
    <w:link w:val="TematkomentarzaZnak1"/>
    <w:uiPriority w:val="99"/>
    <w:rsid w:val="00D81CE7"/>
    <w:pPr>
      <w:widowControl w:val="0"/>
    </w:pPr>
    <w:rPr>
      <w:rFonts w:eastAsia="DejaVu Sans" w:cs="Tahoma"/>
      <w:b/>
      <w:bCs/>
    </w:rPr>
  </w:style>
  <w:style w:type="paragraph" w:styleId="Stopka">
    <w:name w:val="footer"/>
    <w:basedOn w:val="Normalny"/>
    <w:link w:val="StopkaZnak"/>
    <w:uiPriority w:val="99"/>
    <w:rsid w:val="00D81CE7"/>
    <w:pPr>
      <w:tabs>
        <w:tab w:val="center" w:pos="4536"/>
        <w:tab w:val="right" w:pos="9072"/>
      </w:tabs>
    </w:pPr>
  </w:style>
  <w:style w:type="paragraph" w:customStyle="1" w:styleId="Lista31">
    <w:name w:val="Lista 31"/>
    <w:basedOn w:val="Normalny"/>
    <w:rsid w:val="00D81CE7"/>
    <w:pPr>
      <w:widowControl/>
      <w:tabs>
        <w:tab w:val="num" w:pos="340"/>
      </w:tabs>
      <w:spacing w:after="120"/>
      <w:ind w:left="340" w:hanging="340"/>
      <w:textAlignment w:val="auto"/>
    </w:pPr>
    <w:rPr>
      <w:rFonts w:eastAsia="Times New Roman"/>
      <w:bCs/>
      <w:iCs/>
    </w:rPr>
  </w:style>
  <w:style w:type="paragraph" w:customStyle="1" w:styleId="Listaa">
    <w:name w:val="Lista a)"/>
    <w:basedOn w:val="Normalny"/>
    <w:rsid w:val="00D81CE7"/>
    <w:pPr>
      <w:widowControl/>
      <w:tabs>
        <w:tab w:val="num" w:pos="1134"/>
      </w:tabs>
      <w:spacing w:before="170" w:after="170"/>
      <w:ind w:left="1134" w:hanging="283"/>
      <w:textAlignment w:val="auto"/>
    </w:pPr>
    <w:rPr>
      <w:rFonts w:eastAsia="Times New Roman"/>
      <w:szCs w:val="20"/>
    </w:rPr>
  </w:style>
  <w:style w:type="paragraph" w:customStyle="1" w:styleId="Lista1">
    <w:name w:val="Lista 1)"/>
    <w:basedOn w:val="Normalny"/>
    <w:rsid w:val="00D81CE7"/>
    <w:pPr>
      <w:widowControl/>
      <w:tabs>
        <w:tab w:val="num" w:pos="0"/>
      </w:tabs>
      <w:spacing w:after="120"/>
      <w:ind w:left="851" w:hanging="284"/>
      <w:textAlignment w:val="auto"/>
    </w:pPr>
    <w:rPr>
      <w:rFonts w:eastAsia="Times New Roman"/>
      <w:szCs w:val="20"/>
    </w:rPr>
  </w:style>
  <w:style w:type="paragraph" w:customStyle="1" w:styleId="Lista-nagl">
    <w:name w:val="Lista-nagl"/>
    <w:basedOn w:val="Nagwek8"/>
    <w:rsid w:val="00D81CE7"/>
    <w:pPr>
      <w:widowControl/>
      <w:suppressLineNumbers/>
      <w:tabs>
        <w:tab w:val="num" w:pos="340"/>
        <w:tab w:val="left" w:pos="5400"/>
      </w:tabs>
      <w:spacing w:before="170" w:after="170" w:line="100" w:lineRule="atLeast"/>
      <w:ind w:left="340" w:hanging="340"/>
      <w:textAlignment w:val="auto"/>
    </w:pPr>
    <w:rPr>
      <w:rFonts w:eastAsia="Times New Roman"/>
      <w:b/>
      <w:i w:val="0"/>
      <w:iCs w:val="0"/>
    </w:rPr>
  </w:style>
  <w:style w:type="paragraph" w:styleId="Tekstpodstawowywcity">
    <w:name w:val="Body Text Indent"/>
    <w:basedOn w:val="Normalny"/>
    <w:link w:val="TekstpodstawowywcityZnak"/>
    <w:rsid w:val="00D81CE7"/>
    <w:pPr>
      <w:spacing w:after="120"/>
      <w:ind w:left="283"/>
    </w:pPr>
  </w:style>
  <w:style w:type="paragraph" w:styleId="Tekstprzypisudolnego">
    <w:name w:val="footnote text"/>
    <w:basedOn w:val="Normalny"/>
    <w:link w:val="TekstprzypisudolnegoZnak1"/>
    <w:uiPriority w:val="99"/>
    <w:rsid w:val="00D81CE7"/>
    <w:rPr>
      <w:sz w:val="20"/>
      <w:szCs w:val="20"/>
    </w:rPr>
  </w:style>
  <w:style w:type="paragraph" w:customStyle="1" w:styleId="przypis">
    <w:name w:val="przypis"/>
    <w:basedOn w:val="Tekstprzypisudolnego"/>
    <w:rsid w:val="00D81CE7"/>
    <w:pPr>
      <w:widowControl/>
      <w:tabs>
        <w:tab w:val="left" w:pos="567"/>
      </w:tabs>
      <w:suppressAutoHyphens w:val="0"/>
      <w:spacing w:before="40"/>
      <w:textAlignment w:val="auto"/>
    </w:pPr>
    <w:rPr>
      <w:rFonts w:ascii="Arial" w:eastAsia="Times New Roman" w:hAnsi="Arial"/>
    </w:rPr>
  </w:style>
  <w:style w:type="paragraph" w:customStyle="1" w:styleId="standard0">
    <w:name w:val="standard"/>
    <w:basedOn w:val="Normalny"/>
    <w:rsid w:val="00D81CE7"/>
    <w:pPr>
      <w:widowControl/>
      <w:tabs>
        <w:tab w:val="left" w:pos="567"/>
      </w:tabs>
      <w:suppressAutoHyphens w:val="0"/>
      <w:spacing w:line="360" w:lineRule="auto"/>
      <w:textAlignment w:val="auto"/>
    </w:pPr>
    <w:rPr>
      <w:rFonts w:ascii="Arial" w:eastAsia="Times New Roman" w:hAnsi="Arial"/>
      <w:sz w:val="22"/>
      <w:szCs w:val="20"/>
    </w:rPr>
  </w:style>
  <w:style w:type="paragraph" w:customStyle="1" w:styleId="pauza">
    <w:name w:val="pauza"/>
    <w:basedOn w:val="Normalny"/>
    <w:rsid w:val="00D81CE7"/>
    <w:pPr>
      <w:widowControl/>
      <w:tabs>
        <w:tab w:val="num" w:pos="998"/>
      </w:tabs>
      <w:suppressAutoHyphens w:val="0"/>
      <w:spacing w:line="312" w:lineRule="auto"/>
      <w:ind w:left="284"/>
      <w:textAlignment w:val="auto"/>
    </w:pPr>
    <w:rPr>
      <w:rFonts w:ascii="Arial" w:eastAsia="Times New Roman" w:hAnsi="Arial"/>
      <w:sz w:val="22"/>
      <w:lang w:eastAsia="en-US" w:bidi="en-US"/>
    </w:rPr>
  </w:style>
  <w:style w:type="paragraph" w:customStyle="1" w:styleId="kropka">
    <w:name w:val="kropka"/>
    <w:basedOn w:val="Normalny"/>
    <w:rsid w:val="00D81CE7"/>
    <w:pPr>
      <w:tabs>
        <w:tab w:val="num" w:pos="284"/>
      </w:tabs>
      <w:suppressAutoHyphens w:val="0"/>
      <w:spacing w:line="312" w:lineRule="auto"/>
      <w:ind w:left="284" w:hanging="284"/>
      <w:textAlignment w:val="auto"/>
    </w:pPr>
    <w:rPr>
      <w:rFonts w:ascii="Arial" w:eastAsia="Times New Roman" w:hAnsi="Arial"/>
      <w:sz w:val="22"/>
    </w:rPr>
  </w:style>
  <w:style w:type="paragraph" w:customStyle="1" w:styleId="Stylstandakapit11pt">
    <w:name w:val="Styl stand_akapit + 11 pt"/>
    <w:basedOn w:val="Normalny"/>
    <w:rsid w:val="00D81CE7"/>
    <w:pPr>
      <w:widowControl/>
      <w:suppressAutoHyphens w:val="0"/>
      <w:spacing w:line="312" w:lineRule="auto"/>
      <w:ind w:firstLine="851"/>
      <w:textAlignment w:val="auto"/>
    </w:pPr>
    <w:rPr>
      <w:rFonts w:ascii="Arial" w:eastAsia="Times New Roman" w:hAnsi="Arial"/>
      <w:sz w:val="22"/>
    </w:rPr>
  </w:style>
  <w:style w:type="paragraph" w:customStyle="1" w:styleId="Zawartotabeli">
    <w:name w:val="Zawartość tabeli"/>
    <w:basedOn w:val="Normalny"/>
    <w:rsid w:val="00D81CE7"/>
    <w:pPr>
      <w:suppressLineNumbers/>
    </w:pPr>
  </w:style>
  <w:style w:type="paragraph" w:customStyle="1" w:styleId="Nagwektabeli">
    <w:name w:val="Nagłówek tabeli"/>
    <w:basedOn w:val="Zawartotabeli"/>
    <w:rsid w:val="00D81CE7"/>
    <w:pPr>
      <w:jc w:val="center"/>
    </w:pPr>
    <w:rPr>
      <w:b/>
      <w:bCs/>
    </w:rPr>
  </w:style>
  <w:style w:type="paragraph" w:customStyle="1" w:styleId="Zawartoramki">
    <w:name w:val="Zawartość ramki"/>
    <w:basedOn w:val="Tekstpodstawowy"/>
    <w:rsid w:val="00D81CE7"/>
  </w:style>
  <w:style w:type="character" w:customStyle="1" w:styleId="Nagwek2Znak">
    <w:name w:val="Nagłówek 2 Znak"/>
    <w:rsid w:val="00EA4FD7"/>
    <w:rPr>
      <w:rFonts w:ascii="Cambria" w:eastAsia="Times New Roman" w:hAnsi="Cambria" w:cs="Times New Roman"/>
      <w:b/>
      <w:bCs/>
      <w:i/>
      <w:iCs/>
      <w:kern w:val="3"/>
      <w:sz w:val="28"/>
      <w:szCs w:val="28"/>
    </w:rPr>
  </w:style>
  <w:style w:type="paragraph" w:customStyle="1" w:styleId="StylLista31Przed85ptPo85ptInterliniaConajmn">
    <w:name w:val="Styl Lista 31 + Przed:  85 pt Po:  85 pt Interlinia:  Co najmn..."/>
    <w:basedOn w:val="Normalny"/>
    <w:rsid w:val="00F20F8B"/>
    <w:pPr>
      <w:numPr>
        <w:numId w:val="2"/>
      </w:numPr>
    </w:pPr>
  </w:style>
  <w:style w:type="paragraph" w:styleId="Bezodstpw">
    <w:name w:val="No Spacing"/>
    <w:qFormat/>
    <w:rsid w:val="000E76F9"/>
    <w:rPr>
      <w:rFonts w:ascii="Calibri" w:eastAsia="Calibri" w:hAnsi="Calibri"/>
      <w:sz w:val="22"/>
      <w:szCs w:val="22"/>
      <w:lang w:eastAsia="en-US"/>
    </w:rPr>
  </w:style>
  <w:style w:type="character" w:styleId="Uwydatnienie">
    <w:name w:val="Emphasis"/>
    <w:uiPriority w:val="20"/>
    <w:qFormat/>
    <w:rsid w:val="00B8759E"/>
    <w:rPr>
      <w:i/>
      <w:iCs/>
    </w:rPr>
  </w:style>
  <w:style w:type="character" w:styleId="Odwoaniedokomentarza">
    <w:name w:val="annotation reference"/>
    <w:rsid w:val="005F6670"/>
    <w:rPr>
      <w:sz w:val="16"/>
      <w:szCs w:val="16"/>
    </w:rPr>
  </w:style>
  <w:style w:type="paragraph" w:styleId="Tekstkomentarza">
    <w:name w:val="annotation text"/>
    <w:basedOn w:val="Normalny"/>
    <w:link w:val="TekstkomentarzaZnak1"/>
    <w:rsid w:val="005F6670"/>
    <w:rPr>
      <w:sz w:val="20"/>
      <w:szCs w:val="20"/>
    </w:rPr>
  </w:style>
  <w:style w:type="character" w:customStyle="1" w:styleId="h1">
    <w:name w:val="h1"/>
    <w:basedOn w:val="Domylnaczcionkaakapitu"/>
    <w:rsid w:val="008B6BF5"/>
  </w:style>
  <w:style w:type="paragraph" w:customStyle="1" w:styleId="tabela10">
    <w:name w:val="tabela 10"/>
    <w:basedOn w:val="Normalny"/>
    <w:rsid w:val="005718F4"/>
    <w:pPr>
      <w:widowControl/>
      <w:suppressAutoHyphens w:val="0"/>
      <w:spacing w:before="40" w:after="40"/>
      <w:jc w:val="left"/>
      <w:textAlignment w:val="auto"/>
    </w:pPr>
    <w:rPr>
      <w:rFonts w:eastAsia="Times New Roman"/>
      <w:kern w:val="0"/>
      <w:sz w:val="22"/>
      <w:szCs w:val="22"/>
      <w:lang w:eastAsia="pl-PL"/>
    </w:rPr>
  </w:style>
  <w:style w:type="character" w:styleId="Odwoanieprzypisukocowego">
    <w:name w:val="endnote reference"/>
    <w:semiHidden/>
    <w:rsid w:val="00ED5EEF"/>
    <w:rPr>
      <w:vertAlign w:val="superscript"/>
    </w:rPr>
  </w:style>
  <w:style w:type="numbering" w:customStyle="1" w:styleId="WW8Num3">
    <w:name w:val="WW8Num3"/>
    <w:basedOn w:val="Bezlisty"/>
    <w:rsid w:val="00945BE8"/>
    <w:pPr>
      <w:numPr>
        <w:numId w:val="1"/>
      </w:numPr>
    </w:pPr>
  </w:style>
  <w:style w:type="character" w:customStyle="1" w:styleId="TekstkomentarzaZnak1">
    <w:name w:val="Tekst komentarza Znak1"/>
    <w:link w:val="Tekstkomentarza"/>
    <w:rsid w:val="00F579EF"/>
    <w:rPr>
      <w:rFonts w:eastAsia="DejaVu Sans"/>
      <w:kern w:val="1"/>
      <w:lang w:eastAsia="ar-SA"/>
    </w:rPr>
  </w:style>
  <w:style w:type="paragraph" w:customStyle="1" w:styleId="Akapitzlist1">
    <w:name w:val="Akapit z listą1"/>
    <w:basedOn w:val="Normalny"/>
    <w:uiPriority w:val="34"/>
    <w:qFormat/>
    <w:rsid w:val="00263726"/>
    <w:pPr>
      <w:autoSpaceDN w:val="0"/>
      <w:ind w:left="720"/>
      <w:contextualSpacing/>
    </w:pPr>
    <w:rPr>
      <w:rFonts w:cs="Tahoma"/>
      <w:kern w:val="3"/>
      <w:lang w:eastAsia="pl-PL"/>
    </w:rPr>
  </w:style>
  <w:style w:type="paragraph" w:customStyle="1" w:styleId="Heading22">
    <w:name w:val="Heading 22"/>
    <w:basedOn w:val="Standard"/>
    <w:next w:val="Standard"/>
    <w:rsid w:val="00263726"/>
    <w:pPr>
      <w:keepNext/>
      <w:autoSpaceDN w:val="0"/>
      <w:spacing w:before="240" w:after="60"/>
      <w:outlineLvl w:val="1"/>
    </w:pPr>
    <w:rPr>
      <w:rFonts w:ascii="Arial" w:hAnsi="Arial" w:cs="Arial"/>
      <w:b/>
      <w:bCs/>
      <w:i/>
      <w:iCs/>
      <w:kern w:val="3"/>
      <w:sz w:val="28"/>
      <w:szCs w:val="28"/>
      <w:lang w:eastAsia="pl-PL"/>
    </w:rPr>
  </w:style>
  <w:style w:type="paragraph" w:styleId="Plandokumentu">
    <w:name w:val="Document Map"/>
    <w:basedOn w:val="Standard"/>
    <w:link w:val="PlandokumentuZnak"/>
    <w:rsid w:val="00263726"/>
    <w:pPr>
      <w:shd w:val="clear" w:color="auto" w:fill="000080"/>
      <w:autoSpaceDN w:val="0"/>
    </w:pPr>
    <w:rPr>
      <w:rFonts w:ascii="Tahoma" w:hAnsi="Tahoma"/>
      <w:kern w:val="3"/>
      <w:sz w:val="20"/>
      <w:szCs w:val="20"/>
    </w:rPr>
  </w:style>
  <w:style w:type="character" w:customStyle="1" w:styleId="PlandokumentuZnak">
    <w:name w:val="Plan dokumentu Znak"/>
    <w:link w:val="Plandokumentu"/>
    <w:rsid w:val="00263726"/>
    <w:rPr>
      <w:rFonts w:ascii="Tahoma" w:hAnsi="Tahoma" w:cs="Tahoma"/>
      <w:kern w:val="3"/>
      <w:shd w:val="clear" w:color="auto" w:fill="000080"/>
      <w:lang w:val="en-GB"/>
    </w:rPr>
  </w:style>
  <w:style w:type="paragraph" w:styleId="Tekstpodstawowy2">
    <w:name w:val="Body Text 2"/>
    <w:basedOn w:val="Standard"/>
    <w:link w:val="Tekstpodstawowy2Znak"/>
    <w:rsid w:val="00263726"/>
    <w:pPr>
      <w:autoSpaceDN w:val="0"/>
      <w:spacing w:after="120" w:line="480" w:lineRule="auto"/>
    </w:pPr>
    <w:rPr>
      <w:kern w:val="3"/>
    </w:rPr>
  </w:style>
  <w:style w:type="character" w:customStyle="1" w:styleId="Tekstpodstawowy2Znak">
    <w:name w:val="Tekst podstawowy 2 Znak"/>
    <w:link w:val="Tekstpodstawowy2"/>
    <w:rsid w:val="00263726"/>
    <w:rPr>
      <w:kern w:val="3"/>
      <w:sz w:val="24"/>
      <w:szCs w:val="24"/>
    </w:rPr>
  </w:style>
  <w:style w:type="character" w:styleId="Odwoanieprzypisudolnego">
    <w:name w:val="footnote reference"/>
    <w:uiPriority w:val="99"/>
    <w:rsid w:val="00263726"/>
    <w:rPr>
      <w:position w:val="0"/>
      <w:vertAlign w:val="superscript"/>
    </w:rPr>
  </w:style>
  <w:style w:type="numbering" w:customStyle="1" w:styleId="WW8Num1">
    <w:name w:val="WW8Num1"/>
    <w:basedOn w:val="Bezlisty"/>
    <w:rsid w:val="00263726"/>
    <w:pPr>
      <w:numPr>
        <w:numId w:val="3"/>
      </w:numPr>
    </w:pPr>
  </w:style>
  <w:style w:type="numbering" w:customStyle="1" w:styleId="WW8Num2">
    <w:name w:val="WW8Num2"/>
    <w:basedOn w:val="Bezlisty"/>
    <w:rsid w:val="00263726"/>
    <w:pPr>
      <w:numPr>
        <w:numId w:val="4"/>
      </w:numPr>
    </w:pPr>
  </w:style>
  <w:style w:type="numbering" w:customStyle="1" w:styleId="WW8Num4">
    <w:name w:val="WW8Num4"/>
    <w:basedOn w:val="Bezlisty"/>
    <w:rsid w:val="00263726"/>
    <w:pPr>
      <w:numPr>
        <w:numId w:val="5"/>
      </w:numPr>
    </w:pPr>
  </w:style>
  <w:style w:type="numbering" w:customStyle="1" w:styleId="WW8Num5">
    <w:name w:val="WW8Num5"/>
    <w:basedOn w:val="Bezlisty"/>
    <w:rsid w:val="00263726"/>
    <w:pPr>
      <w:numPr>
        <w:numId w:val="6"/>
      </w:numPr>
    </w:pPr>
  </w:style>
  <w:style w:type="numbering" w:customStyle="1" w:styleId="WW8Num6">
    <w:name w:val="WW8Num6"/>
    <w:basedOn w:val="Bezlisty"/>
    <w:rsid w:val="00263726"/>
    <w:pPr>
      <w:numPr>
        <w:numId w:val="7"/>
      </w:numPr>
    </w:pPr>
  </w:style>
  <w:style w:type="numbering" w:customStyle="1" w:styleId="WW8Num7">
    <w:name w:val="WW8Num7"/>
    <w:basedOn w:val="Bezlisty"/>
    <w:rsid w:val="00263726"/>
    <w:pPr>
      <w:numPr>
        <w:numId w:val="8"/>
      </w:numPr>
    </w:pPr>
  </w:style>
  <w:style w:type="numbering" w:customStyle="1" w:styleId="WW8Num8">
    <w:name w:val="WW8Num8"/>
    <w:basedOn w:val="Bezlisty"/>
    <w:rsid w:val="00263726"/>
    <w:pPr>
      <w:numPr>
        <w:numId w:val="9"/>
      </w:numPr>
    </w:pPr>
  </w:style>
  <w:style w:type="numbering" w:customStyle="1" w:styleId="WW8Num9">
    <w:name w:val="WW8Num9"/>
    <w:basedOn w:val="Bezlisty"/>
    <w:rsid w:val="00263726"/>
    <w:pPr>
      <w:numPr>
        <w:numId w:val="10"/>
      </w:numPr>
    </w:pPr>
  </w:style>
  <w:style w:type="numbering" w:customStyle="1" w:styleId="WW8Num10">
    <w:name w:val="WW8Num10"/>
    <w:basedOn w:val="Bezlisty"/>
    <w:rsid w:val="00263726"/>
    <w:pPr>
      <w:numPr>
        <w:numId w:val="11"/>
      </w:numPr>
    </w:pPr>
  </w:style>
  <w:style w:type="numbering" w:customStyle="1" w:styleId="WW8Num11">
    <w:name w:val="WW8Num11"/>
    <w:basedOn w:val="Bezlisty"/>
    <w:rsid w:val="00263726"/>
    <w:pPr>
      <w:numPr>
        <w:numId w:val="12"/>
      </w:numPr>
    </w:pPr>
  </w:style>
  <w:style w:type="numbering" w:customStyle="1" w:styleId="WW8Num12">
    <w:name w:val="WW8Num12"/>
    <w:basedOn w:val="Bezlisty"/>
    <w:rsid w:val="00263726"/>
    <w:pPr>
      <w:numPr>
        <w:numId w:val="13"/>
      </w:numPr>
    </w:pPr>
  </w:style>
  <w:style w:type="numbering" w:customStyle="1" w:styleId="WW8Num13">
    <w:name w:val="WW8Num13"/>
    <w:basedOn w:val="Bezlisty"/>
    <w:rsid w:val="00263726"/>
    <w:pPr>
      <w:numPr>
        <w:numId w:val="14"/>
      </w:numPr>
    </w:pPr>
  </w:style>
  <w:style w:type="numbering" w:customStyle="1" w:styleId="WW8Num14">
    <w:name w:val="WW8Num14"/>
    <w:basedOn w:val="Bezlisty"/>
    <w:rsid w:val="00263726"/>
    <w:pPr>
      <w:numPr>
        <w:numId w:val="15"/>
      </w:numPr>
    </w:pPr>
  </w:style>
  <w:style w:type="numbering" w:customStyle="1" w:styleId="WW8Num15">
    <w:name w:val="WW8Num15"/>
    <w:basedOn w:val="Bezlisty"/>
    <w:rsid w:val="00263726"/>
    <w:pPr>
      <w:numPr>
        <w:numId w:val="16"/>
      </w:numPr>
    </w:pPr>
  </w:style>
  <w:style w:type="numbering" w:customStyle="1" w:styleId="WW8Num16">
    <w:name w:val="WW8Num16"/>
    <w:basedOn w:val="Bezlisty"/>
    <w:rsid w:val="00263726"/>
    <w:pPr>
      <w:numPr>
        <w:numId w:val="17"/>
      </w:numPr>
    </w:pPr>
  </w:style>
  <w:style w:type="numbering" w:customStyle="1" w:styleId="WW8Num17">
    <w:name w:val="WW8Num17"/>
    <w:basedOn w:val="Bezlisty"/>
    <w:rsid w:val="00263726"/>
    <w:pPr>
      <w:numPr>
        <w:numId w:val="18"/>
      </w:numPr>
    </w:pPr>
  </w:style>
  <w:style w:type="numbering" w:customStyle="1" w:styleId="WW8Num18">
    <w:name w:val="WW8Num18"/>
    <w:basedOn w:val="Bezlisty"/>
    <w:rsid w:val="00263726"/>
    <w:pPr>
      <w:numPr>
        <w:numId w:val="19"/>
      </w:numPr>
    </w:pPr>
  </w:style>
  <w:style w:type="numbering" w:customStyle="1" w:styleId="WW8Num19">
    <w:name w:val="WW8Num19"/>
    <w:basedOn w:val="Bezlisty"/>
    <w:rsid w:val="00263726"/>
    <w:pPr>
      <w:numPr>
        <w:numId w:val="20"/>
      </w:numPr>
    </w:pPr>
  </w:style>
  <w:style w:type="numbering" w:customStyle="1" w:styleId="WW8Num20">
    <w:name w:val="WW8Num20"/>
    <w:basedOn w:val="Bezlisty"/>
    <w:rsid w:val="00263726"/>
    <w:pPr>
      <w:numPr>
        <w:numId w:val="21"/>
      </w:numPr>
    </w:pPr>
  </w:style>
  <w:style w:type="numbering" w:customStyle="1" w:styleId="WW8Num21">
    <w:name w:val="WW8Num21"/>
    <w:basedOn w:val="Bezlisty"/>
    <w:rsid w:val="00263726"/>
    <w:pPr>
      <w:numPr>
        <w:numId w:val="22"/>
      </w:numPr>
    </w:pPr>
  </w:style>
  <w:style w:type="numbering" w:customStyle="1" w:styleId="WW8Num22">
    <w:name w:val="WW8Num22"/>
    <w:basedOn w:val="Bezlisty"/>
    <w:rsid w:val="00263726"/>
    <w:pPr>
      <w:numPr>
        <w:numId w:val="23"/>
      </w:numPr>
    </w:pPr>
  </w:style>
  <w:style w:type="numbering" w:customStyle="1" w:styleId="WW8Num23">
    <w:name w:val="WW8Num23"/>
    <w:basedOn w:val="Bezlisty"/>
    <w:rsid w:val="00263726"/>
    <w:pPr>
      <w:numPr>
        <w:numId w:val="24"/>
      </w:numPr>
    </w:pPr>
  </w:style>
  <w:style w:type="character" w:customStyle="1" w:styleId="TytuZnak">
    <w:name w:val="Tytuł Znak"/>
    <w:link w:val="Tytu"/>
    <w:uiPriority w:val="10"/>
    <w:rsid w:val="00263726"/>
    <w:rPr>
      <w:rFonts w:ascii="Cambria" w:hAnsi="Cambria"/>
      <w:color w:val="17365D"/>
      <w:spacing w:val="5"/>
      <w:kern w:val="1"/>
      <w:sz w:val="52"/>
      <w:szCs w:val="52"/>
      <w:lang w:eastAsia="ar-SA"/>
    </w:rPr>
  </w:style>
  <w:style w:type="character" w:customStyle="1" w:styleId="NagwekZnak">
    <w:name w:val="Nagłówek Znak"/>
    <w:link w:val="Nagwek"/>
    <w:rsid w:val="00263726"/>
    <w:rPr>
      <w:rFonts w:ascii="Elite" w:hAnsi="Elite"/>
      <w:kern w:val="1"/>
      <w:lang w:val="en-GB" w:eastAsia="ar-SA"/>
    </w:rPr>
  </w:style>
  <w:style w:type="character" w:customStyle="1" w:styleId="StopkaZnak">
    <w:name w:val="Stopka Znak"/>
    <w:link w:val="Stopka"/>
    <w:uiPriority w:val="99"/>
    <w:rsid w:val="00263726"/>
    <w:rPr>
      <w:rFonts w:eastAsia="DejaVu Sans"/>
      <w:kern w:val="1"/>
      <w:sz w:val="24"/>
      <w:szCs w:val="24"/>
      <w:lang w:eastAsia="ar-SA"/>
    </w:rPr>
  </w:style>
  <w:style w:type="table" w:styleId="Tabela-Siatka">
    <w:name w:val="Table Grid"/>
    <w:basedOn w:val="Standardowy"/>
    <w:uiPriority w:val="59"/>
    <w:rsid w:val="00263726"/>
    <w:rPr>
      <w:rFonts w:eastAsia="DejaVu Sans" w:cs="Tahom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bsatz-Standardschriftart">
    <w:name w:val="Absatz-Standardschriftart"/>
    <w:rsid w:val="00263726"/>
  </w:style>
  <w:style w:type="paragraph" w:customStyle="1" w:styleId="Poprawka1">
    <w:name w:val="Poprawka1"/>
    <w:hidden/>
    <w:uiPriority w:val="99"/>
    <w:semiHidden/>
    <w:rsid w:val="00263726"/>
    <w:rPr>
      <w:rFonts w:eastAsia="DejaVu Sans" w:cs="Tahoma"/>
      <w:kern w:val="3"/>
      <w:sz w:val="24"/>
      <w:szCs w:val="24"/>
    </w:rPr>
  </w:style>
  <w:style w:type="numbering" w:customStyle="1" w:styleId="StylPunktowanePodkrelenie">
    <w:name w:val="Styl Punktowane Podkreślenie"/>
    <w:basedOn w:val="Bezlisty"/>
    <w:rsid w:val="00263726"/>
    <w:pPr>
      <w:numPr>
        <w:numId w:val="25"/>
      </w:numPr>
    </w:pPr>
  </w:style>
  <w:style w:type="character" w:styleId="Numerstrony">
    <w:name w:val="page number"/>
    <w:basedOn w:val="Domylnaczcionkaakapitu"/>
    <w:rsid w:val="006F2AF5"/>
  </w:style>
  <w:style w:type="paragraph" w:styleId="Spistreci1">
    <w:name w:val="toc 1"/>
    <w:basedOn w:val="Normalny"/>
    <w:next w:val="Normalny"/>
    <w:autoRedefine/>
    <w:uiPriority w:val="39"/>
    <w:rsid w:val="006F2AF5"/>
    <w:pPr>
      <w:autoSpaceDN w:val="0"/>
    </w:pPr>
    <w:rPr>
      <w:rFonts w:cs="Tahoma"/>
      <w:kern w:val="3"/>
      <w:lang w:eastAsia="pl-PL"/>
    </w:rPr>
  </w:style>
  <w:style w:type="paragraph" w:styleId="Spistreci2">
    <w:name w:val="toc 2"/>
    <w:basedOn w:val="Normalny"/>
    <w:next w:val="Normalny"/>
    <w:autoRedefine/>
    <w:uiPriority w:val="39"/>
    <w:rsid w:val="006F2AF5"/>
    <w:pPr>
      <w:autoSpaceDN w:val="0"/>
      <w:ind w:left="240"/>
    </w:pPr>
    <w:rPr>
      <w:rFonts w:cs="Tahoma"/>
      <w:kern w:val="3"/>
      <w:lang w:eastAsia="pl-PL"/>
    </w:rPr>
  </w:style>
  <w:style w:type="paragraph" w:styleId="Spistreci3">
    <w:name w:val="toc 3"/>
    <w:basedOn w:val="Normalny"/>
    <w:next w:val="Normalny"/>
    <w:autoRedefine/>
    <w:uiPriority w:val="39"/>
    <w:rsid w:val="006F2AF5"/>
    <w:pPr>
      <w:autoSpaceDN w:val="0"/>
      <w:ind w:left="480"/>
    </w:pPr>
    <w:rPr>
      <w:rFonts w:cs="Tahoma"/>
      <w:kern w:val="3"/>
      <w:lang w:eastAsia="pl-PL"/>
    </w:rPr>
  </w:style>
  <w:style w:type="character" w:styleId="HTML-cytat">
    <w:name w:val="HTML Cite"/>
    <w:unhideWhenUsed/>
    <w:rsid w:val="00B049AD"/>
    <w:rPr>
      <w:i w:val="0"/>
      <w:iCs w:val="0"/>
      <w:color w:val="009933"/>
    </w:rPr>
  </w:style>
  <w:style w:type="character" w:customStyle="1" w:styleId="st">
    <w:name w:val="st"/>
    <w:basedOn w:val="Domylnaczcionkaakapitu"/>
    <w:rsid w:val="00830681"/>
  </w:style>
  <w:style w:type="character" w:customStyle="1" w:styleId="TekstpodstawowyZnak">
    <w:name w:val="Tekst podstawowy Znak"/>
    <w:link w:val="Tekstpodstawowy"/>
    <w:rsid w:val="00632FAD"/>
    <w:rPr>
      <w:rFonts w:eastAsia="DejaVu Sans"/>
      <w:kern w:val="1"/>
      <w:sz w:val="24"/>
      <w:szCs w:val="24"/>
      <w:lang w:val="pl-PL" w:eastAsia="ar-SA" w:bidi="ar-SA"/>
    </w:rPr>
  </w:style>
  <w:style w:type="character" w:customStyle="1" w:styleId="Nagwek3Znak">
    <w:name w:val="Nagłówek 3 Znak"/>
    <w:link w:val="Nagwek3"/>
    <w:rsid w:val="000D5FCC"/>
    <w:rPr>
      <w:rFonts w:cs="Arial"/>
      <w:b/>
      <w:bCs/>
      <w:kern w:val="24"/>
      <w:sz w:val="24"/>
      <w:szCs w:val="24"/>
      <w:lang w:eastAsia="ar-SA"/>
    </w:rPr>
  </w:style>
  <w:style w:type="paragraph" w:styleId="Lista3">
    <w:name w:val="List 3"/>
    <w:basedOn w:val="Normalny"/>
    <w:rsid w:val="00B86404"/>
    <w:pPr>
      <w:numPr>
        <w:ilvl w:val="1"/>
        <w:numId w:val="26"/>
      </w:numPr>
    </w:pPr>
  </w:style>
  <w:style w:type="character" w:customStyle="1" w:styleId="Nagwek1Znak">
    <w:name w:val="Nagłówek 1 Znak"/>
    <w:link w:val="Nagwek1"/>
    <w:rsid w:val="006E52DD"/>
    <w:rPr>
      <w:rFonts w:eastAsia="DejaVu Sans" w:cs="Arial"/>
      <w:b/>
      <w:bCs/>
      <w:kern w:val="32"/>
      <w:sz w:val="32"/>
      <w:szCs w:val="32"/>
      <w:lang w:val="pl-PL" w:eastAsia="ar-SA" w:bidi="ar-SA"/>
    </w:rPr>
  </w:style>
  <w:style w:type="paragraph" w:styleId="Poprawka">
    <w:name w:val="Revision"/>
    <w:hidden/>
    <w:uiPriority w:val="99"/>
    <w:semiHidden/>
    <w:rsid w:val="00150516"/>
    <w:rPr>
      <w:rFonts w:eastAsia="DejaVu Sans"/>
      <w:kern w:val="1"/>
      <w:sz w:val="24"/>
      <w:szCs w:val="24"/>
      <w:lang w:eastAsia="ar-SA"/>
    </w:rPr>
  </w:style>
  <w:style w:type="character" w:customStyle="1" w:styleId="highlightselected">
    <w:name w:val="highlight selected"/>
    <w:basedOn w:val="Domylnaczcionkaakapitu"/>
    <w:rsid w:val="00165F13"/>
  </w:style>
  <w:style w:type="character" w:styleId="UyteHipercze">
    <w:name w:val="FollowedHyperlink"/>
    <w:uiPriority w:val="99"/>
    <w:rsid w:val="00453C2E"/>
    <w:rPr>
      <w:color w:val="800080"/>
      <w:u w:val="single"/>
    </w:rPr>
  </w:style>
  <w:style w:type="paragraph" w:customStyle="1" w:styleId="Znak7">
    <w:name w:val="Znak7"/>
    <w:basedOn w:val="Normalny"/>
    <w:rsid w:val="00F2589D"/>
    <w:pPr>
      <w:widowControl/>
      <w:suppressAutoHyphens w:val="0"/>
      <w:textAlignment w:val="auto"/>
    </w:pPr>
    <w:rPr>
      <w:rFonts w:eastAsia="Times New Roman"/>
      <w:kern w:val="0"/>
      <w:lang w:eastAsia="pl-PL"/>
    </w:rPr>
  </w:style>
  <w:style w:type="character" w:customStyle="1" w:styleId="pojedynczapozycjawidth-50p">
    <w:name w:val="pojedyncza_pozycja width-50p"/>
    <w:basedOn w:val="Domylnaczcionkaakapitu"/>
    <w:rsid w:val="005D19DF"/>
  </w:style>
  <w:style w:type="character" w:customStyle="1" w:styleId="Nierozpoznanawzmianka1">
    <w:name w:val="Nierozpoznana wzmianka1"/>
    <w:uiPriority w:val="99"/>
    <w:semiHidden/>
    <w:unhideWhenUsed/>
    <w:rsid w:val="00037AAF"/>
    <w:rPr>
      <w:color w:val="808080"/>
      <w:shd w:val="clear" w:color="auto" w:fill="E6E6E6"/>
    </w:rPr>
  </w:style>
  <w:style w:type="paragraph" w:customStyle="1" w:styleId="Nagwek20">
    <w:name w:val="Nagłówek2"/>
    <w:basedOn w:val="Normalny"/>
    <w:rsid w:val="008D4F42"/>
    <w:pPr>
      <w:widowControl/>
      <w:suppressAutoHyphens w:val="0"/>
      <w:spacing w:before="100" w:beforeAutospacing="1" w:after="100" w:afterAutospacing="1"/>
      <w:textAlignment w:val="auto"/>
    </w:pPr>
    <w:rPr>
      <w:rFonts w:eastAsia="Times New Roman"/>
      <w:kern w:val="0"/>
      <w:lang w:eastAsia="pl-PL"/>
    </w:rPr>
  </w:style>
  <w:style w:type="character" w:customStyle="1" w:styleId="normalizetext">
    <w:name w:val="normalizetext"/>
    <w:rsid w:val="008D4F42"/>
  </w:style>
  <w:style w:type="paragraph" w:customStyle="1" w:styleId="Tytu1">
    <w:name w:val="Tytuł1"/>
    <w:basedOn w:val="Normalny"/>
    <w:rsid w:val="008D4F42"/>
    <w:pPr>
      <w:widowControl/>
      <w:suppressAutoHyphens w:val="0"/>
      <w:spacing w:before="100" w:beforeAutospacing="1" w:after="100" w:afterAutospacing="1"/>
      <w:textAlignment w:val="auto"/>
    </w:pPr>
    <w:rPr>
      <w:rFonts w:eastAsia="Times New Roman"/>
      <w:kern w:val="0"/>
      <w:lang w:eastAsia="pl-PL"/>
    </w:rPr>
  </w:style>
  <w:style w:type="character" w:customStyle="1" w:styleId="txtheadr">
    <w:name w:val="txt_headr"/>
    <w:basedOn w:val="Domylnaczcionkaakapitu"/>
    <w:rsid w:val="0032554F"/>
  </w:style>
  <w:style w:type="character" w:customStyle="1" w:styleId="drukpodstawowy">
    <w:name w:val="drukpodstawowy"/>
    <w:basedOn w:val="Domylnaczcionkaakapitu"/>
    <w:rsid w:val="0032554F"/>
  </w:style>
  <w:style w:type="character" w:customStyle="1" w:styleId="ZnakZnak20">
    <w:name w:val="Znak Znak2"/>
    <w:rsid w:val="0032554F"/>
    <w:rPr>
      <w:rFonts w:ascii="Cambria" w:eastAsia="Times New Roman" w:hAnsi="Cambria" w:cs="Times New Roman"/>
      <w:color w:val="17365D"/>
      <w:spacing w:val="5"/>
      <w:kern w:val="1"/>
      <w:sz w:val="52"/>
      <w:szCs w:val="52"/>
    </w:rPr>
  </w:style>
  <w:style w:type="character" w:customStyle="1" w:styleId="ZnakZnak10">
    <w:name w:val="Znak Znak1"/>
    <w:rsid w:val="0032554F"/>
    <w:rPr>
      <w:rFonts w:ascii="Elite" w:eastAsia="Times New Roman" w:hAnsi="Elite" w:cs="Times New Roman"/>
      <w:lang w:val="en-GB"/>
    </w:rPr>
  </w:style>
  <w:style w:type="character" w:customStyle="1" w:styleId="ZnakZnak0">
    <w:name w:val="Znak Znak"/>
    <w:rsid w:val="0032554F"/>
    <w:rPr>
      <w:kern w:val="1"/>
      <w:sz w:val="24"/>
      <w:szCs w:val="24"/>
    </w:rPr>
  </w:style>
  <w:style w:type="paragraph" w:customStyle="1" w:styleId="Akapitzlist10">
    <w:name w:val="Akapit z listą1"/>
    <w:basedOn w:val="Normalny"/>
    <w:uiPriority w:val="34"/>
    <w:qFormat/>
    <w:rsid w:val="0032554F"/>
    <w:pPr>
      <w:autoSpaceDN w:val="0"/>
      <w:ind w:left="720"/>
      <w:contextualSpacing/>
    </w:pPr>
    <w:rPr>
      <w:rFonts w:cs="Tahoma"/>
      <w:kern w:val="3"/>
      <w:lang w:eastAsia="pl-PL"/>
    </w:rPr>
  </w:style>
  <w:style w:type="paragraph" w:customStyle="1" w:styleId="Poprawka10">
    <w:name w:val="Poprawka1"/>
    <w:hidden/>
    <w:uiPriority w:val="99"/>
    <w:semiHidden/>
    <w:rsid w:val="0032554F"/>
    <w:rPr>
      <w:rFonts w:eastAsia="DejaVu Sans" w:cs="Tahoma"/>
      <w:kern w:val="3"/>
      <w:sz w:val="24"/>
      <w:szCs w:val="24"/>
    </w:rPr>
  </w:style>
  <w:style w:type="paragraph" w:customStyle="1" w:styleId="Znak70">
    <w:name w:val="Znak7"/>
    <w:basedOn w:val="Normalny"/>
    <w:rsid w:val="0032554F"/>
    <w:pPr>
      <w:widowControl/>
      <w:suppressAutoHyphens w:val="0"/>
      <w:textAlignment w:val="auto"/>
    </w:pPr>
    <w:rPr>
      <w:rFonts w:eastAsia="Times New Roman"/>
      <w:kern w:val="0"/>
      <w:lang w:eastAsia="pl-PL"/>
    </w:rPr>
  </w:style>
  <w:style w:type="paragraph" w:styleId="Legenda">
    <w:name w:val="caption"/>
    <w:basedOn w:val="Normalny"/>
    <w:next w:val="Normalny"/>
    <w:uiPriority w:val="99"/>
    <w:qFormat/>
    <w:rsid w:val="0032554F"/>
    <w:pPr>
      <w:spacing w:line="100" w:lineRule="atLeast"/>
    </w:pPr>
    <w:rPr>
      <w:rFonts w:cs="Mangal"/>
      <w:b/>
      <w:bCs/>
      <w:sz w:val="20"/>
      <w:szCs w:val="18"/>
      <w:lang w:eastAsia="hi-IN" w:bidi="hi-IN"/>
    </w:rPr>
  </w:style>
  <w:style w:type="character" w:customStyle="1" w:styleId="TekstprzypisudolnegoZnak1">
    <w:name w:val="Tekst przypisu dolnego Znak1"/>
    <w:link w:val="Tekstprzypisudolnego"/>
    <w:uiPriority w:val="99"/>
    <w:rsid w:val="0032554F"/>
    <w:rPr>
      <w:rFonts w:eastAsia="DejaVu Sans"/>
      <w:kern w:val="1"/>
      <w:lang w:eastAsia="ar-SA"/>
    </w:rPr>
  </w:style>
  <w:style w:type="character" w:customStyle="1" w:styleId="citation">
    <w:name w:val="citation"/>
    <w:basedOn w:val="Domylnaczcionkaakapitu"/>
    <w:rsid w:val="0032554F"/>
  </w:style>
  <w:style w:type="paragraph" w:styleId="Tekstprzypisukocowego">
    <w:name w:val="endnote text"/>
    <w:basedOn w:val="Normalny"/>
    <w:link w:val="TekstprzypisukocowegoZnak"/>
    <w:uiPriority w:val="99"/>
    <w:semiHidden/>
    <w:unhideWhenUsed/>
    <w:rsid w:val="0032554F"/>
    <w:rPr>
      <w:sz w:val="20"/>
      <w:szCs w:val="20"/>
    </w:rPr>
  </w:style>
  <w:style w:type="character" w:customStyle="1" w:styleId="TekstprzypisukocowegoZnak">
    <w:name w:val="Tekst przypisu końcowego Znak"/>
    <w:link w:val="Tekstprzypisukocowego"/>
    <w:uiPriority w:val="99"/>
    <w:semiHidden/>
    <w:rsid w:val="0032554F"/>
    <w:rPr>
      <w:rFonts w:eastAsia="DejaVu Sans"/>
      <w:kern w:val="1"/>
      <w:lang w:eastAsia="ar-SA"/>
    </w:rPr>
  </w:style>
  <w:style w:type="paragraph" w:customStyle="1" w:styleId="ZnakZnakZnakZnakZnakZnak">
    <w:name w:val="Znak Znak Znak Znak Znak Znak"/>
    <w:basedOn w:val="Normalny"/>
    <w:rsid w:val="0032554F"/>
    <w:pPr>
      <w:widowControl/>
      <w:suppressAutoHyphens w:val="0"/>
      <w:textAlignment w:val="auto"/>
    </w:pPr>
    <w:rPr>
      <w:rFonts w:eastAsia="Times New Roman"/>
      <w:kern w:val="0"/>
      <w:lang w:eastAsia="pl-PL"/>
    </w:rPr>
  </w:style>
  <w:style w:type="paragraph" w:customStyle="1" w:styleId="dialog">
    <w:name w:val="dialog"/>
    <w:basedOn w:val="Normalny"/>
    <w:rsid w:val="003E5D49"/>
    <w:pPr>
      <w:widowControl/>
      <w:numPr>
        <w:numId w:val="27"/>
      </w:numPr>
      <w:suppressAutoHyphens w:val="0"/>
      <w:textAlignment w:val="auto"/>
    </w:pPr>
    <w:rPr>
      <w:rFonts w:eastAsia="SimSun"/>
      <w:kern w:val="0"/>
      <w:lang w:eastAsia="zh-CN"/>
    </w:rPr>
  </w:style>
  <w:style w:type="character" w:customStyle="1" w:styleId="big">
    <w:name w:val="big"/>
    <w:basedOn w:val="Domylnaczcionkaakapitu"/>
    <w:rsid w:val="009562D8"/>
  </w:style>
  <w:style w:type="character" w:customStyle="1" w:styleId="lrzxr">
    <w:name w:val="lrzxr"/>
    <w:basedOn w:val="Domylnaczcionkaakapitu"/>
    <w:rsid w:val="00E27151"/>
  </w:style>
  <w:style w:type="paragraph" w:customStyle="1" w:styleId="Nagwek21">
    <w:name w:val="Nagłówek 21"/>
    <w:basedOn w:val="Standard"/>
    <w:next w:val="Standard"/>
    <w:rsid w:val="004334F5"/>
    <w:pPr>
      <w:keepNext/>
      <w:autoSpaceDN w:val="0"/>
      <w:spacing w:before="240" w:after="60"/>
      <w:outlineLvl w:val="1"/>
    </w:pPr>
    <w:rPr>
      <w:rFonts w:ascii="Arial" w:hAnsi="Arial" w:cs="Arial"/>
      <w:b/>
      <w:bCs/>
      <w:i/>
      <w:iCs/>
      <w:kern w:val="3"/>
      <w:sz w:val="28"/>
      <w:szCs w:val="28"/>
      <w:lang w:eastAsia="pl-PL"/>
    </w:rPr>
  </w:style>
  <w:style w:type="character" w:customStyle="1" w:styleId="text-dictionary-hit">
    <w:name w:val="text-dictionary-hit"/>
    <w:basedOn w:val="Domylnaczcionkaakapitu"/>
    <w:rsid w:val="00E7723C"/>
  </w:style>
  <w:style w:type="character" w:customStyle="1" w:styleId="g-color-gray-dark-v4">
    <w:name w:val="g-color-gray-dark-v4"/>
    <w:basedOn w:val="Domylnaczcionkaakapitu"/>
    <w:rsid w:val="008E2B1D"/>
  </w:style>
  <w:style w:type="character" w:customStyle="1" w:styleId="Nierozpoznanawzmianka2">
    <w:name w:val="Nierozpoznana wzmianka2"/>
    <w:basedOn w:val="Domylnaczcionkaakapitu"/>
    <w:uiPriority w:val="99"/>
    <w:semiHidden/>
    <w:unhideWhenUsed/>
    <w:rsid w:val="00414622"/>
    <w:rPr>
      <w:color w:val="605E5C"/>
      <w:shd w:val="clear" w:color="auto" w:fill="E1DFDD"/>
    </w:rPr>
  </w:style>
  <w:style w:type="paragraph" w:customStyle="1" w:styleId="Tredokumentu">
    <w:name w:val="Treść dokumentu"/>
    <w:rsid w:val="005632A5"/>
    <w:pPr>
      <w:widowControl w:val="0"/>
      <w:suppressAutoHyphens/>
      <w:spacing w:line="360" w:lineRule="auto"/>
      <w:ind w:firstLine="425"/>
      <w:jc w:val="both"/>
      <w:textAlignment w:val="baseline"/>
    </w:pPr>
    <w:rPr>
      <w:rFonts w:ascii="Arial" w:eastAsia="SimSun" w:hAnsi="Arial" w:cs="Tahoma"/>
      <w:kern w:val="1"/>
      <w:sz w:val="22"/>
      <w:szCs w:val="24"/>
      <w:lang w:eastAsia="hi-IN" w:bidi="hi-IN"/>
    </w:rPr>
  </w:style>
  <w:style w:type="paragraph" w:customStyle="1" w:styleId="ZnakZnak3">
    <w:name w:val="Znak Znak3"/>
    <w:basedOn w:val="Normalny"/>
    <w:rsid w:val="00512B6F"/>
    <w:pPr>
      <w:widowControl/>
      <w:suppressAutoHyphens w:val="0"/>
      <w:textAlignment w:val="auto"/>
    </w:pPr>
    <w:rPr>
      <w:rFonts w:eastAsia="Times New Roman"/>
      <w:kern w:val="0"/>
      <w:lang w:eastAsia="pl-PL"/>
    </w:rPr>
  </w:style>
  <w:style w:type="paragraph" w:styleId="Spistreci4">
    <w:name w:val="toc 4"/>
    <w:basedOn w:val="Normalny"/>
    <w:next w:val="Normalny"/>
    <w:autoRedefine/>
    <w:uiPriority w:val="39"/>
    <w:unhideWhenUsed/>
    <w:rsid w:val="00952404"/>
    <w:pPr>
      <w:widowControl/>
      <w:suppressAutoHyphens w:val="0"/>
      <w:spacing w:after="100" w:line="276" w:lineRule="auto"/>
      <w:ind w:left="660"/>
      <w:textAlignment w:val="auto"/>
    </w:pPr>
    <w:rPr>
      <w:rFonts w:asciiTheme="minorHAnsi" w:eastAsiaTheme="minorEastAsia" w:hAnsiTheme="minorHAnsi" w:cstheme="minorBidi"/>
      <w:kern w:val="0"/>
      <w:sz w:val="22"/>
      <w:szCs w:val="22"/>
      <w:lang w:eastAsia="pl-PL"/>
    </w:rPr>
  </w:style>
  <w:style w:type="paragraph" w:styleId="Spistreci5">
    <w:name w:val="toc 5"/>
    <w:basedOn w:val="Normalny"/>
    <w:next w:val="Normalny"/>
    <w:autoRedefine/>
    <w:uiPriority w:val="39"/>
    <w:unhideWhenUsed/>
    <w:rsid w:val="00952404"/>
    <w:pPr>
      <w:widowControl/>
      <w:suppressAutoHyphens w:val="0"/>
      <w:spacing w:after="100" w:line="276" w:lineRule="auto"/>
      <w:ind w:left="880"/>
      <w:textAlignment w:val="auto"/>
    </w:pPr>
    <w:rPr>
      <w:rFonts w:asciiTheme="minorHAnsi" w:eastAsiaTheme="minorEastAsia" w:hAnsiTheme="minorHAnsi" w:cstheme="minorBidi"/>
      <w:kern w:val="0"/>
      <w:sz w:val="22"/>
      <w:szCs w:val="22"/>
      <w:lang w:eastAsia="pl-PL"/>
    </w:rPr>
  </w:style>
  <w:style w:type="paragraph" w:styleId="Spistreci6">
    <w:name w:val="toc 6"/>
    <w:basedOn w:val="Normalny"/>
    <w:next w:val="Normalny"/>
    <w:autoRedefine/>
    <w:uiPriority w:val="39"/>
    <w:unhideWhenUsed/>
    <w:rsid w:val="00952404"/>
    <w:pPr>
      <w:widowControl/>
      <w:suppressAutoHyphens w:val="0"/>
      <w:spacing w:after="100" w:line="276" w:lineRule="auto"/>
      <w:ind w:left="1100"/>
      <w:textAlignment w:val="auto"/>
    </w:pPr>
    <w:rPr>
      <w:rFonts w:asciiTheme="minorHAnsi" w:eastAsiaTheme="minorEastAsia" w:hAnsiTheme="minorHAnsi" w:cstheme="minorBidi"/>
      <w:kern w:val="0"/>
      <w:sz w:val="22"/>
      <w:szCs w:val="22"/>
      <w:lang w:eastAsia="pl-PL"/>
    </w:rPr>
  </w:style>
  <w:style w:type="paragraph" w:styleId="Spistreci7">
    <w:name w:val="toc 7"/>
    <w:basedOn w:val="Normalny"/>
    <w:next w:val="Normalny"/>
    <w:autoRedefine/>
    <w:uiPriority w:val="39"/>
    <w:unhideWhenUsed/>
    <w:rsid w:val="00952404"/>
    <w:pPr>
      <w:widowControl/>
      <w:suppressAutoHyphens w:val="0"/>
      <w:spacing w:after="100" w:line="276" w:lineRule="auto"/>
      <w:ind w:left="1320"/>
      <w:textAlignment w:val="auto"/>
    </w:pPr>
    <w:rPr>
      <w:rFonts w:asciiTheme="minorHAnsi" w:eastAsiaTheme="minorEastAsia" w:hAnsiTheme="minorHAnsi" w:cstheme="minorBidi"/>
      <w:kern w:val="0"/>
      <w:sz w:val="22"/>
      <w:szCs w:val="22"/>
      <w:lang w:eastAsia="pl-PL"/>
    </w:rPr>
  </w:style>
  <w:style w:type="paragraph" w:styleId="Spistreci8">
    <w:name w:val="toc 8"/>
    <w:basedOn w:val="Normalny"/>
    <w:next w:val="Normalny"/>
    <w:autoRedefine/>
    <w:uiPriority w:val="39"/>
    <w:unhideWhenUsed/>
    <w:rsid w:val="00952404"/>
    <w:pPr>
      <w:widowControl/>
      <w:suppressAutoHyphens w:val="0"/>
      <w:spacing w:after="100" w:line="276" w:lineRule="auto"/>
      <w:ind w:left="1540"/>
      <w:textAlignment w:val="auto"/>
    </w:pPr>
    <w:rPr>
      <w:rFonts w:asciiTheme="minorHAnsi" w:eastAsiaTheme="minorEastAsia" w:hAnsiTheme="minorHAnsi" w:cstheme="minorBidi"/>
      <w:kern w:val="0"/>
      <w:sz w:val="22"/>
      <w:szCs w:val="22"/>
      <w:lang w:eastAsia="pl-PL"/>
    </w:rPr>
  </w:style>
  <w:style w:type="paragraph" w:styleId="Spistreci9">
    <w:name w:val="toc 9"/>
    <w:basedOn w:val="Normalny"/>
    <w:next w:val="Normalny"/>
    <w:autoRedefine/>
    <w:uiPriority w:val="39"/>
    <w:unhideWhenUsed/>
    <w:rsid w:val="00952404"/>
    <w:pPr>
      <w:widowControl/>
      <w:suppressAutoHyphens w:val="0"/>
      <w:spacing w:after="100" w:line="276" w:lineRule="auto"/>
      <w:ind w:left="1760"/>
      <w:textAlignment w:val="auto"/>
    </w:pPr>
    <w:rPr>
      <w:rFonts w:asciiTheme="minorHAnsi" w:eastAsiaTheme="minorEastAsia" w:hAnsiTheme="minorHAnsi" w:cstheme="minorBidi"/>
      <w:kern w:val="0"/>
      <w:sz w:val="22"/>
      <w:szCs w:val="22"/>
      <w:lang w:eastAsia="pl-PL"/>
    </w:rPr>
  </w:style>
  <w:style w:type="character" w:customStyle="1" w:styleId="footer-info-data">
    <w:name w:val="footer-info-data"/>
    <w:basedOn w:val="Domylnaczcionkaakapitu"/>
    <w:rsid w:val="00E80209"/>
  </w:style>
  <w:style w:type="paragraph" w:styleId="Tekstpodstawowywcity2">
    <w:name w:val="Body Text Indent 2"/>
    <w:basedOn w:val="Normalny"/>
    <w:link w:val="Tekstpodstawowywcity2Znak"/>
    <w:uiPriority w:val="99"/>
    <w:semiHidden/>
    <w:unhideWhenUsed/>
    <w:rsid w:val="004E0DA9"/>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4E0DA9"/>
    <w:rPr>
      <w:rFonts w:eastAsia="DejaVu Sans"/>
      <w:kern w:val="1"/>
      <w:sz w:val="24"/>
      <w:szCs w:val="24"/>
      <w:lang w:eastAsia="ar-SA"/>
    </w:rPr>
  </w:style>
  <w:style w:type="character" w:customStyle="1" w:styleId="gwp583c4427size">
    <w:name w:val="gwp583c4427_size"/>
    <w:basedOn w:val="Domylnaczcionkaakapitu"/>
    <w:rsid w:val="004E0DA9"/>
  </w:style>
  <w:style w:type="character" w:styleId="Wyrnieniedelikatne">
    <w:name w:val="Subtle Emphasis"/>
    <w:basedOn w:val="Domylnaczcionkaakapitu"/>
    <w:uiPriority w:val="19"/>
    <w:qFormat/>
    <w:rsid w:val="00EB2309"/>
    <w:rPr>
      <w:b/>
      <w:iCs/>
      <w:smallCaps/>
      <w:kern w:val="24"/>
      <w:sz w:val="32"/>
      <w:szCs w:val="32"/>
    </w:rPr>
  </w:style>
  <w:style w:type="character" w:customStyle="1" w:styleId="markedcontent">
    <w:name w:val="markedcontent"/>
    <w:basedOn w:val="Domylnaczcionkaakapitu"/>
    <w:rsid w:val="003B6628"/>
  </w:style>
  <w:style w:type="paragraph" w:customStyle="1" w:styleId="tabela9">
    <w:name w:val="tabela9"/>
    <w:basedOn w:val="Standard"/>
    <w:qFormat/>
    <w:rsid w:val="00DE221F"/>
    <w:pPr>
      <w:snapToGrid w:val="0"/>
    </w:pPr>
    <w:rPr>
      <w:sz w:val="18"/>
      <w:szCs w:val="18"/>
      <w:lang w:val="pl-PL"/>
    </w:rPr>
  </w:style>
  <w:style w:type="character" w:customStyle="1" w:styleId="Nagwek4Znak">
    <w:name w:val="Nagłówek 4 Znak"/>
    <w:basedOn w:val="Domylnaczcionkaakapitu"/>
    <w:link w:val="Nagwek4"/>
    <w:rsid w:val="0015763E"/>
    <w:rPr>
      <w:b/>
      <w:bCs/>
      <w:kern w:val="1"/>
      <w:sz w:val="24"/>
      <w:szCs w:val="24"/>
      <w:u w:val="single"/>
      <w:lang w:eastAsia="ar-SA"/>
    </w:rPr>
  </w:style>
  <w:style w:type="character" w:customStyle="1" w:styleId="Nagwek8Znak">
    <w:name w:val="Nagłówek 8 Znak"/>
    <w:basedOn w:val="Domylnaczcionkaakapitu"/>
    <w:link w:val="Nagwek8"/>
    <w:rsid w:val="0015763E"/>
    <w:rPr>
      <w:rFonts w:eastAsia="DejaVu Sans"/>
      <w:i/>
      <w:iCs/>
      <w:kern w:val="1"/>
      <w:sz w:val="24"/>
      <w:szCs w:val="24"/>
      <w:lang w:eastAsia="ar-SA"/>
    </w:rPr>
  </w:style>
  <w:style w:type="character" w:customStyle="1" w:styleId="TekstdymkaZnak1">
    <w:name w:val="Tekst dymka Znak1"/>
    <w:basedOn w:val="Domylnaczcionkaakapitu"/>
    <w:link w:val="Tekstdymka"/>
    <w:rsid w:val="0015763E"/>
    <w:rPr>
      <w:rFonts w:ascii="Tahoma" w:hAnsi="Tahoma" w:cs="Tahoma"/>
      <w:kern w:val="1"/>
      <w:sz w:val="16"/>
      <w:szCs w:val="16"/>
      <w:lang w:val="en-GB" w:eastAsia="ar-SA"/>
    </w:rPr>
  </w:style>
  <w:style w:type="character" w:customStyle="1" w:styleId="PodtytuZnak">
    <w:name w:val="Podtytuł Znak"/>
    <w:basedOn w:val="Domylnaczcionkaakapitu"/>
    <w:link w:val="Podtytu"/>
    <w:rsid w:val="0015763E"/>
    <w:rPr>
      <w:rFonts w:ascii="Arial" w:eastAsia="Microsoft YaHei" w:hAnsi="Arial" w:cs="Mangal"/>
      <w:i/>
      <w:iCs/>
      <w:kern w:val="1"/>
      <w:sz w:val="28"/>
      <w:szCs w:val="28"/>
      <w:lang w:eastAsia="ar-SA"/>
    </w:rPr>
  </w:style>
  <w:style w:type="character" w:customStyle="1" w:styleId="TematkomentarzaZnak1">
    <w:name w:val="Temat komentarza Znak1"/>
    <w:basedOn w:val="TekstkomentarzaZnak1"/>
    <w:link w:val="Tematkomentarza"/>
    <w:uiPriority w:val="99"/>
    <w:rsid w:val="0015763E"/>
    <w:rPr>
      <w:rFonts w:eastAsia="DejaVu Sans" w:cs="Tahoma"/>
      <w:b/>
      <w:bCs/>
      <w:kern w:val="1"/>
      <w:lang w:eastAsia="ar-SA"/>
    </w:rPr>
  </w:style>
  <w:style w:type="character" w:customStyle="1" w:styleId="TekstpodstawowywcityZnak">
    <w:name w:val="Tekst podstawowy wcięty Znak"/>
    <w:basedOn w:val="Domylnaczcionkaakapitu"/>
    <w:link w:val="Tekstpodstawowywcity"/>
    <w:rsid w:val="0015763E"/>
    <w:rPr>
      <w:rFonts w:eastAsia="DejaVu Sans"/>
      <w:kern w:val="1"/>
      <w:sz w:val="24"/>
      <w:szCs w:val="24"/>
      <w:lang w:eastAsia="ar-SA"/>
    </w:rPr>
  </w:style>
  <w:style w:type="character" w:customStyle="1" w:styleId="StandardZnak1">
    <w:name w:val="Standard Znak1"/>
    <w:basedOn w:val="Domylnaczcionkaakapitu"/>
    <w:link w:val="Standard"/>
    <w:rsid w:val="00BD30D7"/>
    <w:rPr>
      <w:kern w:val="1"/>
      <w:sz w:val="24"/>
      <w:szCs w:val="24"/>
      <w:lang w:val="en-GB" w:eastAsia="ar-SA"/>
    </w:rPr>
  </w:style>
  <w:style w:type="paragraph" w:customStyle="1" w:styleId="Styl1">
    <w:name w:val="Styl1"/>
    <w:basedOn w:val="Standard"/>
    <w:link w:val="Styl1Znak"/>
    <w:qFormat/>
    <w:rsid w:val="00FE1146"/>
    <w:pPr>
      <w:numPr>
        <w:ilvl w:val="1"/>
        <w:numId w:val="31"/>
      </w:numPr>
      <w:autoSpaceDN w:val="0"/>
      <w:spacing w:before="120"/>
      <w:jc w:val="both"/>
    </w:pPr>
    <w:rPr>
      <w:b/>
      <w:bCs/>
      <w:kern w:val="2"/>
      <w:lang w:val="pl-PL" w:eastAsia="zh-CN"/>
    </w:rPr>
  </w:style>
  <w:style w:type="character" w:customStyle="1" w:styleId="Styl1Znak">
    <w:name w:val="Styl1 Znak"/>
    <w:basedOn w:val="StandardZnak1"/>
    <w:link w:val="Styl1"/>
    <w:rsid w:val="00FE1146"/>
    <w:rPr>
      <w:b/>
      <w:bCs/>
      <w:kern w:val="2"/>
      <w:sz w:val="24"/>
      <w:szCs w:val="24"/>
      <w:lang w:val="en-GB" w:eastAsia="zh-CN"/>
    </w:rPr>
  </w:style>
  <w:style w:type="paragraph" w:customStyle="1" w:styleId="tabela11">
    <w:name w:val="tabela 11"/>
    <w:basedOn w:val="tabela10"/>
    <w:qFormat/>
    <w:rsid w:val="002421C7"/>
    <w:pPr>
      <w:spacing w:before="60" w:after="60"/>
    </w:pPr>
    <w:rPr>
      <w:color w:val="000000"/>
      <w:kern w:val="2"/>
    </w:rPr>
  </w:style>
  <w:style w:type="paragraph" w:customStyle="1" w:styleId="TableParagraph">
    <w:name w:val="Table Paragraph"/>
    <w:basedOn w:val="Normalny"/>
    <w:qFormat/>
    <w:rsid w:val="00CF73D1"/>
    <w:pPr>
      <w:suppressAutoHyphens w:val="0"/>
      <w:autoSpaceDE w:val="0"/>
      <w:autoSpaceDN w:val="0"/>
      <w:spacing w:before="0"/>
      <w:jc w:val="left"/>
      <w:textAlignment w:val="auto"/>
    </w:pPr>
    <w:rPr>
      <w:rFonts w:eastAsia="Times New Roman"/>
      <w:kern w:val="0"/>
      <w:sz w:val="22"/>
      <w:szCs w:val="22"/>
      <w:lang w:eastAsia="en-US"/>
    </w:rPr>
  </w:style>
  <w:style w:type="character" w:customStyle="1" w:styleId="AkapitzlistZnak">
    <w:name w:val="Akapit z listą Znak"/>
    <w:aliases w:val="Wyliczanie Znak,List Paragraph Znak,Obiekt Znak,List Paragraph1 Znak,Akapit z listą3 Znak,Akapit z listą31 Znak,Numerowanie Znak,BulletC Znak,normalny tekst Znak,Akapit z listą311 Znak,Styl 1 Znak"/>
    <w:link w:val="Akapitzlist"/>
    <w:locked/>
    <w:rsid w:val="00BF59A5"/>
    <w:rPr>
      <w:rFonts w:ascii="Calibri" w:eastAsia="Calibri" w:hAnsi="Calibri"/>
      <w:kern w:val="1"/>
      <w:sz w:val="22"/>
      <w:szCs w:val="22"/>
      <w:lang w:eastAsia="ar-SA"/>
    </w:rPr>
  </w:style>
  <w:style w:type="character" w:customStyle="1" w:styleId="highlight">
    <w:name w:val="highlight"/>
    <w:basedOn w:val="Domylnaczcionkaakapitu"/>
    <w:rsid w:val="00A35B70"/>
  </w:style>
</w:styles>
</file>

<file path=word/webSettings.xml><?xml version="1.0" encoding="utf-8"?>
<w:webSettings xmlns:r="http://schemas.openxmlformats.org/officeDocument/2006/relationships" xmlns:w="http://schemas.openxmlformats.org/wordprocessingml/2006/main">
  <w:divs>
    <w:div w:id="4603165">
      <w:bodyDiv w:val="1"/>
      <w:marLeft w:val="0"/>
      <w:marRight w:val="0"/>
      <w:marTop w:val="0"/>
      <w:marBottom w:val="0"/>
      <w:divBdr>
        <w:top w:val="none" w:sz="0" w:space="0" w:color="auto"/>
        <w:left w:val="none" w:sz="0" w:space="0" w:color="auto"/>
        <w:bottom w:val="none" w:sz="0" w:space="0" w:color="auto"/>
        <w:right w:val="none" w:sz="0" w:space="0" w:color="auto"/>
      </w:divBdr>
    </w:div>
    <w:div w:id="7947736">
      <w:bodyDiv w:val="1"/>
      <w:marLeft w:val="0"/>
      <w:marRight w:val="0"/>
      <w:marTop w:val="0"/>
      <w:marBottom w:val="0"/>
      <w:divBdr>
        <w:top w:val="none" w:sz="0" w:space="0" w:color="auto"/>
        <w:left w:val="none" w:sz="0" w:space="0" w:color="auto"/>
        <w:bottom w:val="none" w:sz="0" w:space="0" w:color="auto"/>
        <w:right w:val="none" w:sz="0" w:space="0" w:color="auto"/>
      </w:divBdr>
      <w:divsChild>
        <w:div w:id="166360436">
          <w:marLeft w:val="0"/>
          <w:marRight w:val="0"/>
          <w:marTop w:val="0"/>
          <w:marBottom w:val="0"/>
          <w:divBdr>
            <w:top w:val="none" w:sz="0" w:space="0" w:color="auto"/>
            <w:left w:val="none" w:sz="0" w:space="0" w:color="auto"/>
            <w:bottom w:val="none" w:sz="0" w:space="0" w:color="auto"/>
            <w:right w:val="none" w:sz="0" w:space="0" w:color="auto"/>
          </w:divBdr>
        </w:div>
        <w:div w:id="347341527">
          <w:marLeft w:val="0"/>
          <w:marRight w:val="0"/>
          <w:marTop w:val="0"/>
          <w:marBottom w:val="0"/>
          <w:divBdr>
            <w:top w:val="none" w:sz="0" w:space="0" w:color="auto"/>
            <w:left w:val="none" w:sz="0" w:space="0" w:color="auto"/>
            <w:bottom w:val="none" w:sz="0" w:space="0" w:color="auto"/>
            <w:right w:val="none" w:sz="0" w:space="0" w:color="auto"/>
          </w:divBdr>
        </w:div>
      </w:divsChild>
    </w:div>
    <w:div w:id="68968286">
      <w:bodyDiv w:val="1"/>
      <w:marLeft w:val="0"/>
      <w:marRight w:val="0"/>
      <w:marTop w:val="0"/>
      <w:marBottom w:val="0"/>
      <w:divBdr>
        <w:top w:val="none" w:sz="0" w:space="0" w:color="auto"/>
        <w:left w:val="none" w:sz="0" w:space="0" w:color="auto"/>
        <w:bottom w:val="none" w:sz="0" w:space="0" w:color="auto"/>
        <w:right w:val="none" w:sz="0" w:space="0" w:color="auto"/>
      </w:divBdr>
    </w:div>
    <w:div w:id="141510996">
      <w:bodyDiv w:val="1"/>
      <w:marLeft w:val="0"/>
      <w:marRight w:val="0"/>
      <w:marTop w:val="0"/>
      <w:marBottom w:val="0"/>
      <w:divBdr>
        <w:top w:val="none" w:sz="0" w:space="0" w:color="auto"/>
        <w:left w:val="none" w:sz="0" w:space="0" w:color="auto"/>
        <w:bottom w:val="none" w:sz="0" w:space="0" w:color="auto"/>
        <w:right w:val="none" w:sz="0" w:space="0" w:color="auto"/>
      </w:divBdr>
    </w:div>
    <w:div w:id="190412130">
      <w:bodyDiv w:val="1"/>
      <w:marLeft w:val="0"/>
      <w:marRight w:val="0"/>
      <w:marTop w:val="0"/>
      <w:marBottom w:val="0"/>
      <w:divBdr>
        <w:top w:val="none" w:sz="0" w:space="0" w:color="auto"/>
        <w:left w:val="none" w:sz="0" w:space="0" w:color="auto"/>
        <w:bottom w:val="none" w:sz="0" w:space="0" w:color="auto"/>
        <w:right w:val="none" w:sz="0" w:space="0" w:color="auto"/>
      </w:divBdr>
    </w:div>
    <w:div w:id="242036263">
      <w:bodyDiv w:val="1"/>
      <w:marLeft w:val="0"/>
      <w:marRight w:val="0"/>
      <w:marTop w:val="0"/>
      <w:marBottom w:val="0"/>
      <w:divBdr>
        <w:top w:val="none" w:sz="0" w:space="0" w:color="auto"/>
        <w:left w:val="none" w:sz="0" w:space="0" w:color="auto"/>
        <w:bottom w:val="none" w:sz="0" w:space="0" w:color="auto"/>
        <w:right w:val="none" w:sz="0" w:space="0" w:color="auto"/>
      </w:divBdr>
      <w:divsChild>
        <w:div w:id="732579708">
          <w:marLeft w:val="0"/>
          <w:marRight w:val="0"/>
          <w:marTop w:val="0"/>
          <w:marBottom w:val="0"/>
          <w:divBdr>
            <w:top w:val="none" w:sz="0" w:space="0" w:color="auto"/>
            <w:left w:val="none" w:sz="0" w:space="0" w:color="auto"/>
            <w:bottom w:val="none" w:sz="0" w:space="0" w:color="auto"/>
            <w:right w:val="none" w:sz="0" w:space="0" w:color="auto"/>
          </w:divBdr>
        </w:div>
      </w:divsChild>
    </w:div>
    <w:div w:id="242837330">
      <w:bodyDiv w:val="1"/>
      <w:marLeft w:val="0"/>
      <w:marRight w:val="0"/>
      <w:marTop w:val="0"/>
      <w:marBottom w:val="0"/>
      <w:divBdr>
        <w:top w:val="none" w:sz="0" w:space="0" w:color="auto"/>
        <w:left w:val="none" w:sz="0" w:space="0" w:color="auto"/>
        <w:bottom w:val="none" w:sz="0" w:space="0" w:color="auto"/>
        <w:right w:val="none" w:sz="0" w:space="0" w:color="auto"/>
      </w:divBdr>
    </w:div>
    <w:div w:id="250508022">
      <w:bodyDiv w:val="1"/>
      <w:marLeft w:val="0"/>
      <w:marRight w:val="0"/>
      <w:marTop w:val="0"/>
      <w:marBottom w:val="0"/>
      <w:divBdr>
        <w:top w:val="none" w:sz="0" w:space="0" w:color="auto"/>
        <w:left w:val="none" w:sz="0" w:space="0" w:color="auto"/>
        <w:bottom w:val="none" w:sz="0" w:space="0" w:color="auto"/>
        <w:right w:val="none" w:sz="0" w:space="0" w:color="auto"/>
      </w:divBdr>
    </w:div>
    <w:div w:id="297610093">
      <w:bodyDiv w:val="1"/>
      <w:marLeft w:val="0"/>
      <w:marRight w:val="0"/>
      <w:marTop w:val="0"/>
      <w:marBottom w:val="0"/>
      <w:divBdr>
        <w:top w:val="none" w:sz="0" w:space="0" w:color="auto"/>
        <w:left w:val="none" w:sz="0" w:space="0" w:color="auto"/>
        <w:bottom w:val="none" w:sz="0" w:space="0" w:color="auto"/>
        <w:right w:val="none" w:sz="0" w:space="0" w:color="auto"/>
      </w:divBdr>
    </w:div>
    <w:div w:id="339233945">
      <w:bodyDiv w:val="1"/>
      <w:marLeft w:val="0"/>
      <w:marRight w:val="0"/>
      <w:marTop w:val="0"/>
      <w:marBottom w:val="0"/>
      <w:divBdr>
        <w:top w:val="none" w:sz="0" w:space="0" w:color="auto"/>
        <w:left w:val="none" w:sz="0" w:space="0" w:color="auto"/>
        <w:bottom w:val="none" w:sz="0" w:space="0" w:color="auto"/>
        <w:right w:val="none" w:sz="0" w:space="0" w:color="auto"/>
      </w:divBdr>
    </w:div>
    <w:div w:id="358357177">
      <w:bodyDiv w:val="1"/>
      <w:marLeft w:val="0"/>
      <w:marRight w:val="0"/>
      <w:marTop w:val="0"/>
      <w:marBottom w:val="0"/>
      <w:divBdr>
        <w:top w:val="none" w:sz="0" w:space="0" w:color="auto"/>
        <w:left w:val="none" w:sz="0" w:space="0" w:color="auto"/>
        <w:bottom w:val="none" w:sz="0" w:space="0" w:color="auto"/>
        <w:right w:val="none" w:sz="0" w:space="0" w:color="auto"/>
      </w:divBdr>
    </w:div>
    <w:div w:id="448744312">
      <w:bodyDiv w:val="1"/>
      <w:marLeft w:val="0"/>
      <w:marRight w:val="0"/>
      <w:marTop w:val="0"/>
      <w:marBottom w:val="0"/>
      <w:divBdr>
        <w:top w:val="none" w:sz="0" w:space="0" w:color="auto"/>
        <w:left w:val="none" w:sz="0" w:space="0" w:color="auto"/>
        <w:bottom w:val="none" w:sz="0" w:space="0" w:color="auto"/>
        <w:right w:val="none" w:sz="0" w:space="0" w:color="auto"/>
      </w:divBdr>
    </w:div>
    <w:div w:id="479276123">
      <w:bodyDiv w:val="1"/>
      <w:marLeft w:val="0"/>
      <w:marRight w:val="0"/>
      <w:marTop w:val="0"/>
      <w:marBottom w:val="0"/>
      <w:divBdr>
        <w:top w:val="none" w:sz="0" w:space="0" w:color="auto"/>
        <w:left w:val="none" w:sz="0" w:space="0" w:color="auto"/>
        <w:bottom w:val="none" w:sz="0" w:space="0" w:color="auto"/>
        <w:right w:val="none" w:sz="0" w:space="0" w:color="auto"/>
      </w:divBdr>
    </w:div>
    <w:div w:id="482157319">
      <w:bodyDiv w:val="1"/>
      <w:marLeft w:val="0"/>
      <w:marRight w:val="0"/>
      <w:marTop w:val="0"/>
      <w:marBottom w:val="0"/>
      <w:divBdr>
        <w:top w:val="none" w:sz="0" w:space="0" w:color="auto"/>
        <w:left w:val="none" w:sz="0" w:space="0" w:color="auto"/>
        <w:bottom w:val="none" w:sz="0" w:space="0" w:color="auto"/>
        <w:right w:val="none" w:sz="0" w:space="0" w:color="auto"/>
      </w:divBdr>
    </w:div>
    <w:div w:id="601883310">
      <w:bodyDiv w:val="1"/>
      <w:marLeft w:val="0"/>
      <w:marRight w:val="0"/>
      <w:marTop w:val="0"/>
      <w:marBottom w:val="0"/>
      <w:divBdr>
        <w:top w:val="none" w:sz="0" w:space="0" w:color="auto"/>
        <w:left w:val="none" w:sz="0" w:space="0" w:color="auto"/>
        <w:bottom w:val="none" w:sz="0" w:space="0" w:color="auto"/>
        <w:right w:val="none" w:sz="0" w:space="0" w:color="auto"/>
      </w:divBdr>
    </w:div>
    <w:div w:id="676155839">
      <w:bodyDiv w:val="1"/>
      <w:marLeft w:val="0"/>
      <w:marRight w:val="0"/>
      <w:marTop w:val="0"/>
      <w:marBottom w:val="0"/>
      <w:divBdr>
        <w:top w:val="none" w:sz="0" w:space="0" w:color="auto"/>
        <w:left w:val="none" w:sz="0" w:space="0" w:color="auto"/>
        <w:bottom w:val="none" w:sz="0" w:space="0" w:color="auto"/>
        <w:right w:val="none" w:sz="0" w:space="0" w:color="auto"/>
      </w:divBdr>
    </w:div>
    <w:div w:id="680084552">
      <w:bodyDiv w:val="1"/>
      <w:marLeft w:val="0"/>
      <w:marRight w:val="0"/>
      <w:marTop w:val="0"/>
      <w:marBottom w:val="0"/>
      <w:divBdr>
        <w:top w:val="none" w:sz="0" w:space="0" w:color="auto"/>
        <w:left w:val="none" w:sz="0" w:space="0" w:color="auto"/>
        <w:bottom w:val="none" w:sz="0" w:space="0" w:color="auto"/>
        <w:right w:val="none" w:sz="0" w:space="0" w:color="auto"/>
      </w:divBdr>
    </w:div>
    <w:div w:id="705106134">
      <w:bodyDiv w:val="1"/>
      <w:marLeft w:val="0"/>
      <w:marRight w:val="0"/>
      <w:marTop w:val="0"/>
      <w:marBottom w:val="0"/>
      <w:divBdr>
        <w:top w:val="none" w:sz="0" w:space="0" w:color="auto"/>
        <w:left w:val="none" w:sz="0" w:space="0" w:color="auto"/>
        <w:bottom w:val="none" w:sz="0" w:space="0" w:color="auto"/>
        <w:right w:val="none" w:sz="0" w:space="0" w:color="auto"/>
      </w:divBdr>
    </w:div>
    <w:div w:id="794327312">
      <w:bodyDiv w:val="1"/>
      <w:marLeft w:val="0"/>
      <w:marRight w:val="0"/>
      <w:marTop w:val="0"/>
      <w:marBottom w:val="0"/>
      <w:divBdr>
        <w:top w:val="none" w:sz="0" w:space="0" w:color="auto"/>
        <w:left w:val="none" w:sz="0" w:space="0" w:color="auto"/>
        <w:bottom w:val="none" w:sz="0" w:space="0" w:color="auto"/>
        <w:right w:val="none" w:sz="0" w:space="0" w:color="auto"/>
      </w:divBdr>
    </w:div>
    <w:div w:id="832258867">
      <w:bodyDiv w:val="1"/>
      <w:marLeft w:val="0"/>
      <w:marRight w:val="0"/>
      <w:marTop w:val="0"/>
      <w:marBottom w:val="0"/>
      <w:divBdr>
        <w:top w:val="none" w:sz="0" w:space="0" w:color="auto"/>
        <w:left w:val="none" w:sz="0" w:space="0" w:color="auto"/>
        <w:bottom w:val="none" w:sz="0" w:space="0" w:color="auto"/>
        <w:right w:val="none" w:sz="0" w:space="0" w:color="auto"/>
      </w:divBdr>
    </w:div>
    <w:div w:id="876888410">
      <w:bodyDiv w:val="1"/>
      <w:marLeft w:val="0"/>
      <w:marRight w:val="0"/>
      <w:marTop w:val="0"/>
      <w:marBottom w:val="0"/>
      <w:divBdr>
        <w:top w:val="none" w:sz="0" w:space="0" w:color="auto"/>
        <w:left w:val="none" w:sz="0" w:space="0" w:color="auto"/>
        <w:bottom w:val="none" w:sz="0" w:space="0" w:color="auto"/>
        <w:right w:val="none" w:sz="0" w:space="0" w:color="auto"/>
      </w:divBdr>
    </w:div>
    <w:div w:id="896283563">
      <w:bodyDiv w:val="1"/>
      <w:marLeft w:val="0"/>
      <w:marRight w:val="0"/>
      <w:marTop w:val="0"/>
      <w:marBottom w:val="0"/>
      <w:divBdr>
        <w:top w:val="none" w:sz="0" w:space="0" w:color="auto"/>
        <w:left w:val="none" w:sz="0" w:space="0" w:color="auto"/>
        <w:bottom w:val="none" w:sz="0" w:space="0" w:color="auto"/>
        <w:right w:val="none" w:sz="0" w:space="0" w:color="auto"/>
      </w:divBdr>
    </w:div>
    <w:div w:id="984354302">
      <w:bodyDiv w:val="1"/>
      <w:marLeft w:val="0"/>
      <w:marRight w:val="0"/>
      <w:marTop w:val="0"/>
      <w:marBottom w:val="0"/>
      <w:divBdr>
        <w:top w:val="none" w:sz="0" w:space="0" w:color="auto"/>
        <w:left w:val="none" w:sz="0" w:space="0" w:color="auto"/>
        <w:bottom w:val="none" w:sz="0" w:space="0" w:color="auto"/>
        <w:right w:val="none" w:sz="0" w:space="0" w:color="auto"/>
      </w:divBdr>
      <w:divsChild>
        <w:div w:id="2109809217">
          <w:marLeft w:val="0"/>
          <w:marRight w:val="0"/>
          <w:marTop w:val="0"/>
          <w:marBottom w:val="0"/>
          <w:divBdr>
            <w:top w:val="none" w:sz="0" w:space="0" w:color="auto"/>
            <w:left w:val="none" w:sz="0" w:space="0" w:color="auto"/>
            <w:bottom w:val="none" w:sz="0" w:space="0" w:color="auto"/>
            <w:right w:val="none" w:sz="0" w:space="0" w:color="auto"/>
          </w:divBdr>
        </w:div>
      </w:divsChild>
    </w:div>
    <w:div w:id="1039742833">
      <w:bodyDiv w:val="1"/>
      <w:marLeft w:val="0"/>
      <w:marRight w:val="0"/>
      <w:marTop w:val="0"/>
      <w:marBottom w:val="0"/>
      <w:divBdr>
        <w:top w:val="none" w:sz="0" w:space="0" w:color="auto"/>
        <w:left w:val="none" w:sz="0" w:space="0" w:color="auto"/>
        <w:bottom w:val="none" w:sz="0" w:space="0" w:color="auto"/>
        <w:right w:val="none" w:sz="0" w:space="0" w:color="auto"/>
      </w:divBdr>
    </w:div>
    <w:div w:id="1111511713">
      <w:bodyDiv w:val="1"/>
      <w:marLeft w:val="0"/>
      <w:marRight w:val="0"/>
      <w:marTop w:val="0"/>
      <w:marBottom w:val="0"/>
      <w:divBdr>
        <w:top w:val="none" w:sz="0" w:space="0" w:color="auto"/>
        <w:left w:val="none" w:sz="0" w:space="0" w:color="auto"/>
        <w:bottom w:val="none" w:sz="0" w:space="0" w:color="auto"/>
        <w:right w:val="none" w:sz="0" w:space="0" w:color="auto"/>
      </w:divBdr>
    </w:div>
    <w:div w:id="1152985297">
      <w:bodyDiv w:val="1"/>
      <w:marLeft w:val="0"/>
      <w:marRight w:val="0"/>
      <w:marTop w:val="0"/>
      <w:marBottom w:val="0"/>
      <w:divBdr>
        <w:top w:val="none" w:sz="0" w:space="0" w:color="auto"/>
        <w:left w:val="none" w:sz="0" w:space="0" w:color="auto"/>
        <w:bottom w:val="none" w:sz="0" w:space="0" w:color="auto"/>
        <w:right w:val="none" w:sz="0" w:space="0" w:color="auto"/>
      </w:divBdr>
    </w:div>
    <w:div w:id="1279144741">
      <w:bodyDiv w:val="1"/>
      <w:marLeft w:val="0"/>
      <w:marRight w:val="0"/>
      <w:marTop w:val="0"/>
      <w:marBottom w:val="0"/>
      <w:divBdr>
        <w:top w:val="none" w:sz="0" w:space="0" w:color="auto"/>
        <w:left w:val="none" w:sz="0" w:space="0" w:color="auto"/>
        <w:bottom w:val="none" w:sz="0" w:space="0" w:color="auto"/>
        <w:right w:val="none" w:sz="0" w:space="0" w:color="auto"/>
      </w:divBdr>
    </w:div>
    <w:div w:id="1525706476">
      <w:bodyDiv w:val="1"/>
      <w:marLeft w:val="0"/>
      <w:marRight w:val="0"/>
      <w:marTop w:val="0"/>
      <w:marBottom w:val="0"/>
      <w:divBdr>
        <w:top w:val="none" w:sz="0" w:space="0" w:color="auto"/>
        <w:left w:val="none" w:sz="0" w:space="0" w:color="auto"/>
        <w:bottom w:val="none" w:sz="0" w:space="0" w:color="auto"/>
        <w:right w:val="none" w:sz="0" w:space="0" w:color="auto"/>
      </w:divBdr>
      <w:divsChild>
        <w:div w:id="1145731934">
          <w:marLeft w:val="0"/>
          <w:marRight w:val="0"/>
          <w:marTop w:val="0"/>
          <w:marBottom w:val="0"/>
          <w:divBdr>
            <w:top w:val="none" w:sz="0" w:space="0" w:color="auto"/>
            <w:left w:val="none" w:sz="0" w:space="0" w:color="auto"/>
            <w:bottom w:val="none" w:sz="0" w:space="0" w:color="auto"/>
            <w:right w:val="none" w:sz="0" w:space="0" w:color="auto"/>
          </w:divBdr>
          <w:divsChild>
            <w:div w:id="921842543">
              <w:marLeft w:val="0"/>
              <w:marRight w:val="0"/>
              <w:marTop w:val="0"/>
              <w:marBottom w:val="0"/>
              <w:divBdr>
                <w:top w:val="none" w:sz="0" w:space="0" w:color="auto"/>
                <w:left w:val="none" w:sz="0" w:space="0" w:color="auto"/>
                <w:bottom w:val="none" w:sz="0" w:space="0" w:color="auto"/>
                <w:right w:val="none" w:sz="0" w:space="0" w:color="auto"/>
              </w:divBdr>
            </w:div>
            <w:div w:id="1125537453">
              <w:marLeft w:val="0"/>
              <w:marRight w:val="0"/>
              <w:marTop w:val="0"/>
              <w:marBottom w:val="0"/>
              <w:divBdr>
                <w:top w:val="none" w:sz="0" w:space="0" w:color="auto"/>
                <w:left w:val="none" w:sz="0" w:space="0" w:color="auto"/>
                <w:bottom w:val="none" w:sz="0" w:space="0" w:color="auto"/>
                <w:right w:val="none" w:sz="0" w:space="0" w:color="auto"/>
              </w:divBdr>
            </w:div>
          </w:divsChild>
        </w:div>
        <w:div w:id="1860773983">
          <w:marLeft w:val="0"/>
          <w:marRight w:val="0"/>
          <w:marTop w:val="0"/>
          <w:marBottom w:val="0"/>
          <w:divBdr>
            <w:top w:val="none" w:sz="0" w:space="0" w:color="auto"/>
            <w:left w:val="none" w:sz="0" w:space="0" w:color="auto"/>
            <w:bottom w:val="none" w:sz="0" w:space="0" w:color="auto"/>
            <w:right w:val="none" w:sz="0" w:space="0" w:color="auto"/>
          </w:divBdr>
        </w:div>
      </w:divsChild>
    </w:div>
    <w:div w:id="1526747720">
      <w:bodyDiv w:val="1"/>
      <w:marLeft w:val="0"/>
      <w:marRight w:val="0"/>
      <w:marTop w:val="0"/>
      <w:marBottom w:val="0"/>
      <w:divBdr>
        <w:top w:val="none" w:sz="0" w:space="0" w:color="auto"/>
        <w:left w:val="none" w:sz="0" w:space="0" w:color="auto"/>
        <w:bottom w:val="none" w:sz="0" w:space="0" w:color="auto"/>
        <w:right w:val="none" w:sz="0" w:space="0" w:color="auto"/>
      </w:divBdr>
    </w:div>
    <w:div w:id="1563324769">
      <w:bodyDiv w:val="1"/>
      <w:marLeft w:val="0"/>
      <w:marRight w:val="0"/>
      <w:marTop w:val="0"/>
      <w:marBottom w:val="0"/>
      <w:divBdr>
        <w:top w:val="none" w:sz="0" w:space="0" w:color="auto"/>
        <w:left w:val="none" w:sz="0" w:space="0" w:color="auto"/>
        <w:bottom w:val="none" w:sz="0" w:space="0" w:color="auto"/>
        <w:right w:val="none" w:sz="0" w:space="0" w:color="auto"/>
      </w:divBdr>
    </w:div>
    <w:div w:id="1570384366">
      <w:bodyDiv w:val="1"/>
      <w:marLeft w:val="0"/>
      <w:marRight w:val="0"/>
      <w:marTop w:val="0"/>
      <w:marBottom w:val="0"/>
      <w:divBdr>
        <w:top w:val="none" w:sz="0" w:space="0" w:color="auto"/>
        <w:left w:val="none" w:sz="0" w:space="0" w:color="auto"/>
        <w:bottom w:val="none" w:sz="0" w:space="0" w:color="auto"/>
        <w:right w:val="none" w:sz="0" w:space="0" w:color="auto"/>
      </w:divBdr>
    </w:div>
    <w:div w:id="1586256652">
      <w:bodyDiv w:val="1"/>
      <w:marLeft w:val="0"/>
      <w:marRight w:val="0"/>
      <w:marTop w:val="0"/>
      <w:marBottom w:val="0"/>
      <w:divBdr>
        <w:top w:val="none" w:sz="0" w:space="0" w:color="auto"/>
        <w:left w:val="none" w:sz="0" w:space="0" w:color="auto"/>
        <w:bottom w:val="none" w:sz="0" w:space="0" w:color="auto"/>
        <w:right w:val="none" w:sz="0" w:space="0" w:color="auto"/>
      </w:divBdr>
    </w:div>
    <w:div w:id="1616907955">
      <w:bodyDiv w:val="1"/>
      <w:marLeft w:val="0"/>
      <w:marRight w:val="0"/>
      <w:marTop w:val="0"/>
      <w:marBottom w:val="0"/>
      <w:divBdr>
        <w:top w:val="none" w:sz="0" w:space="0" w:color="auto"/>
        <w:left w:val="none" w:sz="0" w:space="0" w:color="auto"/>
        <w:bottom w:val="none" w:sz="0" w:space="0" w:color="auto"/>
        <w:right w:val="none" w:sz="0" w:space="0" w:color="auto"/>
      </w:divBdr>
      <w:divsChild>
        <w:div w:id="849369748">
          <w:marLeft w:val="0"/>
          <w:marRight w:val="0"/>
          <w:marTop w:val="0"/>
          <w:marBottom w:val="0"/>
          <w:divBdr>
            <w:top w:val="none" w:sz="0" w:space="0" w:color="auto"/>
            <w:left w:val="none" w:sz="0" w:space="0" w:color="auto"/>
            <w:bottom w:val="none" w:sz="0" w:space="0" w:color="auto"/>
            <w:right w:val="none" w:sz="0" w:space="0" w:color="auto"/>
          </w:divBdr>
        </w:div>
        <w:div w:id="1077484982">
          <w:marLeft w:val="0"/>
          <w:marRight w:val="0"/>
          <w:marTop w:val="0"/>
          <w:marBottom w:val="0"/>
          <w:divBdr>
            <w:top w:val="none" w:sz="0" w:space="0" w:color="auto"/>
            <w:left w:val="none" w:sz="0" w:space="0" w:color="auto"/>
            <w:bottom w:val="none" w:sz="0" w:space="0" w:color="auto"/>
            <w:right w:val="none" w:sz="0" w:space="0" w:color="auto"/>
          </w:divBdr>
        </w:div>
        <w:div w:id="1523930193">
          <w:marLeft w:val="0"/>
          <w:marRight w:val="0"/>
          <w:marTop w:val="0"/>
          <w:marBottom w:val="0"/>
          <w:divBdr>
            <w:top w:val="none" w:sz="0" w:space="0" w:color="auto"/>
            <w:left w:val="none" w:sz="0" w:space="0" w:color="auto"/>
            <w:bottom w:val="none" w:sz="0" w:space="0" w:color="auto"/>
            <w:right w:val="none" w:sz="0" w:space="0" w:color="auto"/>
          </w:divBdr>
        </w:div>
        <w:div w:id="1939749084">
          <w:marLeft w:val="0"/>
          <w:marRight w:val="0"/>
          <w:marTop w:val="0"/>
          <w:marBottom w:val="0"/>
          <w:divBdr>
            <w:top w:val="none" w:sz="0" w:space="0" w:color="auto"/>
            <w:left w:val="none" w:sz="0" w:space="0" w:color="auto"/>
            <w:bottom w:val="none" w:sz="0" w:space="0" w:color="auto"/>
            <w:right w:val="none" w:sz="0" w:space="0" w:color="auto"/>
          </w:divBdr>
        </w:div>
        <w:div w:id="2041856017">
          <w:marLeft w:val="0"/>
          <w:marRight w:val="0"/>
          <w:marTop w:val="0"/>
          <w:marBottom w:val="0"/>
          <w:divBdr>
            <w:top w:val="none" w:sz="0" w:space="0" w:color="auto"/>
            <w:left w:val="none" w:sz="0" w:space="0" w:color="auto"/>
            <w:bottom w:val="none" w:sz="0" w:space="0" w:color="auto"/>
            <w:right w:val="none" w:sz="0" w:space="0" w:color="auto"/>
          </w:divBdr>
        </w:div>
      </w:divsChild>
    </w:div>
    <w:div w:id="1679886068">
      <w:bodyDiv w:val="1"/>
      <w:marLeft w:val="0"/>
      <w:marRight w:val="0"/>
      <w:marTop w:val="0"/>
      <w:marBottom w:val="0"/>
      <w:divBdr>
        <w:top w:val="none" w:sz="0" w:space="0" w:color="auto"/>
        <w:left w:val="none" w:sz="0" w:space="0" w:color="auto"/>
        <w:bottom w:val="none" w:sz="0" w:space="0" w:color="auto"/>
        <w:right w:val="none" w:sz="0" w:space="0" w:color="auto"/>
      </w:divBdr>
    </w:div>
    <w:div w:id="1799569334">
      <w:bodyDiv w:val="1"/>
      <w:marLeft w:val="0"/>
      <w:marRight w:val="0"/>
      <w:marTop w:val="0"/>
      <w:marBottom w:val="0"/>
      <w:divBdr>
        <w:top w:val="none" w:sz="0" w:space="0" w:color="auto"/>
        <w:left w:val="none" w:sz="0" w:space="0" w:color="auto"/>
        <w:bottom w:val="none" w:sz="0" w:space="0" w:color="auto"/>
        <w:right w:val="none" w:sz="0" w:space="0" w:color="auto"/>
      </w:divBdr>
    </w:div>
    <w:div w:id="1963731499">
      <w:bodyDiv w:val="1"/>
      <w:marLeft w:val="0"/>
      <w:marRight w:val="0"/>
      <w:marTop w:val="0"/>
      <w:marBottom w:val="0"/>
      <w:divBdr>
        <w:top w:val="none" w:sz="0" w:space="0" w:color="auto"/>
        <w:left w:val="none" w:sz="0" w:space="0" w:color="auto"/>
        <w:bottom w:val="none" w:sz="0" w:space="0" w:color="auto"/>
        <w:right w:val="none" w:sz="0" w:space="0" w:color="auto"/>
      </w:divBdr>
    </w:div>
    <w:div w:id="1975332093">
      <w:bodyDiv w:val="1"/>
      <w:marLeft w:val="0"/>
      <w:marRight w:val="0"/>
      <w:marTop w:val="0"/>
      <w:marBottom w:val="0"/>
      <w:divBdr>
        <w:top w:val="none" w:sz="0" w:space="0" w:color="auto"/>
        <w:left w:val="none" w:sz="0" w:space="0" w:color="auto"/>
        <w:bottom w:val="none" w:sz="0" w:space="0" w:color="auto"/>
        <w:right w:val="none" w:sz="0" w:space="0" w:color="auto"/>
      </w:divBdr>
    </w:div>
    <w:div w:id="2015065236">
      <w:bodyDiv w:val="1"/>
      <w:marLeft w:val="0"/>
      <w:marRight w:val="0"/>
      <w:marTop w:val="0"/>
      <w:marBottom w:val="0"/>
      <w:divBdr>
        <w:top w:val="none" w:sz="0" w:space="0" w:color="auto"/>
        <w:left w:val="none" w:sz="0" w:space="0" w:color="auto"/>
        <w:bottom w:val="none" w:sz="0" w:space="0" w:color="auto"/>
        <w:right w:val="none" w:sz="0" w:space="0" w:color="auto"/>
      </w:divBdr>
    </w:div>
    <w:div w:id="2069574967">
      <w:bodyDiv w:val="1"/>
      <w:marLeft w:val="0"/>
      <w:marRight w:val="0"/>
      <w:marTop w:val="0"/>
      <w:marBottom w:val="0"/>
      <w:divBdr>
        <w:top w:val="none" w:sz="0" w:space="0" w:color="auto"/>
        <w:left w:val="none" w:sz="0" w:space="0" w:color="auto"/>
        <w:bottom w:val="none" w:sz="0" w:space="0" w:color="auto"/>
        <w:right w:val="none" w:sz="0" w:space="0" w:color="auto"/>
      </w:divBdr>
      <w:divsChild>
        <w:div w:id="438332420">
          <w:marLeft w:val="0"/>
          <w:marRight w:val="0"/>
          <w:marTop w:val="0"/>
          <w:marBottom w:val="0"/>
          <w:divBdr>
            <w:top w:val="none" w:sz="0" w:space="0" w:color="auto"/>
            <w:left w:val="none" w:sz="0" w:space="0" w:color="auto"/>
            <w:bottom w:val="none" w:sz="0" w:space="0" w:color="auto"/>
            <w:right w:val="none" w:sz="0" w:space="0" w:color="auto"/>
          </w:divBdr>
        </w:div>
        <w:div w:id="1683164895">
          <w:marLeft w:val="0"/>
          <w:marRight w:val="0"/>
          <w:marTop w:val="0"/>
          <w:marBottom w:val="0"/>
          <w:divBdr>
            <w:top w:val="none" w:sz="0" w:space="0" w:color="auto"/>
            <w:left w:val="none" w:sz="0" w:space="0" w:color="auto"/>
            <w:bottom w:val="none" w:sz="0" w:space="0" w:color="auto"/>
            <w:right w:val="none" w:sz="0" w:space="0" w:color="auto"/>
          </w:divBdr>
        </w:div>
        <w:div w:id="1943099361">
          <w:marLeft w:val="0"/>
          <w:marRight w:val="0"/>
          <w:marTop w:val="0"/>
          <w:marBottom w:val="0"/>
          <w:divBdr>
            <w:top w:val="none" w:sz="0" w:space="0" w:color="auto"/>
            <w:left w:val="none" w:sz="0" w:space="0" w:color="auto"/>
            <w:bottom w:val="none" w:sz="0" w:space="0" w:color="auto"/>
            <w:right w:val="none" w:sz="0" w:space="0" w:color="auto"/>
          </w:divBdr>
        </w:div>
      </w:divsChild>
    </w:div>
    <w:div w:id="2125882576">
      <w:bodyDiv w:val="1"/>
      <w:marLeft w:val="0"/>
      <w:marRight w:val="0"/>
      <w:marTop w:val="0"/>
      <w:marBottom w:val="0"/>
      <w:divBdr>
        <w:top w:val="none" w:sz="0" w:space="0" w:color="auto"/>
        <w:left w:val="none" w:sz="0" w:space="0" w:color="auto"/>
        <w:bottom w:val="none" w:sz="0" w:space="0" w:color="auto"/>
        <w:right w:val="none" w:sz="0" w:space="0" w:color="auto"/>
      </w:divBdr>
    </w:div>
    <w:div w:id="2127043368">
      <w:bodyDiv w:val="1"/>
      <w:marLeft w:val="0"/>
      <w:marRight w:val="0"/>
      <w:marTop w:val="0"/>
      <w:marBottom w:val="0"/>
      <w:divBdr>
        <w:top w:val="none" w:sz="0" w:space="0" w:color="auto"/>
        <w:left w:val="none" w:sz="0" w:space="0" w:color="auto"/>
        <w:bottom w:val="none" w:sz="0" w:space="0" w:color="auto"/>
        <w:right w:val="none" w:sz="0" w:space="0" w:color="auto"/>
      </w:divBdr>
    </w:div>
    <w:div w:id="2127189152">
      <w:bodyDiv w:val="1"/>
      <w:marLeft w:val="0"/>
      <w:marRight w:val="0"/>
      <w:marTop w:val="0"/>
      <w:marBottom w:val="0"/>
      <w:divBdr>
        <w:top w:val="none" w:sz="0" w:space="0" w:color="auto"/>
        <w:left w:val="none" w:sz="0" w:space="0" w:color="auto"/>
        <w:bottom w:val="none" w:sz="0" w:space="0" w:color="auto"/>
        <w:right w:val="none" w:sz="0" w:space="0" w:color="auto"/>
      </w:divBdr>
    </w:div>
    <w:div w:id="2138522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mailto:krzysztof.cholewa@rzeszow.rdos.gov.pl" TargetMode="External"/><Relationship Id="rId26" Type="http://schemas.openxmlformats.org/officeDocument/2006/relationships/hyperlink" Target="mailto:klaudia.bednarz@rzeszow.rdos.gov.pl%20" TargetMode="External"/><Relationship Id="rId39" Type="http://schemas.openxmlformats.org/officeDocument/2006/relationships/hyperlink" Target="mailto:pbaran@gddkia.gov.pl" TargetMode="External"/><Relationship Id="rId21" Type="http://schemas.openxmlformats.org/officeDocument/2006/relationships/image" Target="media/image3.jpeg"/><Relationship Id="rId34" Type="http://schemas.openxmlformats.org/officeDocument/2006/relationships/hyperlink" Target="mailto:k.stawowa@zaleszany.pl" TargetMode="External"/><Relationship Id="rId42" Type="http://schemas.openxmlformats.org/officeDocument/2006/relationships/hyperlink" Target="mailto:weronika.fietko@wodypolskie.gov.pl%20l" TargetMode="External"/><Relationship Id="rId47" Type="http://schemas.openxmlformats.org/officeDocument/2006/relationships/hyperlink" Target="mailto:podkarpacki@arimr.gov.pl" TargetMode="External"/><Relationship Id="rId50" Type="http://schemas.openxmlformats.org/officeDocument/2006/relationships/hyperlink" Target="mailto:kontakt@piragro.pl" TargetMode="External"/><Relationship Id="rId55" Type="http://schemas.openxmlformats.org/officeDocument/2006/relationships/hyperlink" Target="mailto:anusz.kurecki@sandoz.com" TargetMode="External"/><Relationship Id="rId63" Type="http://schemas.openxmlformats.org/officeDocument/2006/relationships/image" Target="media/image11.jpeg"/><Relationship Id="rId68" Type="http://schemas.openxmlformats.org/officeDocument/2006/relationships/image" Target="media/image16.jpeg"/><Relationship Id="rId76" Type="http://schemas.openxmlformats.org/officeDocument/2006/relationships/image" Target="media/image24.jpeg"/><Relationship Id="rId84" Type="http://schemas.openxmlformats.org/officeDocument/2006/relationships/hyperlink" Target="https://orthoptera.entomo.pl/" TargetMode="External"/><Relationship Id="rId7" Type="http://schemas.openxmlformats.org/officeDocument/2006/relationships/endnotes" Target="endnotes.xml"/><Relationship Id="rId71"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hyperlink" Target="mailto:pterido@interia.pl" TargetMode="External"/><Relationship Id="rId29" Type="http://schemas.openxmlformats.org/officeDocument/2006/relationships/hyperlink" Target="mailto:jan.balcerzak@gdos.gov.pl" TargetMode="External"/><Relationship Id="rId11" Type="http://schemas.openxmlformats.org/officeDocument/2006/relationships/footer" Target="footer1.xml"/><Relationship Id="rId24" Type="http://schemas.openxmlformats.org/officeDocument/2006/relationships/hyperlink" Target="mailto:krzysztof.cholewa@%20rzeszow.rdos.gov.pl%20" TargetMode="External"/><Relationship Id="rId32" Type="http://schemas.openxmlformats.org/officeDocument/2006/relationships/hyperlink" Target="mailto:srodowisko2@stalowolski.pl" TargetMode="External"/><Relationship Id="rId37" Type="http://schemas.openxmlformats.org/officeDocument/2006/relationships/hyperlink" Target="mailto:mszczepanska@gddkia.gov.pl" TargetMode="External"/><Relationship Id="rId40" Type="http://schemas.openxmlformats.org/officeDocument/2006/relationships/hyperlink" Target="mailto:sekretariat@pbpp.pl" TargetMode="External"/><Relationship Id="rId45" Type="http://schemas.openxmlformats.org/officeDocument/2006/relationships/hyperlink" Target="mailto:urszula.kasprzyk@wodypolskie.gov.pl" TargetMode="External"/><Relationship Id="rId53" Type="http://schemas.openxmlformats.org/officeDocument/2006/relationships/hyperlink" Target="mailto:rudnik@lublin.lasy.gov.pl" TargetMode="External"/><Relationship Id="rId58" Type="http://schemas.openxmlformats.org/officeDocument/2006/relationships/image" Target="media/image6.jpeg"/><Relationship Id="rId66" Type="http://schemas.openxmlformats.org/officeDocument/2006/relationships/image" Target="media/image14.jpeg"/><Relationship Id="rId74" Type="http://schemas.openxmlformats.org/officeDocument/2006/relationships/image" Target="media/image22.jpeg"/><Relationship Id="rId79" Type="http://schemas.openxmlformats.org/officeDocument/2006/relationships/image" Target="media/image27.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9.jpeg"/><Relationship Id="rId82" Type="http://schemas.openxmlformats.org/officeDocument/2006/relationships/hyperlink" Target="https://www.gov.pl/web/rdos-rzeszow/dolina-dolnego-sanu-plh180020" TargetMode="External"/><Relationship Id="rId19" Type="http://schemas.openxmlformats.org/officeDocument/2006/relationships/hyperlink" Target="mailto:sekretariat@rzeszow.rdos.gov.pl"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header" Target="header6.xml"/><Relationship Id="rId27" Type="http://schemas.openxmlformats.org/officeDocument/2006/relationships/hyperlink" Target="mailto:wojciech.cyran@rzeszow.rdos.gov.pl%20" TargetMode="External"/><Relationship Id="rId30" Type="http://schemas.openxmlformats.org/officeDocument/2006/relationships/hyperlink" Target="mailto:pterido@interia.pl" TargetMode="External"/><Relationship Id="rId35" Type="http://schemas.openxmlformats.org/officeDocument/2006/relationships/hyperlink" Target="mailto:sekretariat@ulanow.pl" TargetMode="External"/><Relationship Id="rId43" Type="http://schemas.openxmlformats.org/officeDocument/2006/relationships/hyperlink" Target="mailto:magdalena.sztaba@wodypolskie.gov.pl" TargetMode="External"/><Relationship Id="rId48" Type="http://schemas.openxmlformats.org/officeDocument/2006/relationships/hyperlink" Target="mailto:Katarzyna.Lepionka@arimr.gov.pl" TargetMode="External"/><Relationship Id="rId56" Type="http://schemas.openxmlformats.org/officeDocument/2006/relationships/image" Target="media/image4.jpeg"/><Relationship Id="rId64" Type="http://schemas.openxmlformats.org/officeDocument/2006/relationships/image" Target="media/image12.jpeg"/><Relationship Id="rId69" Type="http://schemas.openxmlformats.org/officeDocument/2006/relationships/image" Target="media/image17.jpeg"/><Relationship Id="rId77" Type="http://schemas.openxmlformats.org/officeDocument/2006/relationships/image" Target="media/image25.jpeg"/><Relationship Id="rId8" Type="http://schemas.openxmlformats.org/officeDocument/2006/relationships/image" Target="media/image1.emf"/><Relationship Id="rId51" Type="http://schemas.openxmlformats.org/officeDocument/2006/relationships/hyperlink" Target="mailto:rozwadow@lublin.lasy.gov.pl" TargetMode="External"/><Relationship Id="rId72" Type="http://schemas.openxmlformats.org/officeDocument/2006/relationships/image" Target="media/image20.jpeg"/><Relationship Id="rId80" Type="http://schemas.openxmlformats.org/officeDocument/2006/relationships/hyperlink" Target="http://rzeszow.rdos.gov.pl/" TargetMode="External"/><Relationship Id="rId85" Type="http://schemas.openxmlformats.org/officeDocument/2006/relationships/header" Target="header7.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mailto:olimpia.bator@rzeszow.rdos.gov.pl" TargetMode="External"/><Relationship Id="rId25" Type="http://schemas.openxmlformats.org/officeDocument/2006/relationships/hyperlink" Target="mailto:adam.smolen@rzeszow.rdos.gov.pl%20" TargetMode="External"/><Relationship Id="rId33" Type="http://schemas.openxmlformats.org/officeDocument/2006/relationships/hyperlink" Target="mailto:m.nakielny@zaleszany.pl" TargetMode="External"/><Relationship Id="rId38" Type="http://schemas.openxmlformats.org/officeDocument/2006/relationships/hyperlink" Target="mailto:apastuszczak@gddkia.gov.pl" TargetMode="External"/><Relationship Id="rId46" Type="http://schemas.openxmlformats.org/officeDocument/2006/relationships/hyperlink" Target="mailto:rafal.ptak@wodypolskie.gov.pl" TargetMode="External"/><Relationship Id="rId59" Type="http://schemas.openxmlformats.org/officeDocument/2006/relationships/image" Target="media/image7.jpeg"/><Relationship Id="rId67" Type="http://schemas.openxmlformats.org/officeDocument/2006/relationships/image" Target="media/image15.jpeg"/><Relationship Id="rId20" Type="http://schemas.openxmlformats.org/officeDocument/2006/relationships/header" Target="header5.xml"/><Relationship Id="rId41" Type="http://schemas.openxmlformats.org/officeDocument/2006/relationships/hyperlink" Target="mailto:l.zymyn@pbpp.pl" TargetMode="External"/><Relationship Id="rId54" Type="http://schemas.openxmlformats.org/officeDocument/2006/relationships/hyperlink" Target="mailto:rudnik@lublin.lasy.gov.pl" TargetMode="External"/><Relationship Id="rId62" Type="http://schemas.openxmlformats.org/officeDocument/2006/relationships/image" Target="media/image10.jpeg"/><Relationship Id="rId70" Type="http://schemas.openxmlformats.org/officeDocument/2006/relationships/image" Target="media/image18.jpeg"/><Relationship Id="rId75" Type="http://schemas.openxmlformats.org/officeDocument/2006/relationships/image" Target="media/image23.jpeg"/><Relationship Id="rId83" Type="http://schemas.openxmlformats.org/officeDocument/2006/relationships/hyperlink" Target="https://www.gov.pl/web/rdos-rzeszow/dolina-dolnego-sanu-plh180020" TargetMode="External"/><Relationship Id="rId88"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mailto:olimpia.bator@rzeszow.rdos.gov.pl" TargetMode="External"/><Relationship Id="rId28" Type="http://schemas.openxmlformats.org/officeDocument/2006/relationships/hyperlink" Target="mailto:lukasz.lis@rzeszow.rdos.gov.pl%20" TargetMode="External"/><Relationship Id="rId36" Type="http://schemas.openxmlformats.org/officeDocument/2006/relationships/hyperlink" Target="mailto:etoton@gddkia.gov.pl" TargetMode="External"/><Relationship Id="rId49" Type="http://schemas.openxmlformats.org/officeDocument/2006/relationships/hyperlink" Target="mailto:stanislaw.turek@arimr.gov.pl" TargetMode="External"/><Relationship Id="rId57" Type="http://schemas.openxmlformats.org/officeDocument/2006/relationships/image" Target="media/image5.jpeg"/><Relationship Id="rId10" Type="http://schemas.openxmlformats.org/officeDocument/2006/relationships/header" Target="header2.xml"/><Relationship Id="rId31" Type="http://schemas.openxmlformats.org/officeDocument/2006/relationships/hyperlink" Target="mailto:m.radecka@podkarpacie.pl" TargetMode="External"/><Relationship Id="rId44" Type="http://schemas.openxmlformats.org/officeDocument/2006/relationships/hyperlink" Target="mailto:marcin.zeman@wodypolskie.gov.pl%20" TargetMode="External"/><Relationship Id="rId52" Type="http://schemas.openxmlformats.org/officeDocument/2006/relationships/hyperlink" Target="mailto:rozwadow@lublin.lasy.gov.pl" TargetMode="External"/><Relationship Id="rId60" Type="http://schemas.openxmlformats.org/officeDocument/2006/relationships/image" Target="media/image8.jpeg"/><Relationship Id="rId65" Type="http://schemas.openxmlformats.org/officeDocument/2006/relationships/image" Target="media/image13.jpeg"/><Relationship Id="rId73" Type="http://schemas.openxmlformats.org/officeDocument/2006/relationships/image" Target="media/image21.jpeg"/><Relationship Id="rId78" Type="http://schemas.openxmlformats.org/officeDocument/2006/relationships/image" Target="media/image26.jpeg"/><Relationship Id="rId81" Type="http://schemas.openxmlformats.org/officeDocument/2006/relationships/hyperlink" Target="http://rzeszow.rdos.gov.pl/dolina-dolnego-sanu-plh180020" TargetMode="External"/><Relationship Id="rId86" Type="http://schemas.openxmlformats.org/officeDocument/2006/relationships/fontTable" Target="fontTable.xml"/></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16E008-5A60-4CC3-9599-F26AEF0808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TotalTime>
  <Pages>1</Pages>
  <Words>45714</Words>
  <Characters>274285</Characters>
  <Application>Microsoft Office Word</Application>
  <DocSecurity>0</DocSecurity>
  <Lines>2285</Lines>
  <Paragraphs>638</Paragraphs>
  <ScaleCrop>false</ScaleCrop>
  <HeadingPairs>
    <vt:vector size="2" baseType="variant">
      <vt:variant>
        <vt:lpstr>Tytuł</vt:lpstr>
      </vt:variant>
      <vt:variant>
        <vt:i4>1</vt:i4>
      </vt:variant>
    </vt:vector>
  </HeadingPairs>
  <TitlesOfParts>
    <vt:vector size="1" baseType="lpstr">
      <vt:lpstr>Szablon dokumentacji Planu</vt:lpstr>
    </vt:vector>
  </TitlesOfParts>
  <Company>---</Company>
  <LinksUpToDate>false</LinksUpToDate>
  <CharactersWithSpaces>319361</CharactersWithSpaces>
  <SharedDoc>false</SharedDoc>
  <HLinks>
    <vt:vector size="276" baseType="variant">
      <vt:variant>
        <vt:i4>3080247</vt:i4>
      </vt:variant>
      <vt:variant>
        <vt:i4>240</vt:i4>
      </vt:variant>
      <vt:variant>
        <vt:i4>0</vt:i4>
      </vt:variant>
      <vt:variant>
        <vt:i4>5</vt:i4>
      </vt:variant>
      <vt:variant>
        <vt:lpwstr>http://rzeszow.rdos.gov.pl/</vt:lpwstr>
      </vt:variant>
      <vt:variant>
        <vt:lpwstr/>
      </vt:variant>
      <vt:variant>
        <vt:i4>3539063</vt:i4>
      </vt:variant>
      <vt:variant>
        <vt:i4>237</vt:i4>
      </vt:variant>
      <vt:variant>
        <vt:i4>0</vt:i4>
      </vt:variant>
      <vt:variant>
        <vt:i4>5</vt:i4>
      </vt:variant>
      <vt:variant>
        <vt:lpwstr>http://natura2000.gdos.gov.pl/</vt:lpwstr>
      </vt:variant>
      <vt:variant>
        <vt:lpwstr/>
      </vt:variant>
      <vt:variant>
        <vt:i4>6684729</vt:i4>
      </vt:variant>
      <vt:variant>
        <vt:i4>234</vt:i4>
      </vt:variant>
      <vt:variant>
        <vt:i4>0</vt:i4>
      </vt:variant>
      <vt:variant>
        <vt:i4>5</vt:i4>
      </vt:variant>
      <vt:variant>
        <vt:lpwstr>http://www.podkarpackie.pl/</vt:lpwstr>
      </vt:variant>
      <vt:variant>
        <vt:lpwstr/>
      </vt:variant>
      <vt:variant>
        <vt:i4>6488111</vt:i4>
      </vt:variant>
      <vt:variant>
        <vt:i4>231</vt:i4>
      </vt:variant>
      <vt:variant>
        <vt:i4>0</vt:i4>
      </vt:variant>
      <vt:variant>
        <vt:i4>5</vt:i4>
      </vt:variant>
      <vt:variant>
        <vt:lpwstr>http://monitoruj.podkarpackie.pl/assets/files/bazawiedzy/01.3. Plan Zagospodarowania Przestrzennego Wojewodztwa.pdf</vt:lpwstr>
      </vt:variant>
      <vt:variant>
        <vt:lpwstr/>
      </vt:variant>
      <vt:variant>
        <vt:i4>8126588</vt:i4>
      </vt:variant>
      <vt:variant>
        <vt:i4>228</vt:i4>
      </vt:variant>
      <vt:variant>
        <vt:i4>0</vt:i4>
      </vt:variant>
      <vt:variant>
        <vt:i4>5</vt:i4>
      </vt:variant>
      <vt:variant>
        <vt:lpwstr>https://umwl.bip.lubelskie.pl/index.php?id=935&amp;p1=szczegoly&amp;p2=1035314</vt:lpwstr>
      </vt:variant>
      <vt:variant>
        <vt:lpwstr/>
      </vt:variant>
      <vt:variant>
        <vt:i4>983076</vt:i4>
      </vt:variant>
      <vt:variant>
        <vt:i4>225</vt:i4>
      </vt:variant>
      <vt:variant>
        <vt:i4>0</vt:i4>
      </vt:variant>
      <vt:variant>
        <vt:i4>5</vt:i4>
      </vt:variant>
      <vt:variant>
        <vt:lpwstr>mailto:pterido@interia.pl</vt:lpwstr>
      </vt:variant>
      <vt:variant>
        <vt:lpwstr/>
      </vt:variant>
      <vt:variant>
        <vt:i4>19726443</vt:i4>
      </vt:variant>
      <vt:variant>
        <vt:i4>222</vt:i4>
      </vt:variant>
      <vt:variant>
        <vt:i4>0</vt:i4>
      </vt:variant>
      <vt:variant>
        <vt:i4>5</vt:i4>
      </vt:variant>
      <vt:variant>
        <vt:lpwstr>mailto:beata.knutel.rzeszow@rdoś.gov.pl</vt:lpwstr>
      </vt:variant>
      <vt:variant>
        <vt:lpwstr/>
      </vt:variant>
      <vt:variant>
        <vt:i4>8061243</vt:i4>
      </vt:variant>
      <vt:variant>
        <vt:i4>219</vt:i4>
      </vt:variant>
      <vt:variant>
        <vt:i4>0</vt:i4>
      </vt:variant>
      <vt:variant>
        <vt:i4>5</vt:i4>
      </vt:variant>
      <vt:variant>
        <vt:lpwstr>mailto:barbara.antosyk.rzeszow@rdoś.gov.pl</vt:lpwstr>
      </vt:variant>
      <vt:variant>
        <vt:lpwstr/>
      </vt:variant>
      <vt:variant>
        <vt:i4>917528</vt:i4>
      </vt:variant>
      <vt:variant>
        <vt:i4>216</vt:i4>
      </vt:variant>
      <vt:variant>
        <vt:i4>0</vt:i4>
      </vt:variant>
      <vt:variant>
        <vt:i4>5</vt:i4>
      </vt:variant>
      <vt:variant>
        <vt:lpwstr>https://mojepanstwo.pl/stowarzyszenie-przyjaciol-ziemi-narolskiej</vt:lpwstr>
      </vt:variant>
      <vt:variant>
        <vt:lpwstr/>
      </vt:variant>
      <vt:variant>
        <vt:i4>6750276</vt:i4>
      </vt:variant>
      <vt:variant>
        <vt:i4>213</vt:i4>
      </vt:variant>
      <vt:variant>
        <vt:i4>0</vt:i4>
      </vt:variant>
      <vt:variant>
        <vt:i4>5</vt:i4>
      </vt:variant>
      <vt:variant>
        <vt:lpwstr>mailto:sekretariat.rzeszow@rdos.gov.pl</vt:lpwstr>
      </vt:variant>
      <vt:variant>
        <vt:lpwstr/>
      </vt:variant>
      <vt:variant>
        <vt:i4>8060947</vt:i4>
      </vt:variant>
      <vt:variant>
        <vt:i4>210</vt:i4>
      </vt:variant>
      <vt:variant>
        <vt:i4>0</vt:i4>
      </vt:variant>
      <vt:variant>
        <vt:i4>5</vt:i4>
      </vt:variant>
      <vt:variant>
        <vt:lpwstr>mailto:barbara.antosyk.rzeszow@rdos.gov.pl</vt:lpwstr>
      </vt:variant>
      <vt:variant>
        <vt:lpwstr/>
      </vt:variant>
      <vt:variant>
        <vt:i4>983076</vt:i4>
      </vt:variant>
      <vt:variant>
        <vt:i4>207</vt:i4>
      </vt:variant>
      <vt:variant>
        <vt:i4>0</vt:i4>
      </vt:variant>
      <vt:variant>
        <vt:i4>5</vt:i4>
      </vt:variant>
      <vt:variant>
        <vt:lpwstr>mailto:pterido@interia.pl</vt:lpwstr>
      </vt:variant>
      <vt:variant>
        <vt:lpwstr/>
      </vt:variant>
      <vt:variant>
        <vt:i4>1769534</vt:i4>
      </vt:variant>
      <vt:variant>
        <vt:i4>200</vt:i4>
      </vt:variant>
      <vt:variant>
        <vt:i4>0</vt:i4>
      </vt:variant>
      <vt:variant>
        <vt:i4>5</vt:i4>
      </vt:variant>
      <vt:variant>
        <vt:lpwstr/>
      </vt:variant>
      <vt:variant>
        <vt:lpwstr>_Toc531385295</vt:lpwstr>
      </vt:variant>
      <vt:variant>
        <vt:i4>1769534</vt:i4>
      </vt:variant>
      <vt:variant>
        <vt:i4>194</vt:i4>
      </vt:variant>
      <vt:variant>
        <vt:i4>0</vt:i4>
      </vt:variant>
      <vt:variant>
        <vt:i4>5</vt:i4>
      </vt:variant>
      <vt:variant>
        <vt:lpwstr/>
      </vt:variant>
      <vt:variant>
        <vt:lpwstr>_Toc531385294</vt:lpwstr>
      </vt:variant>
      <vt:variant>
        <vt:i4>1769534</vt:i4>
      </vt:variant>
      <vt:variant>
        <vt:i4>188</vt:i4>
      </vt:variant>
      <vt:variant>
        <vt:i4>0</vt:i4>
      </vt:variant>
      <vt:variant>
        <vt:i4>5</vt:i4>
      </vt:variant>
      <vt:variant>
        <vt:lpwstr/>
      </vt:variant>
      <vt:variant>
        <vt:lpwstr>_Toc531385293</vt:lpwstr>
      </vt:variant>
      <vt:variant>
        <vt:i4>1769534</vt:i4>
      </vt:variant>
      <vt:variant>
        <vt:i4>182</vt:i4>
      </vt:variant>
      <vt:variant>
        <vt:i4>0</vt:i4>
      </vt:variant>
      <vt:variant>
        <vt:i4>5</vt:i4>
      </vt:variant>
      <vt:variant>
        <vt:lpwstr/>
      </vt:variant>
      <vt:variant>
        <vt:lpwstr>_Toc531385292</vt:lpwstr>
      </vt:variant>
      <vt:variant>
        <vt:i4>1769534</vt:i4>
      </vt:variant>
      <vt:variant>
        <vt:i4>176</vt:i4>
      </vt:variant>
      <vt:variant>
        <vt:i4>0</vt:i4>
      </vt:variant>
      <vt:variant>
        <vt:i4>5</vt:i4>
      </vt:variant>
      <vt:variant>
        <vt:lpwstr/>
      </vt:variant>
      <vt:variant>
        <vt:lpwstr>_Toc531385291</vt:lpwstr>
      </vt:variant>
      <vt:variant>
        <vt:i4>1769534</vt:i4>
      </vt:variant>
      <vt:variant>
        <vt:i4>170</vt:i4>
      </vt:variant>
      <vt:variant>
        <vt:i4>0</vt:i4>
      </vt:variant>
      <vt:variant>
        <vt:i4>5</vt:i4>
      </vt:variant>
      <vt:variant>
        <vt:lpwstr/>
      </vt:variant>
      <vt:variant>
        <vt:lpwstr>_Toc531385290</vt:lpwstr>
      </vt:variant>
      <vt:variant>
        <vt:i4>1703998</vt:i4>
      </vt:variant>
      <vt:variant>
        <vt:i4>164</vt:i4>
      </vt:variant>
      <vt:variant>
        <vt:i4>0</vt:i4>
      </vt:variant>
      <vt:variant>
        <vt:i4>5</vt:i4>
      </vt:variant>
      <vt:variant>
        <vt:lpwstr/>
      </vt:variant>
      <vt:variant>
        <vt:lpwstr>_Toc531385289</vt:lpwstr>
      </vt:variant>
      <vt:variant>
        <vt:i4>1703998</vt:i4>
      </vt:variant>
      <vt:variant>
        <vt:i4>158</vt:i4>
      </vt:variant>
      <vt:variant>
        <vt:i4>0</vt:i4>
      </vt:variant>
      <vt:variant>
        <vt:i4>5</vt:i4>
      </vt:variant>
      <vt:variant>
        <vt:lpwstr/>
      </vt:variant>
      <vt:variant>
        <vt:lpwstr>_Toc531385288</vt:lpwstr>
      </vt:variant>
      <vt:variant>
        <vt:i4>1703998</vt:i4>
      </vt:variant>
      <vt:variant>
        <vt:i4>152</vt:i4>
      </vt:variant>
      <vt:variant>
        <vt:i4>0</vt:i4>
      </vt:variant>
      <vt:variant>
        <vt:i4>5</vt:i4>
      </vt:variant>
      <vt:variant>
        <vt:lpwstr/>
      </vt:variant>
      <vt:variant>
        <vt:lpwstr>_Toc531385287</vt:lpwstr>
      </vt:variant>
      <vt:variant>
        <vt:i4>1703998</vt:i4>
      </vt:variant>
      <vt:variant>
        <vt:i4>146</vt:i4>
      </vt:variant>
      <vt:variant>
        <vt:i4>0</vt:i4>
      </vt:variant>
      <vt:variant>
        <vt:i4>5</vt:i4>
      </vt:variant>
      <vt:variant>
        <vt:lpwstr/>
      </vt:variant>
      <vt:variant>
        <vt:lpwstr>_Toc531385286</vt:lpwstr>
      </vt:variant>
      <vt:variant>
        <vt:i4>1703998</vt:i4>
      </vt:variant>
      <vt:variant>
        <vt:i4>140</vt:i4>
      </vt:variant>
      <vt:variant>
        <vt:i4>0</vt:i4>
      </vt:variant>
      <vt:variant>
        <vt:i4>5</vt:i4>
      </vt:variant>
      <vt:variant>
        <vt:lpwstr/>
      </vt:variant>
      <vt:variant>
        <vt:lpwstr>_Toc531385285</vt:lpwstr>
      </vt:variant>
      <vt:variant>
        <vt:i4>1703998</vt:i4>
      </vt:variant>
      <vt:variant>
        <vt:i4>134</vt:i4>
      </vt:variant>
      <vt:variant>
        <vt:i4>0</vt:i4>
      </vt:variant>
      <vt:variant>
        <vt:i4>5</vt:i4>
      </vt:variant>
      <vt:variant>
        <vt:lpwstr/>
      </vt:variant>
      <vt:variant>
        <vt:lpwstr>_Toc531385284</vt:lpwstr>
      </vt:variant>
      <vt:variant>
        <vt:i4>1703998</vt:i4>
      </vt:variant>
      <vt:variant>
        <vt:i4>128</vt:i4>
      </vt:variant>
      <vt:variant>
        <vt:i4>0</vt:i4>
      </vt:variant>
      <vt:variant>
        <vt:i4>5</vt:i4>
      </vt:variant>
      <vt:variant>
        <vt:lpwstr/>
      </vt:variant>
      <vt:variant>
        <vt:lpwstr>_Toc531385283</vt:lpwstr>
      </vt:variant>
      <vt:variant>
        <vt:i4>1703998</vt:i4>
      </vt:variant>
      <vt:variant>
        <vt:i4>122</vt:i4>
      </vt:variant>
      <vt:variant>
        <vt:i4>0</vt:i4>
      </vt:variant>
      <vt:variant>
        <vt:i4>5</vt:i4>
      </vt:variant>
      <vt:variant>
        <vt:lpwstr/>
      </vt:variant>
      <vt:variant>
        <vt:lpwstr>_Toc531385282</vt:lpwstr>
      </vt:variant>
      <vt:variant>
        <vt:i4>1703998</vt:i4>
      </vt:variant>
      <vt:variant>
        <vt:i4>116</vt:i4>
      </vt:variant>
      <vt:variant>
        <vt:i4>0</vt:i4>
      </vt:variant>
      <vt:variant>
        <vt:i4>5</vt:i4>
      </vt:variant>
      <vt:variant>
        <vt:lpwstr/>
      </vt:variant>
      <vt:variant>
        <vt:lpwstr>_Toc531385281</vt:lpwstr>
      </vt:variant>
      <vt:variant>
        <vt:i4>1703998</vt:i4>
      </vt:variant>
      <vt:variant>
        <vt:i4>110</vt:i4>
      </vt:variant>
      <vt:variant>
        <vt:i4>0</vt:i4>
      </vt:variant>
      <vt:variant>
        <vt:i4>5</vt:i4>
      </vt:variant>
      <vt:variant>
        <vt:lpwstr/>
      </vt:variant>
      <vt:variant>
        <vt:lpwstr>_Toc531385280</vt:lpwstr>
      </vt:variant>
      <vt:variant>
        <vt:i4>1376318</vt:i4>
      </vt:variant>
      <vt:variant>
        <vt:i4>104</vt:i4>
      </vt:variant>
      <vt:variant>
        <vt:i4>0</vt:i4>
      </vt:variant>
      <vt:variant>
        <vt:i4>5</vt:i4>
      </vt:variant>
      <vt:variant>
        <vt:lpwstr/>
      </vt:variant>
      <vt:variant>
        <vt:lpwstr>_Toc531385274</vt:lpwstr>
      </vt:variant>
      <vt:variant>
        <vt:i4>1376318</vt:i4>
      </vt:variant>
      <vt:variant>
        <vt:i4>98</vt:i4>
      </vt:variant>
      <vt:variant>
        <vt:i4>0</vt:i4>
      </vt:variant>
      <vt:variant>
        <vt:i4>5</vt:i4>
      </vt:variant>
      <vt:variant>
        <vt:lpwstr/>
      </vt:variant>
      <vt:variant>
        <vt:lpwstr>_Toc531385273</vt:lpwstr>
      </vt:variant>
      <vt:variant>
        <vt:i4>1376318</vt:i4>
      </vt:variant>
      <vt:variant>
        <vt:i4>92</vt:i4>
      </vt:variant>
      <vt:variant>
        <vt:i4>0</vt:i4>
      </vt:variant>
      <vt:variant>
        <vt:i4>5</vt:i4>
      </vt:variant>
      <vt:variant>
        <vt:lpwstr/>
      </vt:variant>
      <vt:variant>
        <vt:lpwstr>_Toc531385272</vt:lpwstr>
      </vt:variant>
      <vt:variant>
        <vt:i4>1376318</vt:i4>
      </vt:variant>
      <vt:variant>
        <vt:i4>86</vt:i4>
      </vt:variant>
      <vt:variant>
        <vt:i4>0</vt:i4>
      </vt:variant>
      <vt:variant>
        <vt:i4>5</vt:i4>
      </vt:variant>
      <vt:variant>
        <vt:lpwstr/>
      </vt:variant>
      <vt:variant>
        <vt:lpwstr>_Toc531385271</vt:lpwstr>
      </vt:variant>
      <vt:variant>
        <vt:i4>1376318</vt:i4>
      </vt:variant>
      <vt:variant>
        <vt:i4>80</vt:i4>
      </vt:variant>
      <vt:variant>
        <vt:i4>0</vt:i4>
      </vt:variant>
      <vt:variant>
        <vt:i4>5</vt:i4>
      </vt:variant>
      <vt:variant>
        <vt:lpwstr/>
      </vt:variant>
      <vt:variant>
        <vt:lpwstr>_Toc531385270</vt:lpwstr>
      </vt:variant>
      <vt:variant>
        <vt:i4>1310782</vt:i4>
      </vt:variant>
      <vt:variant>
        <vt:i4>74</vt:i4>
      </vt:variant>
      <vt:variant>
        <vt:i4>0</vt:i4>
      </vt:variant>
      <vt:variant>
        <vt:i4>5</vt:i4>
      </vt:variant>
      <vt:variant>
        <vt:lpwstr/>
      </vt:variant>
      <vt:variant>
        <vt:lpwstr>_Toc531385269</vt:lpwstr>
      </vt:variant>
      <vt:variant>
        <vt:i4>1310782</vt:i4>
      </vt:variant>
      <vt:variant>
        <vt:i4>68</vt:i4>
      </vt:variant>
      <vt:variant>
        <vt:i4>0</vt:i4>
      </vt:variant>
      <vt:variant>
        <vt:i4>5</vt:i4>
      </vt:variant>
      <vt:variant>
        <vt:lpwstr/>
      </vt:variant>
      <vt:variant>
        <vt:lpwstr>_Toc531385268</vt:lpwstr>
      </vt:variant>
      <vt:variant>
        <vt:i4>1310782</vt:i4>
      </vt:variant>
      <vt:variant>
        <vt:i4>62</vt:i4>
      </vt:variant>
      <vt:variant>
        <vt:i4>0</vt:i4>
      </vt:variant>
      <vt:variant>
        <vt:i4>5</vt:i4>
      </vt:variant>
      <vt:variant>
        <vt:lpwstr/>
      </vt:variant>
      <vt:variant>
        <vt:lpwstr>_Toc531385267</vt:lpwstr>
      </vt:variant>
      <vt:variant>
        <vt:i4>1310782</vt:i4>
      </vt:variant>
      <vt:variant>
        <vt:i4>56</vt:i4>
      </vt:variant>
      <vt:variant>
        <vt:i4>0</vt:i4>
      </vt:variant>
      <vt:variant>
        <vt:i4>5</vt:i4>
      </vt:variant>
      <vt:variant>
        <vt:lpwstr/>
      </vt:variant>
      <vt:variant>
        <vt:lpwstr>_Toc531385266</vt:lpwstr>
      </vt:variant>
      <vt:variant>
        <vt:i4>1310782</vt:i4>
      </vt:variant>
      <vt:variant>
        <vt:i4>50</vt:i4>
      </vt:variant>
      <vt:variant>
        <vt:i4>0</vt:i4>
      </vt:variant>
      <vt:variant>
        <vt:i4>5</vt:i4>
      </vt:variant>
      <vt:variant>
        <vt:lpwstr/>
      </vt:variant>
      <vt:variant>
        <vt:lpwstr>_Toc531385265</vt:lpwstr>
      </vt:variant>
      <vt:variant>
        <vt:i4>1310782</vt:i4>
      </vt:variant>
      <vt:variant>
        <vt:i4>44</vt:i4>
      </vt:variant>
      <vt:variant>
        <vt:i4>0</vt:i4>
      </vt:variant>
      <vt:variant>
        <vt:i4>5</vt:i4>
      </vt:variant>
      <vt:variant>
        <vt:lpwstr/>
      </vt:variant>
      <vt:variant>
        <vt:lpwstr>_Toc531385264</vt:lpwstr>
      </vt:variant>
      <vt:variant>
        <vt:i4>1310782</vt:i4>
      </vt:variant>
      <vt:variant>
        <vt:i4>38</vt:i4>
      </vt:variant>
      <vt:variant>
        <vt:i4>0</vt:i4>
      </vt:variant>
      <vt:variant>
        <vt:i4>5</vt:i4>
      </vt:variant>
      <vt:variant>
        <vt:lpwstr/>
      </vt:variant>
      <vt:variant>
        <vt:lpwstr>_Toc531385263</vt:lpwstr>
      </vt:variant>
      <vt:variant>
        <vt:i4>1310782</vt:i4>
      </vt:variant>
      <vt:variant>
        <vt:i4>32</vt:i4>
      </vt:variant>
      <vt:variant>
        <vt:i4>0</vt:i4>
      </vt:variant>
      <vt:variant>
        <vt:i4>5</vt:i4>
      </vt:variant>
      <vt:variant>
        <vt:lpwstr/>
      </vt:variant>
      <vt:variant>
        <vt:lpwstr>_Toc531385262</vt:lpwstr>
      </vt:variant>
      <vt:variant>
        <vt:i4>1310782</vt:i4>
      </vt:variant>
      <vt:variant>
        <vt:i4>26</vt:i4>
      </vt:variant>
      <vt:variant>
        <vt:i4>0</vt:i4>
      </vt:variant>
      <vt:variant>
        <vt:i4>5</vt:i4>
      </vt:variant>
      <vt:variant>
        <vt:lpwstr/>
      </vt:variant>
      <vt:variant>
        <vt:lpwstr>_Toc531385261</vt:lpwstr>
      </vt:variant>
      <vt:variant>
        <vt:i4>1310782</vt:i4>
      </vt:variant>
      <vt:variant>
        <vt:i4>20</vt:i4>
      </vt:variant>
      <vt:variant>
        <vt:i4>0</vt:i4>
      </vt:variant>
      <vt:variant>
        <vt:i4>5</vt:i4>
      </vt:variant>
      <vt:variant>
        <vt:lpwstr/>
      </vt:variant>
      <vt:variant>
        <vt:lpwstr>_Toc531385260</vt:lpwstr>
      </vt:variant>
      <vt:variant>
        <vt:i4>1507390</vt:i4>
      </vt:variant>
      <vt:variant>
        <vt:i4>14</vt:i4>
      </vt:variant>
      <vt:variant>
        <vt:i4>0</vt:i4>
      </vt:variant>
      <vt:variant>
        <vt:i4>5</vt:i4>
      </vt:variant>
      <vt:variant>
        <vt:lpwstr/>
      </vt:variant>
      <vt:variant>
        <vt:lpwstr>_Toc531385259</vt:lpwstr>
      </vt:variant>
      <vt:variant>
        <vt:i4>1507390</vt:i4>
      </vt:variant>
      <vt:variant>
        <vt:i4>8</vt:i4>
      </vt:variant>
      <vt:variant>
        <vt:i4>0</vt:i4>
      </vt:variant>
      <vt:variant>
        <vt:i4>5</vt:i4>
      </vt:variant>
      <vt:variant>
        <vt:lpwstr/>
      </vt:variant>
      <vt:variant>
        <vt:lpwstr>_Toc531385258</vt:lpwstr>
      </vt:variant>
      <vt:variant>
        <vt:i4>1507390</vt:i4>
      </vt:variant>
      <vt:variant>
        <vt:i4>2</vt:i4>
      </vt:variant>
      <vt:variant>
        <vt:i4>0</vt:i4>
      </vt:variant>
      <vt:variant>
        <vt:i4>5</vt:i4>
      </vt:variant>
      <vt:variant>
        <vt:lpwstr/>
      </vt:variant>
      <vt:variant>
        <vt:lpwstr>_Toc531385257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Szablon dokumentacji Planu</dc:title>
  <dc:creator>andrzej langowski</dc:creator>
  <cp:lastModifiedBy>user</cp:lastModifiedBy>
  <cp:revision>22</cp:revision>
  <cp:lastPrinted>2019-06-14T09:02:00Z</cp:lastPrinted>
  <dcterms:created xsi:type="dcterms:W3CDTF">2022-07-22T07:40:00Z</dcterms:created>
  <dcterms:modified xsi:type="dcterms:W3CDTF">2022-08-11T22:05:00Z</dcterms:modified>
</cp:coreProperties>
</file>