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62D0F2" w14:textId="5C9B88A3" w:rsidR="009276B2" w:rsidRPr="00CA48B2" w:rsidRDefault="009276B2" w:rsidP="00CA48B2">
      <w:pPr>
        <w:spacing w:after="0" w:line="240" w:lineRule="exact"/>
        <w:rPr>
          <w:rFonts w:ascii="Lato" w:hAnsi="Lato"/>
          <w:spacing w:val="4"/>
        </w:rPr>
      </w:pPr>
      <w:r w:rsidRPr="00CA48B2">
        <w:rPr>
          <w:rFonts w:ascii="Lato" w:hAnsi="Lato"/>
          <w:spacing w:val="4"/>
        </w:rPr>
        <w:t>Znak pisma</w:t>
      </w:r>
      <w:r w:rsidR="00B36262" w:rsidRPr="00CA48B2">
        <w:rPr>
          <w:rFonts w:ascii="Lato" w:hAnsi="Lato"/>
          <w:spacing w:val="4"/>
        </w:rPr>
        <w:t>:</w:t>
      </w:r>
      <w:r w:rsidR="002830CF" w:rsidRPr="00CA48B2">
        <w:rPr>
          <w:rFonts w:ascii="Lato" w:hAnsi="Lato"/>
          <w:spacing w:val="4"/>
        </w:rPr>
        <w:t xml:space="preserve"> </w:t>
      </w:r>
      <w:r w:rsidR="00545D80" w:rsidRPr="00CA48B2">
        <w:rPr>
          <w:rFonts w:ascii="Lato" w:hAnsi="Lato"/>
          <w:spacing w:val="4"/>
        </w:rPr>
        <w:t>DLI</w:t>
      </w:r>
      <w:r w:rsidR="00700F51" w:rsidRPr="00CA48B2">
        <w:rPr>
          <w:rFonts w:ascii="Lato" w:hAnsi="Lato"/>
          <w:spacing w:val="4"/>
        </w:rPr>
        <w:t>-III</w:t>
      </w:r>
      <w:r w:rsidR="00545D80" w:rsidRPr="00CA48B2">
        <w:rPr>
          <w:rFonts w:ascii="Lato" w:hAnsi="Lato"/>
          <w:spacing w:val="4"/>
        </w:rPr>
        <w:t>.762</w:t>
      </w:r>
      <w:r w:rsidR="009E2303" w:rsidRPr="00CA48B2">
        <w:rPr>
          <w:rFonts w:ascii="Lato" w:hAnsi="Lato"/>
          <w:spacing w:val="4"/>
        </w:rPr>
        <w:t>1.</w:t>
      </w:r>
      <w:r w:rsidR="00700F51" w:rsidRPr="00CA48B2">
        <w:rPr>
          <w:rFonts w:ascii="Lato" w:hAnsi="Lato"/>
          <w:spacing w:val="4"/>
        </w:rPr>
        <w:t>14</w:t>
      </w:r>
      <w:r w:rsidR="009E2303" w:rsidRPr="00CA48B2">
        <w:rPr>
          <w:rFonts w:ascii="Lato" w:hAnsi="Lato"/>
          <w:spacing w:val="4"/>
        </w:rPr>
        <w:t>.202</w:t>
      </w:r>
      <w:r w:rsidR="00700F51" w:rsidRPr="00CA48B2">
        <w:rPr>
          <w:rFonts w:ascii="Lato" w:hAnsi="Lato"/>
          <w:spacing w:val="4"/>
        </w:rPr>
        <w:t>3</w:t>
      </w:r>
      <w:r w:rsidR="009E2303" w:rsidRPr="00CA48B2">
        <w:rPr>
          <w:rFonts w:ascii="Lato" w:hAnsi="Lato"/>
          <w:spacing w:val="4"/>
        </w:rPr>
        <w:t>.</w:t>
      </w:r>
      <w:r w:rsidR="00700F51" w:rsidRPr="00CA48B2">
        <w:rPr>
          <w:rFonts w:ascii="Lato" w:hAnsi="Lato"/>
          <w:spacing w:val="4"/>
        </w:rPr>
        <w:t>KK.</w:t>
      </w:r>
      <w:r w:rsidR="00C56E12">
        <w:rPr>
          <w:rFonts w:ascii="Lato" w:hAnsi="Lato"/>
          <w:spacing w:val="4"/>
        </w:rPr>
        <w:t>6</w:t>
      </w:r>
      <w:r w:rsidR="00420A31">
        <w:rPr>
          <w:rFonts w:ascii="Lato" w:hAnsi="Lato"/>
          <w:spacing w:val="4"/>
        </w:rPr>
        <w:t xml:space="preserve"> </w:t>
      </w:r>
      <w:r w:rsidR="00700F51" w:rsidRPr="00CA48B2">
        <w:rPr>
          <w:rFonts w:ascii="Lato" w:hAnsi="Lato"/>
          <w:spacing w:val="4"/>
        </w:rPr>
        <w:t>(</w:t>
      </w:r>
      <w:r w:rsidR="00420A31">
        <w:rPr>
          <w:rFonts w:ascii="Lato" w:hAnsi="Lato"/>
          <w:spacing w:val="4"/>
        </w:rPr>
        <w:t>DLI-I.</w:t>
      </w:r>
      <w:r w:rsidR="00700F51" w:rsidRPr="00CA48B2">
        <w:rPr>
          <w:rFonts w:ascii="Lato" w:hAnsi="Lato"/>
          <w:spacing w:val="4"/>
        </w:rPr>
        <w:t>JZ)</w:t>
      </w:r>
    </w:p>
    <w:p w14:paraId="66BF4004" w14:textId="34C49B82" w:rsidR="00F93A19" w:rsidRPr="00CA48B2" w:rsidRDefault="00F93A19" w:rsidP="00CA48B2">
      <w:pPr>
        <w:spacing w:after="0" w:line="240" w:lineRule="exact"/>
        <w:rPr>
          <w:rFonts w:ascii="Lato" w:hAnsi="Lato"/>
          <w:spacing w:val="4"/>
        </w:rPr>
      </w:pPr>
      <w:r w:rsidRPr="00CA48B2">
        <w:rPr>
          <w:rFonts w:ascii="Lato" w:hAnsi="Lato"/>
          <w:spacing w:val="4"/>
        </w:rPr>
        <w:t>Warszawa,</w:t>
      </w:r>
      <w:r w:rsidR="00DB4900">
        <w:rPr>
          <w:rFonts w:ascii="Lato" w:hAnsi="Lato"/>
          <w:spacing w:val="4"/>
        </w:rPr>
        <w:t xml:space="preserve"> 28 </w:t>
      </w:r>
      <w:r w:rsidR="00C56E12">
        <w:rPr>
          <w:rFonts w:ascii="Lato" w:hAnsi="Lato"/>
          <w:spacing w:val="4"/>
        </w:rPr>
        <w:t>czerwca</w:t>
      </w:r>
      <w:r w:rsidR="000058AF" w:rsidRPr="00CA48B2">
        <w:rPr>
          <w:rFonts w:ascii="Lato" w:hAnsi="Lato"/>
          <w:spacing w:val="4"/>
        </w:rPr>
        <w:t xml:space="preserve"> 2024</w:t>
      </w:r>
      <w:r w:rsidRPr="00CA48B2">
        <w:rPr>
          <w:rFonts w:ascii="Lato" w:hAnsi="Lato"/>
          <w:spacing w:val="4"/>
        </w:rPr>
        <w:t xml:space="preserve"> r.</w:t>
      </w:r>
    </w:p>
    <w:p w14:paraId="138A53AE" w14:textId="77777777" w:rsidR="00961FC8" w:rsidRPr="009E2303" w:rsidRDefault="00961FC8" w:rsidP="00961FC8">
      <w:pPr>
        <w:spacing w:line="260" w:lineRule="exact"/>
        <w:rPr>
          <w:rFonts w:ascii="Lato" w:hAnsi="Lato" w:cs="Arial"/>
          <w:b/>
          <w:spacing w:val="4"/>
          <w:lang w:eastAsia="pl-PL"/>
        </w:rPr>
      </w:pPr>
    </w:p>
    <w:p w14:paraId="25B68655" w14:textId="77777777" w:rsidR="009E2303" w:rsidRPr="0017524D" w:rsidRDefault="009E2303" w:rsidP="0017524D">
      <w:pPr>
        <w:tabs>
          <w:tab w:val="left" w:pos="360"/>
        </w:tabs>
        <w:spacing w:after="240" w:line="240" w:lineRule="exact"/>
        <w:jc w:val="center"/>
        <w:rPr>
          <w:rFonts w:ascii="Lato" w:eastAsia="Arial" w:hAnsi="Lato" w:cs="Arial"/>
          <w:b/>
          <w:bCs/>
          <w:spacing w:val="4"/>
          <w:lang w:eastAsia="pl-PL"/>
        </w:rPr>
      </w:pPr>
      <w:r w:rsidRPr="0017524D">
        <w:rPr>
          <w:rFonts w:ascii="Lato" w:eastAsia="Arial" w:hAnsi="Lato" w:cs="Arial"/>
          <w:b/>
          <w:bCs/>
          <w:spacing w:val="4"/>
          <w:lang w:eastAsia="pl-PL"/>
        </w:rPr>
        <w:t>DECYZJA</w:t>
      </w:r>
    </w:p>
    <w:p w14:paraId="664C22D9" w14:textId="739D5D67" w:rsidR="009E2303" w:rsidRPr="0017524D" w:rsidRDefault="009E2303" w:rsidP="0017524D">
      <w:pPr>
        <w:tabs>
          <w:tab w:val="center" w:pos="1980"/>
          <w:tab w:val="left" w:pos="5273"/>
        </w:tabs>
        <w:autoSpaceDN w:val="0"/>
        <w:spacing w:before="120" w:after="240" w:line="240" w:lineRule="exact"/>
        <w:jc w:val="both"/>
        <w:textAlignment w:val="baseline"/>
        <w:outlineLvl w:val="0"/>
        <w:rPr>
          <w:rFonts w:ascii="Lato" w:hAnsi="Lato" w:cs="Arial"/>
          <w:color w:val="000000"/>
          <w:spacing w:val="4"/>
          <w:kern w:val="3"/>
        </w:rPr>
      </w:pPr>
      <w:r w:rsidRPr="0017524D">
        <w:rPr>
          <w:rFonts w:ascii="Lato" w:hAnsi="Lato" w:cs="Arial"/>
          <w:color w:val="000000"/>
          <w:spacing w:val="4"/>
          <w:kern w:val="3"/>
        </w:rPr>
        <w:t xml:space="preserve">Na podstawie art. 138 </w:t>
      </w:r>
      <w:r w:rsidRPr="0017524D">
        <w:rPr>
          <w:rFonts w:ascii="Lato" w:hAnsi="Lato" w:cs="Arial"/>
          <w:spacing w:val="4"/>
          <w:kern w:val="3"/>
        </w:rPr>
        <w:t>§ 1 pkt 2 ustawy</w:t>
      </w:r>
      <w:r w:rsidRPr="0017524D">
        <w:rPr>
          <w:rFonts w:ascii="Lato" w:hAnsi="Lato" w:cs="Arial"/>
          <w:color w:val="000000"/>
          <w:spacing w:val="4"/>
          <w:kern w:val="3"/>
        </w:rPr>
        <w:t xml:space="preserve"> z dnia 14 czerwca 1960 r. – Kodeks postępowania administracyjnego </w:t>
      </w:r>
      <w:r w:rsidRPr="0017524D">
        <w:rPr>
          <w:rFonts w:ascii="Lato" w:hAnsi="Lato" w:cs="Arial"/>
          <w:bCs/>
          <w:iCs/>
          <w:spacing w:val="4"/>
          <w:kern w:val="3"/>
        </w:rPr>
        <w:t>(</w:t>
      </w:r>
      <w:proofErr w:type="spellStart"/>
      <w:r w:rsidRPr="0017524D">
        <w:rPr>
          <w:rFonts w:ascii="Lato" w:hAnsi="Lato" w:cs="Arial"/>
          <w:bCs/>
          <w:iCs/>
          <w:spacing w:val="4"/>
          <w:kern w:val="3"/>
        </w:rPr>
        <w:t>t.j</w:t>
      </w:r>
      <w:proofErr w:type="spellEnd"/>
      <w:r w:rsidRPr="0017524D">
        <w:rPr>
          <w:rFonts w:ascii="Lato" w:hAnsi="Lato" w:cs="Arial"/>
          <w:bCs/>
          <w:iCs/>
          <w:spacing w:val="4"/>
          <w:kern w:val="3"/>
        </w:rPr>
        <w:t>. Dz.U. z 202</w:t>
      </w:r>
      <w:r w:rsidR="00A52D66" w:rsidRPr="0017524D">
        <w:rPr>
          <w:rFonts w:ascii="Lato" w:hAnsi="Lato" w:cs="Arial"/>
          <w:bCs/>
          <w:iCs/>
          <w:spacing w:val="4"/>
          <w:kern w:val="3"/>
        </w:rPr>
        <w:t>4</w:t>
      </w:r>
      <w:r w:rsidRPr="0017524D">
        <w:rPr>
          <w:rFonts w:ascii="Lato" w:hAnsi="Lato" w:cs="Arial"/>
          <w:bCs/>
          <w:iCs/>
          <w:spacing w:val="4"/>
          <w:kern w:val="3"/>
        </w:rPr>
        <w:t xml:space="preserve"> r. poz. </w:t>
      </w:r>
      <w:r w:rsidR="00A52D66" w:rsidRPr="0017524D">
        <w:rPr>
          <w:rFonts w:ascii="Lato" w:hAnsi="Lato" w:cs="Arial"/>
          <w:bCs/>
          <w:iCs/>
          <w:spacing w:val="4"/>
          <w:kern w:val="3"/>
        </w:rPr>
        <w:t>572</w:t>
      </w:r>
      <w:r w:rsidRPr="0017524D">
        <w:rPr>
          <w:rFonts w:ascii="Lato" w:hAnsi="Lato" w:cs="Arial"/>
          <w:bCs/>
          <w:iCs/>
          <w:spacing w:val="4"/>
          <w:kern w:val="3"/>
        </w:rPr>
        <w:t>)</w:t>
      </w:r>
      <w:r w:rsidRPr="0017524D">
        <w:rPr>
          <w:rFonts w:ascii="Lato" w:hAnsi="Lato" w:cs="Arial"/>
          <w:bCs/>
          <w:iCs/>
          <w:color w:val="000000"/>
          <w:spacing w:val="4"/>
          <w:kern w:val="3"/>
        </w:rPr>
        <w:t>,</w:t>
      </w:r>
      <w:r w:rsidRPr="0017524D">
        <w:rPr>
          <w:rFonts w:ascii="Lato" w:hAnsi="Lato" w:cs="Arial"/>
          <w:color w:val="000000"/>
          <w:spacing w:val="4"/>
          <w:kern w:val="3"/>
        </w:rPr>
        <w:t xml:space="preserve"> zwanej dalej „</w:t>
      </w:r>
      <w:r w:rsidRPr="0017524D">
        <w:rPr>
          <w:rFonts w:ascii="Lato" w:hAnsi="Lato" w:cs="Arial"/>
          <w:i/>
          <w:color w:val="000000"/>
          <w:spacing w:val="4"/>
          <w:kern w:val="3"/>
        </w:rPr>
        <w:t>kpa</w:t>
      </w:r>
      <w:r w:rsidRPr="0017524D">
        <w:rPr>
          <w:rFonts w:ascii="Lato" w:hAnsi="Lato" w:cs="Arial"/>
          <w:color w:val="000000"/>
          <w:spacing w:val="4"/>
          <w:kern w:val="3"/>
        </w:rPr>
        <w:t xml:space="preserve">”, oraz art. 11g ust. 1 pkt 2 ustawy z dnia 10 kwietnia 2003 r. o szczególnych zasadach przygotowania </w:t>
      </w:r>
      <w:r w:rsidR="00B0769E" w:rsidRPr="0017524D">
        <w:rPr>
          <w:rFonts w:ascii="Lato" w:hAnsi="Lato" w:cs="Arial"/>
          <w:color w:val="000000"/>
          <w:spacing w:val="4"/>
          <w:kern w:val="3"/>
        </w:rPr>
        <w:br/>
      </w:r>
      <w:r w:rsidRPr="0017524D">
        <w:rPr>
          <w:rFonts w:ascii="Lato" w:hAnsi="Lato" w:cs="Arial"/>
          <w:color w:val="000000"/>
          <w:spacing w:val="4"/>
          <w:kern w:val="3"/>
        </w:rPr>
        <w:t xml:space="preserve">i realizacji inwestycji w zakresie dróg publicznych </w:t>
      </w:r>
      <w:r w:rsidRPr="0017524D">
        <w:rPr>
          <w:rFonts w:ascii="Lato" w:hAnsi="Lato" w:cs="Arial"/>
          <w:bCs/>
          <w:iCs/>
          <w:spacing w:val="4"/>
          <w:kern w:val="3"/>
        </w:rPr>
        <w:t>(</w:t>
      </w:r>
      <w:proofErr w:type="spellStart"/>
      <w:r w:rsidRPr="0017524D">
        <w:rPr>
          <w:rFonts w:ascii="Lato" w:hAnsi="Lato" w:cs="Arial"/>
          <w:bCs/>
          <w:iCs/>
          <w:spacing w:val="4"/>
          <w:kern w:val="3"/>
        </w:rPr>
        <w:t>t.j</w:t>
      </w:r>
      <w:proofErr w:type="spellEnd"/>
      <w:r w:rsidRPr="0017524D">
        <w:rPr>
          <w:rFonts w:ascii="Lato" w:hAnsi="Lato" w:cs="Arial"/>
          <w:bCs/>
          <w:iCs/>
          <w:spacing w:val="4"/>
          <w:kern w:val="3"/>
        </w:rPr>
        <w:t>. Dz.U. z 202</w:t>
      </w:r>
      <w:r w:rsidR="00A52D66" w:rsidRPr="0017524D">
        <w:rPr>
          <w:rFonts w:ascii="Lato" w:hAnsi="Lato" w:cs="Arial"/>
          <w:bCs/>
          <w:iCs/>
          <w:spacing w:val="4"/>
          <w:kern w:val="3"/>
        </w:rPr>
        <w:t>4</w:t>
      </w:r>
      <w:r w:rsidRPr="0017524D">
        <w:rPr>
          <w:rFonts w:ascii="Lato" w:hAnsi="Lato" w:cs="Arial"/>
          <w:bCs/>
          <w:iCs/>
          <w:spacing w:val="4"/>
          <w:kern w:val="3"/>
        </w:rPr>
        <w:t xml:space="preserve"> r. poz. </w:t>
      </w:r>
      <w:r w:rsidR="00A52D66" w:rsidRPr="0017524D">
        <w:rPr>
          <w:rFonts w:ascii="Lato" w:hAnsi="Lato" w:cs="Arial"/>
          <w:bCs/>
          <w:iCs/>
          <w:spacing w:val="4"/>
          <w:kern w:val="3"/>
        </w:rPr>
        <w:t>311</w:t>
      </w:r>
      <w:r w:rsidRPr="0017524D">
        <w:rPr>
          <w:rFonts w:ascii="Lato" w:hAnsi="Lato" w:cs="Arial"/>
          <w:bCs/>
          <w:iCs/>
          <w:spacing w:val="4"/>
          <w:kern w:val="3"/>
        </w:rPr>
        <w:t>)</w:t>
      </w:r>
      <w:r w:rsidRPr="0017524D">
        <w:rPr>
          <w:rFonts w:ascii="Lato" w:hAnsi="Lato" w:cs="Arial"/>
          <w:spacing w:val="4"/>
          <w:kern w:val="3"/>
        </w:rPr>
        <w:t xml:space="preserve">, </w:t>
      </w:r>
      <w:r w:rsidRPr="0017524D">
        <w:rPr>
          <w:rFonts w:ascii="Lato" w:hAnsi="Lato" w:cs="Arial"/>
          <w:color w:val="000000"/>
          <w:spacing w:val="4"/>
          <w:kern w:val="3"/>
        </w:rPr>
        <w:t>zwanej dalej „</w:t>
      </w:r>
      <w:r w:rsidRPr="0017524D">
        <w:rPr>
          <w:rFonts w:ascii="Lato" w:hAnsi="Lato" w:cs="Arial"/>
          <w:i/>
          <w:color w:val="000000"/>
          <w:spacing w:val="4"/>
          <w:kern w:val="3"/>
        </w:rPr>
        <w:t>specustawą drogową</w:t>
      </w:r>
      <w:r w:rsidRPr="0017524D">
        <w:rPr>
          <w:rFonts w:ascii="Lato" w:hAnsi="Lato" w:cs="Arial"/>
          <w:color w:val="000000"/>
          <w:spacing w:val="4"/>
          <w:kern w:val="3"/>
        </w:rPr>
        <w:t>”, po rozpatrzeniu odwołania Pan</w:t>
      </w:r>
      <w:r w:rsidR="001C7B7E" w:rsidRPr="0017524D">
        <w:rPr>
          <w:rFonts w:ascii="Lato" w:hAnsi="Lato" w:cs="Arial"/>
          <w:color w:val="000000"/>
          <w:spacing w:val="4"/>
          <w:kern w:val="3"/>
        </w:rPr>
        <w:t>i J</w:t>
      </w:r>
      <w:r w:rsidR="00966172">
        <w:rPr>
          <w:rFonts w:ascii="Lato" w:hAnsi="Lato" w:cs="Arial"/>
          <w:color w:val="000000"/>
          <w:spacing w:val="4"/>
          <w:kern w:val="3"/>
        </w:rPr>
        <w:t>.</w:t>
      </w:r>
      <w:r w:rsidR="001C7B7E" w:rsidRPr="0017524D">
        <w:rPr>
          <w:rFonts w:ascii="Lato" w:hAnsi="Lato" w:cs="Arial"/>
          <w:color w:val="000000"/>
          <w:spacing w:val="4"/>
          <w:kern w:val="3"/>
        </w:rPr>
        <w:t xml:space="preserve"> A</w:t>
      </w:r>
      <w:r w:rsidR="00966172">
        <w:rPr>
          <w:rFonts w:ascii="Lato" w:hAnsi="Lato" w:cs="Arial"/>
          <w:color w:val="000000"/>
          <w:spacing w:val="4"/>
          <w:kern w:val="3"/>
        </w:rPr>
        <w:t>.</w:t>
      </w:r>
      <w:r w:rsidR="001C7B7E" w:rsidRPr="0017524D">
        <w:rPr>
          <w:rFonts w:ascii="Lato" w:hAnsi="Lato" w:cs="Arial"/>
          <w:color w:val="000000"/>
          <w:spacing w:val="4"/>
          <w:kern w:val="3"/>
        </w:rPr>
        <w:t xml:space="preserve">, </w:t>
      </w:r>
      <w:r w:rsidR="00C53AA1" w:rsidRPr="0017524D">
        <w:rPr>
          <w:rFonts w:ascii="Lato" w:hAnsi="Lato" w:cs="Arial"/>
          <w:color w:val="000000"/>
          <w:spacing w:val="4"/>
          <w:kern w:val="3"/>
        </w:rPr>
        <w:br/>
      </w:r>
      <w:r w:rsidR="001C7B7E" w:rsidRPr="0017524D">
        <w:rPr>
          <w:rFonts w:ascii="Lato" w:hAnsi="Lato" w:cs="Arial"/>
          <w:color w:val="000000"/>
          <w:spacing w:val="4"/>
          <w:kern w:val="3"/>
        </w:rPr>
        <w:t>Pani D</w:t>
      </w:r>
      <w:r w:rsidR="00966172">
        <w:rPr>
          <w:rFonts w:ascii="Lato" w:hAnsi="Lato" w:cs="Arial"/>
          <w:color w:val="000000"/>
          <w:spacing w:val="4"/>
          <w:kern w:val="3"/>
        </w:rPr>
        <w:t>.</w:t>
      </w:r>
      <w:r w:rsidR="001C7B7E" w:rsidRPr="0017524D">
        <w:rPr>
          <w:rFonts w:ascii="Lato" w:hAnsi="Lato" w:cs="Arial"/>
          <w:color w:val="000000"/>
          <w:spacing w:val="4"/>
          <w:kern w:val="3"/>
        </w:rPr>
        <w:t xml:space="preserve"> L</w:t>
      </w:r>
      <w:r w:rsidR="00966172">
        <w:rPr>
          <w:rFonts w:ascii="Lato" w:hAnsi="Lato" w:cs="Arial"/>
          <w:color w:val="000000"/>
          <w:spacing w:val="4"/>
          <w:kern w:val="3"/>
        </w:rPr>
        <w:t>.</w:t>
      </w:r>
      <w:r w:rsidR="001C7B7E" w:rsidRPr="0017524D">
        <w:rPr>
          <w:rFonts w:ascii="Lato" w:hAnsi="Lato" w:cs="Arial"/>
          <w:color w:val="000000"/>
          <w:spacing w:val="4"/>
          <w:kern w:val="3"/>
        </w:rPr>
        <w:t>, Pana S</w:t>
      </w:r>
      <w:r w:rsidR="00966172">
        <w:rPr>
          <w:rFonts w:ascii="Lato" w:hAnsi="Lato" w:cs="Arial"/>
          <w:color w:val="000000"/>
          <w:spacing w:val="4"/>
          <w:kern w:val="3"/>
        </w:rPr>
        <w:t>.</w:t>
      </w:r>
      <w:r w:rsidR="001C7B7E" w:rsidRPr="0017524D">
        <w:rPr>
          <w:rFonts w:ascii="Lato" w:hAnsi="Lato" w:cs="Arial"/>
          <w:color w:val="000000"/>
          <w:spacing w:val="4"/>
          <w:kern w:val="3"/>
        </w:rPr>
        <w:t xml:space="preserve"> L</w:t>
      </w:r>
      <w:r w:rsidR="00966172">
        <w:rPr>
          <w:rFonts w:ascii="Lato" w:hAnsi="Lato" w:cs="Arial"/>
          <w:color w:val="000000"/>
          <w:spacing w:val="4"/>
          <w:kern w:val="3"/>
        </w:rPr>
        <w:t>.</w:t>
      </w:r>
      <w:r w:rsidR="001C7B7E" w:rsidRPr="0017524D">
        <w:rPr>
          <w:rFonts w:ascii="Lato" w:hAnsi="Lato" w:cs="Arial"/>
          <w:color w:val="000000"/>
          <w:spacing w:val="4"/>
          <w:kern w:val="3"/>
        </w:rPr>
        <w:t>, Pani M</w:t>
      </w:r>
      <w:r w:rsidR="00966172">
        <w:rPr>
          <w:rFonts w:ascii="Lato" w:hAnsi="Lato" w:cs="Arial"/>
          <w:color w:val="000000"/>
          <w:spacing w:val="4"/>
          <w:kern w:val="3"/>
        </w:rPr>
        <w:t xml:space="preserve">. </w:t>
      </w:r>
      <w:r w:rsidR="001C7B7E" w:rsidRPr="0017524D">
        <w:rPr>
          <w:rFonts w:ascii="Lato" w:hAnsi="Lato" w:cs="Arial"/>
          <w:color w:val="000000"/>
          <w:spacing w:val="4"/>
          <w:kern w:val="3"/>
        </w:rPr>
        <w:t>S</w:t>
      </w:r>
      <w:r w:rsidR="00966172">
        <w:rPr>
          <w:rFonts w:ascii="Lato" w:hAnsi="Lato" w:cs="Arial"/>
          <w:color w:val="000000"/>
          <w:spacing w:val="4"/>
          <w:kern w:val="3"/>
        </w:rPr>
        <w:t>.</w:t>
      </w:r>
      <w:r w:rsidR="001C7B7E" w:rsidRPr="0017524D">
        <w:rPr>
          <w:rFonts w:ascii="Lato" w:hAnsi="Lato" w:cs="Arial"/>
          <w:color w:val="000000"/>
          <w:spacing w:val="4"/>
          <w:kern w:val="3"/>
        </w:rPr>
        <w:t xml:space="preserve"> i Pana S</w:t>
      </w:r>
      <w:r w:rsidR="00966172">
        <w:rPr>
          <w:rFonts w:ascii="Lato" w:hAnsi="Lato" w:cs="Arial"/>
          <w:color w:val="000000"/>
          <w:spacing w:val="4"/>
          <w:kern w:val="3"/>
        </w:rPr>
        <w:t>.</w:t>
      </w:r>
      <w:r w:rsidR="001C7B7E" w:rsidRPr="0017524D">
        <w:rPr>
          <w:rFonts w:ascii="Lato" w:hAnsi="Lato" w:cs="Arial"/>
          <w:color w:val="000000"/>
          <w:spacing w:val="4"/>
          <w:kern w:val="3"/>
        </w:rPr>
        <w:t xml:space="preserve"> S</w:t>
      </w:r>
      <w:r w:rsidR="00966172">
        <w:rPr>
          <w:rFonts w:ascii="Lato" w:hAnsi="Lato" w:cs="Arial"/>
          <w:color w:val="000000"/>
          <w:spacing w:val="4"/>
          <w:kern w:val="3"/>
        </w:rPr>
        <w:t>.</w:t>
      </w:r>
      <w:r w:rsidR="001C7B7E" w:rsidRPr="0017524D">
        <w:rPr>
          <w:rFonts w:ascii="Lato" w:hAnsi="Lato" w:cs="Arial"/>
          <w:color w:val="000000"/>
          <w:spacing w:val="4"/>
          <w:kern w:val="3"/>
        </w:rPr>
        <w:t xml:space="preserve"> </w:t>
      </w:r>
      <w:r w:rsidRPr="0017524D">
        <w:rPr>
          <w:rFonts w:ascii="Lato" w:hAnsi="Lato" w:cs="Arial"/>
          <w:color w:val="000000"/>
          <w:spacing w:val="4"/>
          <w:kern w:val="3"/>
        </w:rPr>
        <w:t xml:space="preserve">od </w:t>
      </w:r>
      <w:r w:rsidRPr="0017524D">
        <w:rPr>
          <w:rFonts w:ascii="Lato" w:hAnsi="Lato" w:cs="Arial"/>
          <w:iCs/>
          <w:spacing w:val="4"/>
        </w:rPr>
        <w:t xml:space="preserve">decyzji </w:t>
      </w:r>
      <w:r w:rsidR="001C7B7E" w:rsidRPr="0017524D">
        <w:rPr>
          <w:rFonts w:ascii="Lato" w:hAnsi="Lato" w:cs="Arial"/>
          <w:spacing w:val="4"/>
        </w:rPr>
        <w:t>Wojewody Wielkopolskiego nr 7/2023 z dnia 2 marca 2023 r., znak: IR-III.7820.10.2021.3, o zezwoleniu na realizację inwestycji drogowej dla inwestycji polegającej na rozbudowie drogi wojewódzkiej nr 187 od km 45+813,40 do km 51+403,80, realizowanej w ramach inwestycji pn. „Rozbudowa drogi wojewódzkiej nr 187 Oborniki - Żerniki w zakresie budowy ścieżki rowerowej”</w:t>
      </w:r>
      <w:r w:rsidRPr="0017524D">
        <w:rPr>
          <w:rFonts w:ascii="Lato" w:hAnsi="Lato" w:cs="Arial"/>
          <w:spacing w:val="4"/>
        </w:rPr>
        <w:t>,</w:t>
      </w:r>
    </w:p>
    <w:p w14:paraId="1E2D1EBF" w14:textId="79171E88" w:rsidR="005114E9" w:rsidRPr="0017524D" w:rsidRDefault="005114E9" w:rsidP="0017524D">
      <w:pPr>
        <w:numPr>
          <w:ilvl w:val="0"/>
          <w:numId w:val="36"/>
        </w:numPr>
        <w:spacing w:after="240" w:line="240" w:lineRule="exact"/>
        <w:ind w:left="284" w:hanging="284"/>
        <w:jc w:val="both"/>
        <w:rPr>
          <w:rFonts w:ascii="Lato" w:hAnsi="Lato" w:cs="Arial"/>
          <w:b/>
          <w:bCs/>
          <w:spacing w:val="4"/>
        </w:rPr>
      </w:pPr>
      <w:r w:rsidRPr="0017524D">
        <w:rPr>
          <w:rFonts w:ascii="Lato" w:hAnsi="Lato" w:cs="Arial"/>
          <w:b/>
          <w:bCs/>
          <w:spacing w:val="4"/>
        </w:rPr>
        <w:t>Uchylam</w:t>
      </w:r>
      <w:r w:rsidR="00420A31">
        <w:rPr>
          <w:rFonts w:ascii="Lato" w:hAnsi="Lato" w:cs="Arial"/>
          <w:b/>
          <w:bCs/>
          <w:spacing w:val="4"/>
        </w:rPr>
        <w:t xml:space="preserve"> </w:t>
      </w:r>
      <w:r w:rsidR="00420A31" w:rsidRPr="00FB1F89">
        <w:rPr>
          <w:rFonts w:ascii="Lato" w:hAnsi="Lato" w:cs="Arial"/>
          <w:bCs/>
          <w:iCs/>
          <w:spacing w:val="4"/>
          <w:shd w:val="clear" w:color="auto" w:fill="FFFFFF"/>
          <w:lang w:bidi="pl-PL"/>
        </w:rPr>
        <w:t>w rozstrzygnięciu zaskarżonej decyzji</w:t>
      </w:r>
      <w:r w:rsidRPr="00FB1F89">
        <w:rPr>
          <w:rFonts w:ascii="Lato" w:hAnsi="Lato" w:cs="Arial"/>
          <w:bCs/>
          <w:spacing w:val="4"/>
        </w:rPr>
        <w:t>:</w:t>
      </w:r>
    </w:p>
    <w:p w14:paraId="594F38D8" w14:textId="6A0FF86C" w:rsidR="001629B9" w:rsidRPr="0017524D" w:rsidRDefault="001629B9" w:rsidP="0017524D">
      <w:pPr>
        <w:pStyle w:val="Akapitzlist"/>
        <w:numPr>
          <w:ilvl w:val="0"/>
          <w:numId w:val="39"/>
        </w:numPr>
        <w:spacing w:after="240" w:line="240" w:lineRule="exact"/>
        <w:ind w:left="284" w:hanging="284"/>
        <w:jc w:val="both"/>
        <w:rPr>
          <w:rFonts w:ascii="Lato" w:hAnsi="Lato" w:cs="Arial"/>
          <w:bCs/>
          <w:iCs/>
          <w:spacing w:val="4"/>
          <w:sz w:val="22"/>
          <w:szCs w:val="22"/>
          <w:shd w:val="clear" w:color="auto" w:fill="FFFFFF"/>
          <w:lang w:bidi="pl-PL"/>
        </w:rPr>
      </w:pPr>
      <w:bookmarkStart w:id="0" w:name="_Hlk132636039"/>
      <w:bookmarkStart w:id="1" w:name="_Hlk122437321"/>
      <w:r w:rsidRPr="0017524D">
        <w:rPr>
          <w:rFonts w:ascii="Lato" w:hAnsi="Lato" w:cs="Arial"/>
          <w:bCs/>
          <w:iCs/>
          <w:spacing w:val="4"/>
          <w:sz w:val="22"/>
          <w:szCs w:val="22"/>
          <w:shd w:val="clear" w:color="auto" w:fill="FFFFFF"/>
          <w:lang w:bidi="pl-PL"/>
        </w:rPr>
        <w:t>znajdując</w:t>
      </w:r>
      <w:r w:rsidR="001267D2" w:rsidRPr="0017524D">
        <w:rPr>
          <w:rFonts w:ascii="Lato" w:hAnsi="Lato" w:cs="Arial"/>
          <w:bCs/>
          <w:iCs/>
          <w:spacing w:val="4"/>
          <w:sz w:val="22"/>
          <w:szCs w:val="22"/>
          <w:shd w:val="clear" w:color="auto" w:fill="FFFFFF"/>
          <w:lang w:bidi="pl-PL"/>
        </w:rPr>
        <w:t>e</w:t>
      </w:r>
      <w:r w:rsidRPr="0017524D">
        <w:rPr>
          <w:rFonts w:ascii="Lato" w:hAnsi="Lato" w:cs="Arial"/>
          <w:bCs/>
          <w:iCs/>
          <w:spacing w:val="4"/>
          <w:sz w:val="22"/>
          <w:szCs w:val="22"/>
          <w:shd w:val="clear" w:color="auto" w:fill="FFFFFF"/>
          <w:lang w:bidi="pl-PL"/>
        </w:rPr>
        <w:t xml:space="preserve"> się</w:t>
      </w:r>
      <w:r w:rsidR="00394B74" w:rsidRPr="0017524D">
        <w:rPr>
          <w:rFonts w:ascii="Lato" w:hAnsi="Lato" w:cs="Arial"/>
          <w:bCs/>
          <w:iCs/>
          <w:spacing w:val="4"/>
          <w:sz w:val="22"/>
          <w:szCs w:val="22"/>
          <w:shd w:val="clear" w:color="auto" w:fill="FFFFFF"/>
          <w:lang w:bidi="pl-PL"/>
        </w:rPr>
        <w:t xml:space="preserve"> </w:t>
      </w:r>
      <w:r w:rsidRPr="0017524D">
        <w:rPr>
          <w:rFonts w:ascii="Lato" w:hAnsi="Lato" w:cs="Arial"/>
          <w:bCs/>
          <w:iCs/>
          <w:spacing w:val="4"/>
          <w:sz w:val="22"/>
          <w:szCs w:val="22"/>
          <w:shd w:val="clear" w:color="auto" w:fill="FFFFFF"/>
          <w:lang w:bidi="pl-PL"/>
        </w:rPr>
        <w:t xml:space="preserve">na stronie </w:t>
      </w:r>
      <w:r w:rsidR="00394B74" w:rsidRPr="0017524D">
        <w:rPr>
          <w:rFonts w:ascii="Lato" w:hAnsi="Lato" w:cs="Arial"/>
          <w:bCs/>
          <w:iCs/>
          <w:spacing w:val="4"/>
          <w:sz w:val="22"/>
          <w:szCs w:val="22"/>
          <w:shd w:val="clear" w:color="auto" w:fill="FFFFFF"/>
          <w:lang w:bidi="pl-PL"/>
        </w:rPr>
        <w:t>3</w:t>
      </w:r>
      <w:r w:rsidR="00420A31">
        <w:rPr>
          <w:rFonts w:ascii="Lato" w:hAnsi="Lato" w:cs="Arial"/>
          <w:bCs/>
          <w:iCs/>
          <w:spacing w:val="4"/>
          <w:sz w:val="22"/>
          <w:szCs w:val="22"/>
          <w:shd w:val="clear" w:color="auto" w:fill="FFFFFF"/>
          <w:lang w:bidi="pl-PL"/>
        </w:rPr>
        <w:t>,</w:t>
      </w:r>
      <w:r w:rsidRPr="0017524D">
        <w:rPr>
          <w:rFonts w:ascii="Lato" w:hAnsi="Lato" w:cs="Arial"/>
          <w:bCs/>
          <w:iCs/>
          <w:spacing w:val="4"/>
          <w:sz w:val="22"/>
          <w:szCs w:val="22"/>
          <w:shd w:val="clear" w:color="auto" w:fill="FFFFFF"/>
          <w:lang w:bidi="pl-PL"/>
        </w:rPr>
        <w:t xml:space="preserve"> zapis</w:t>
      </w:r>
      <w:r w:rsidR="001267D2" w:rsidRPr="0017524D">
        <w:rPr>
          <w:rFonts w:ascii="Lato" w:hAnsi="Lato" w:cs="Arial"/>
          <w:bCs/>
          <w:iCs/>
          <w:spacing w:val="4"/>
          <w:sz w:val="22"/>
          <w:szCs w:val="22"/>
          <w:shd w:val="clear" w:color="auto" w:fill="FFFFFF"/>
          <w:lang w:bidi="pl-PL"/>
        </w:rPr>
        <w:t xml:space="preserve">y </w:t>
      </w:r>
      <w:r w:rsidR="00192851" w:rsidRPr="0017524D">
        <w:rPr>
          <w:rFonts w:ascii="Lato" w:hAnsi="Lato" w:cs="Arial"/>
          <w:bCs/>
          <w:iCs/>
          <w:spacing w:val="4"/>
          <w:sz w:val="22"/>
          <w:szCs w:val="22"/>
          <w:shd w:val="clear" w:color="auto" w:fill="FFFFFF"/>
          <w:lang w:bidi="pl-PL"/>
        </w:rPr>
        <w:t xml:space="preserve">stanowiące dotychczasową treść </w:t>
      </w:r>
      <w:r w:rsidR="00420A31">
        <w:rPr>
          <w:rFonts w:ascii="Lato" w:hAnsi="Lato" w:cs="Arial"/>
          <w:bCs/>
          <w:iCs/>
          <w:spacing w:val="4"/>
          <w:sz w:val="22"/>
          <w:szCs w:val="22"/>
          <w:shd w:val="clear" w:color="auto" w:fill="FFFFFF"/>
          <w:lang w:bidi="pl-PL"/>
        </w:rPr>
        <w:t xml:space="preserve">pkt II </w:t>
      </w:r>
      <w:proofErr w:type="spellStart"/>
      <w:r w:rsidR="00394B74" w:rsidRPr="0017524D">
        <w:rPr>
          <w:rFonts w:ascii="Lato" w:hAnsi="Lato" w:cs="Arial"/>
          <w:bCs/>
          <w:iCs/>
          <w:spacing w:val="4"/>
          <w:sz w:val="22"/>
          <w:szCs w:val="22"/>
          <w:shd w:val="clear" w:color="auto" w:fill="FFFFFF"/>
          <w:lang w:bidi="pl-PL"/>
        </w:rPr>
        <w:t>ppkt</w:t>
      </w:r>
      <w:proofErr w:type="spellEnd"/>
      <w:r w:rsidR="00394B74" w:rsidRPr="0017524D">
        <w:rPr>
          <w:rFonts w:ascii="Lato" w:hAnsi="Lato" w:cs="Arial"/>
          <w:bCs/>
          <w:iCs/>
          <w:spacing w:val="4"/>
          <w:sz w:val="22"/>
          <w:szCs w:val="22"/>
          <w:shd w:val="clear" w:color="auto" w:fill="FFFFFF"/>
          <w:lang w:bidi="pl-PL"/>
        </w:rPr>
        <w:t xml:space="preserve"> 2.2. </w:t>
      </w:r>
      <w:r w:rsidR="00210D91">
        <w:rPr>
          <w:rFonts w:ascii="Lato" w:hAnsi="Lato" w:cs="Arial"/>
          <w:bCs/>
          <w:iCs/>
          <w:spacing w:val="4"/>
          <w:sz w:val="22"/>
          <w:szCs w:val="22"/>
          <w:shd w:val="clear" w:color="auto" w:fill="FFFFFF"/>
          <w:lang w:bidi="pl-PL"/>
        </w:rPr>
        <w:br/>
      </w:r>
      <w:r w:rsidR="00394B74" w:rsidRPr="0017524D">
        <w:rPr>
          <w:rFonts w:ascii="Lato" w:hAnsi="Lato" w:cs="Arial"/>
          <w:bCs/>
          <w:iCs/>
          <w:spacing w:val="4"/>
          <w:sz w:val="22"/>
          <w:szCs w:val="22"/>
          <w:shd w:val="clear" w:color="auto" w:fill="FFFFFF"/>
          <w:lang w:bidi="pl-PL"/>
        </w:rPr>
        <w:t>i 2.3</w:t>
      </w:r>
      <w:r w:rsidR="00DB4900">
        <w:rPr>
          <w:rFonts w:ascii="Lato" w:hAnsi="Lato" w:cs="Arial"/>
          <w:bCs/>
          <w:iCs/>
          <w:spacing w:val="4"/>
          <w:sz w:val="22"/>
          <w:szCs w:val="22"/>
          <w:shd w:val="clear" w:color="auto" w:fill="FFFFFF"/>
          <w:lang w:bidi="pl-PL"/>
        </w:rPr>
        <w:t>.,</w:t>
      </w:r>
    </w:p>
    <w:p w14:paraId="4F448F09" w14:textId="77777777" w:rsidR="001629B9" w:rsidRPr="0017524D" w:rsidRDefault="001629B9" w:rsidP="0017524D">
      <w:pPr>
        <w:pStyle w:val="Akapitzlist"/>
        <w:spacing w:after="240" w:line="240" w:lineRule="exact"/>
        <w:ind w:left="284"/>
        <w:jc w:val="both"/>
        <w:rPr>
          <w:rFonts w:ascii="Lato" w:hAnsi="Lato" w:cs="Arial"/>
          <w:bCs/>
          <w:iCs/>
          <w:spacing w:val="4"/>
          <w:sz w:val="22"/>
          <w:szCs w:val="22"/>
          <w:shd w:val="clear" w:color="auto" w:fill="FFFFFF"/>
          <w:lang w:bidi="pl-PL"/>
        </w:rPr>
      </w:pPr>
    </w:p>
    <w:bookmarkEnd w:id="0"/>
    <w:bookmarkEnd w:id="1"/>
    <w:p w14:paraId="52C7D5CF" w14:textId="01BA4A23" w:rsidR="00CE2E32" w:rsidRPr="0017524D" w:rsidRDefault="00CE2E32" w:rsidP="0017524D">
      <w:pPr>
        <w:pStyle w:val="Akapitzlist"/>
        <w:tabs>
          <w:tab w:val="left" w:pos="426"/>
        </w:tabs>
        <w:spacing w:after="240" w:line="240" w:lineRule="exact"/>
        <w:ind w:left="0"/>
        <w:contextualSpacing w:val="0"/>
        <w:jc w:val="both"/>
        <w:rPr>
          <w:rFonts w:ascii="Lato" w:hAnsi="Lato" w:cs="Arial"/>
          <w:spacing w:val="4"/>
          <w:sz w:val="22"/>
          <w:szCs w:val="22"/>
        </w:rPr>
      </w:pPr>
      <w:r w:rsidRPr="0017524D">
        <w:rPr>
          <w:rFonts w:ascii="Lato" w:hAnsi="Lato" w:cs="Arial"/>
          <w:b/>
          <w:spacing w:val="4"/>
          <w:sz w:val="22"/>
          <w:szCs w:val="22"/>
        </w:rPr>
        <w:t xml:space="preserve">i orzekam w tym zakresie </w:t>
      </w:r>
      <w:r w:rsidRPr="0017524D">
        <w:rPr>
          <w:rFonts w:ascii="Lato" w:hAnsi="Lato" w:cs="Arial"/>
          <w:spacing w:val="4"/>
          <w:sz w:val="22"/>
          <w:szCs w:val="22"/>
        </w:rPr>
        <w:t>poprzez</w:t>
      </w:r>
      <w:r w:rsidR="006C51A7">
        <w:rPr>
          <w:rFonts w:ascii="Lato" w:hAnsi="Lato" w:cs="Arial"/>
          <w:spacing w:val="4"/>
          <w:sz w:val="22"/>
          <w:szCs w:val="22"/>
        </w:rPr>
        <w:t>:</w:t>
      </w:r>
    </w:p>
    <w:p w14:paraId="0095CCBA" w14:textId="35964158" w:rsidR="001629B9" w:rsidRPr="0017524D" w:rsidRDefault="006C51A7" w:rsidP="0017524D">
      <w:pPr>
        <w:pStyle w:val="Akapitzlist"/>
        <w:numPr>
          <w:ilvl w:val="0"/>
          <w:numId w:val="39"/>
        </w:numPr>
        <w:suppressAutoHyphens w:val="0"/>
        <w:spacing w:after="240" w:line="240" w:lineRule="exact"/>
        <w:ind w:left="284" w:hanging="284"/>
        <w:contextualSpacing w:val="0"/>
        <w:jc w:val="both"/>
        <w:rPr>
          <w:rFonts w:ascii="Lato" w:hAnsi="Lato" w:cs="Arial"/>
          <w:bCs/>
          <w:iCs/>
          <w:spacing w:val="4"/>
          <w:sz w:val="22"/>
          <w:szCs w:val="22"/>
          <w:lang w:bidi="pl-PL"/>
        </w:rPr>
      </w:pPr>
      <w:r w:rsidRPr="0017524D">
        <w:rPr>
          <w:rFonts w:ascii="Lato" w:hAnsi="Lato" w:cs="Arial"/>
          <w:spacing w:val="4"/>
          <w:sz w:val="22"/>
          <w:szCs w:val="22"/>
        </w:rPr>
        <w:t>zatwierdzenie, w miejsce uchylenia</w:t>
      </w:r>
      <w:r>
        <w:rPr>
          <w:rFonts w:ascii="Lato" w:hAnsi="Lato" w:cs="Arial"/>
          <w:bCs/>
          <w:iCs/>
          <w:spacing w:val="4"/>
          <w:sz w:val="22"/>
          <w:szCs w:val="22"/>
          <w:lang w:bidi="pl-PL"/>
        </w:rPr>
        <w:t xml:space="preserve">, </w:t>
      </w:r>
      <w:r w:rsidR="001629B9" w:rsidRPr="0017524D">
        <w:rPr>
          <w:rFonts w:ascii="Lato" w:hAnsi="Lato" w:cs="Arial"/>
          <w:bCs/>
          <w:iCs/>
          <w:spacing w:val="4"/>
          <w:sz w:val="22"/>
          <w:szCs w:val="22"/>
          <w:lang w:bidi="pl-PL"/>
        </w:rPr>
        <w:t xml:space="preserve">na stronie </w:t>
      </w:r>
      <w:r w:rsidR="00D91A04" w:rsidRPr="0017524D">
        <w:rPr>
          <w:rFonts w:ascii="Lato" w:hAnsi="Lato" w:cs="Arial"/>
          <w:bCs/>
          <w:iCs/>
          <w:spacing w:val="4"/>
          <w:sz w:val="22"/>
          <w:szCs w:val="22"/>
          <w:lang w:bidi="pl-PL"/>
        </w:rPr>
        <w:t>3</w:t>
      </w:r>
      <w:r w:rsidR="00DB4900">
        <w:rPr>
          <w:rFonts w:ascii="Lato" w:hAnsi="Lato" w:cs="Arial"/>
          <w:bCs/>
          <w:iCs/>
          <w:spacing w:val="4"/>
          <w:sz w:val="22"/>
          <w:szCs w:val="22"/>
          <w:lang w:bidi="pl-PL"/>
        </w:rPr>
        <w:t xml:space="preserve"> zaskarżonej decyzji</w:t>
      </w:r>
      <w:r w:rsidR="001629B9" w:rsidRPr="0017524D">
        <w:rPr>
          <w:rFonts w:ascii="Lato" w:hAnsi="Lato" w:cs="Arial"/>
          <w:bCs/>
          <w:iCs/>
          <w:spacing w:val="4"/>
          <w:sz w:val="22"/>
          <w:szCs w:val="22"/>
          <w:lang w:bidi="pl-PL"/>
        </w:rPr>
        <w:t xml:space="preserve">, </w:t>
      </w:r>
      <w:r w:rsidR="00D91A04" w:rsidRPr="0017524D">
        <w:rPr>
          <w:rFonts w:ascii="Lato" w:hAnsi="Lato" w:cs="Arial"/>
          <w:bCs/>
          <w:iCs/>
          <w:spacing w:val="4"/>
          <w:sz w:val="22"/>
          <w:szCs w:val="22"/>
          <w:shd w:val="clear" w:color="auto" w:fill="FFFFFF"/>
          <w:lang w:bidi="pl-PL"/>
        </w:rPr>
        <w:t>now</w:t>
      </w:r>
      <w:r w:rsidR="00192851" w:rsidRPr="0017524D">
        <w:rPr>
          <w:rFonts w:ascii="Lato" w:hAnsi="Lato" w:cs="Arial"/>
          <w:bCs/>
          <w:iCs/>
          <w:spacing w:val="4"/>
          <w:sz w:val="22"/>
          <w:szCs w:val="22"/>
          <w:shd w:val="clear" w:color="auto" w:fill="FFFFFF"/>
          <w:lang w:bidi="pl-PL"/>
        </w:rPr>
        <w:t xml:space="preserve">ej treści </w:t>
      </w:r>
      <w:r w:rsidR="00DB4900">
        <w:rPr>
          <w:rFonts w:ascii="Lato" w:hAnsi="Lato" w:cs="Arial"/>
          <w:bCs/>
          <w:iCs/>
          <w:spacing w:val="4"/>
          <w:sz w:val="22"/>
          <w:szCs w:val="22"/>
          <w:shd w:val="clear" w:color="auto" w:fill="FFFFFF"/>
          <w:lang w:bidi="pl-PL"/>
        </w:rPr>
        <w:br/>
      </w:r>
      <w:r w:rsidR="00420A31">
        <w:rPr>
          <w:rFonts w:ascii="Lato" w:hAnsi="Lato" w:cs="Arial"/>
          <w:bCs/>
          <w:iCs/>
          <w:spacing w:val="4"/>
          <w:sz w:val="22"/>
          <w:szCs w:val="22"/>
          <w:shd w:val="clear" w:color="auto" w:fill="FFFFFF"/>
          <w:lang w:bidi="pl-PL"/>
        </w:rPr>
        <w:t xml:space="preserve">pkt II </w:t>
      </w:r>
      <w:proofErr w:type="spellStart"/>
      <w:r w:rsidR="00D91A04" w:rsidRPr="0017524D">
        <w:rPr>
          <w:rFonts w:ascii="Lato" w:hAnsi="Lato" w:cs="Arial"/>
          <w:bCs/>
          <w:iCs/>
          <w:spacing w:val="4"/>
          <w:sz w:val="22"/>
          <w:szCs w:val="22"/>
          <w:shd w:val="clear" w:color="auto" w:fill="FFFFFF"/>
          <w:lang w:bidi="pl-PL"/>
        </w:rPr>
        <w:t>ppkt</w:t>
      </w:r>
      <w:proofErr w:type="spellEnd"/>
      <w:r w:rsidR="00D91A04" w:rsidRPr="0017524D">
        <w:rPr>
          <w:rFonts w:ascii="Lato" w:hAnsi="Lato" w:cs="Arial"/>
          <w:bCs/>
          <w:iCs/>
          <w:spacing w:val="4"/>
          <w:sz w:val="22"/>
          <w:szCs w:val="22"/>
          <w:shd w:val="clear" w:color="auto" w:fill="FFFFFF"/>
          <w:lang w:bidi="pl-PL"/>
        </w:rPr>
        <w:t xml:space="preserve"> 2.2. i 2.3.:</w:t>
      </w:r>
    </w:p>
    <w:p w14:paraId="6A7C5452" w14:textId="4234A8D8" w:rsidR="00D91A04" w:rsidRPr="0017524D" w:rsidRDefault="00D91A04" w:rsidP="0017524D">
      <w:pPr>
        <w:spacing w:after="240" w:line="240" w:lineRule="exact"/>
        <w:ind w:left="284"/>
        <w:jc w:val="both"/>
        <w:rPr>
          <w:rFonts w:ascii="Lato" w:hAnsi="Lato" w:cs="Arial"/>
          <w:bCs/>
          <w:iCs/>
          <w:spacing w:val="4"/>
          <w:shd w:val="clear" w:color="auto" w:fill="FFFFFF"/>
          <w:lang w:bidi="pl-PL"/>
        </w:rPr>
      </w:pPr>
      <w:r w:rsidRPr="0017524D">
        <w:rPr>
          <w:rFonts w:ascii="Lato" w:hAnsi="Lato" w:cs="Arial"/>
          <w:bCs/>
          <w:iCs/>
          <w:spacing w:val="4"/>
          <w:shd w:val="clear" w:color="auto" w:fill="FFFFFF"/>
          <w:lang w:bidi="pl-PL"/>
        </w:rPr>
        <w:t xml:space="preserve">„2.2. Nieruchomości powstałe w wyniku podziału oznaczone tłustym drukiem </w:t>
      </w:r>
      <w:r w:rsidR="00F86E57" w:rsidRPr="0017524D">
        <w:rPr>
          <w:rFonts w:ascii="Lato" w:hAnsi="Lato" w:cs="Arial"/>
          <w:bCs/>
          <w:iCs/>
          <w:spacing w:val="4"/>
          <w:shd w:val="clear" w:color="auto" w:fill="FFFFFF"/>
          <w:lang w:bidi="pl-PL"/>
        </w:rPr>
        <w:br/>
      </w:r>
      <w:r w:rsidRPr="0017524D">
        <w:rPr>
          <w:rFonts w:ascii="Lato" w:hAnsi="Lato" w:cs="Arial"/>
          <w:bCs/>
          <w:iCs/>
          <w:spacing w:val="4"/>
          <w:shd w:val="clear" w:color="auto" w:fill="FFFFFF"/>
          <w:lang w:bidi="pl-PL"/>
        </w:rPr>
        <w:t>w Tabeli 3 w pkt V decyzji, przy czym nieruchomości położone w granicach pasa drogowego innej drogi publicznej, tj. drogi gminnej, oznaczone zostały dodatkowo symbolem (G).</w:t>
      </w:r>
    </w:p>
    <w:p w14:paraId="0F96EB0F" w14:textId="648C247D" w:rsidR="00D91A04" w:rsidRPr="0017524D" w:rsidRDefault="00D91A04" w:rsidP="0017524D">
      <w:pPr>
        <w:spacing w:after="240" w:line="240" w:lineRule="exact"/>
        <w:ind w:left="284"/>
        <w:jc w:val="both"/>
        <w:rPr>
          <w:rFonts w:ascii="Lato" w:hAnsi="Lato" w:cs="Arial"/>
          <w:bCs/>
          <w:iCs/>
          <w:spacing w:val="4"/>
          <w:shd w:val="clear" w:color="auto" w:fill="FFFFFF"/>
          <w:lang w:bidi="pl-PL"/>
        </w:rPr>
      </w:pPr>
      <w:r w:rsidRPr="0017524D">
        <w:rPr>
          <w:rFonts w:ascii="Lato" w:hAnsi="Lato" w:cs="Arial"/>
          <w:bCs/>
          <w:iCs/>
          <w:spacing w:val="4"/>
          <w:shd w:val="clear" w:color="auto" w:fill="FFFFFF"/>
          <w:lang w:bidi="pl-PL"/>
        </w:rPr>
        <w:t xml:space="preserve">2.3. Nieruchomość, która w całości staje się własnością Województwa Wielkopolskiego, </w:t>
      </w:r>
      <w:r w:rsidR="006C51A7" w:rsidRPr="0017524D">
        <w:rPr>
          <w:rFonts w:ascii="Lato" w:hAnsi="Lato" w:cs="Arial"/>
          <w:bCs/>
          <w:iCs/>
          <w:spacing w:val="4"/>
          <w:shd w:val="clear" w:color="auto" w:fill="FFFFFF"/>
          <w:lang w:bidi="pl-PL"/>
        </w:rPr>
        <w:t>oznaczon</w:t>
      </w:r>
      <w:r w:rsidR="006C51A7">
        <w:rPr>
          <w:rFonts w:ascii="Lato" w:hAnsi="Lato" w:cs="Arial"/>
          <w:bCs/>
          <w:iCs/>
          <w:spacing w:val="4"/>
          <w:shd w:val="clear" w:color="auto" w:fill="FFFFFF"/>
          <w:lang w:bidi="pl-PL"/>
        </w:rPr>
        <w:t>a</w:t>
      </w:r>
      <w:r w:rsidR="006C51A7" w:rsidRPr="0017524D">
        <w:rPr>
          <w:rFonts w:ascii="Lato" w:hAnsi="Lato" w:cs="Arial"/>
          <w:bCs/>
          <w:iCs/>
          <w:spacing w:val="4"/>
          <w:shd w:val="clear" w:color="auto" w:fill="FFFFFF"/>
          <w:lang w:bidi="pl-PL"/>
        </w:rPr>
        <w:t xml:space="preserve"> </w:t>
      </w:r>
      <w:r w:rsidRPr="0017524D">
        <w:rPr>
          <w:rFonts w:ascii="Lato" w:hAnsi="Lato" w:cs="Arial"/>
          <w:bCs/>
          <w:iCs/>
          <w:spacing w:val="4"/>
          <w:shd w:val="clear" w:color="auto" w:fill="FFFFFF"/>
          <w:lang w:bidi="pl-PL"/>
        </w:rPr>
        <w:t xml:space="preserve">w Tabeli 4 w pkt VI.2 decyzji.”, </w:t>
      </w:r>
    </w:p>
    <w:p w14:paraId="2342DA56" w14:textId="4D3F72C2" w:rsidR="00D91A04" w:rsidRPr="0017524D" w:rsidRDefault="006C51A7" w:rsidP="0017524D">
      <w:pPr>
        <w:pStyle w:val="Akapitzlist"/>
        <w:numPr>
          <w:ilvl w:val="0"/>
          <w:numId w:val="39"/>
        </w:numPr>
        <w:spacing w:after="240" w:line="240" w:lineRule="exact"/>
        <w:ind w:left="284" w:hanging="284"/>
        <w:jc w:val="both"/>
        <w:rPr>
          <w:rFonts w:ascii="Lato" w:hAnsi="Lato" w:cs="Arial"/>
          <w:bCs/>
          <w:iCs/>
          <w:spacing w:val="4"/>
          <w:sz w:val="22"/>
          <w:szCs w:val="22"/>
          <w:shd w:val="clear" w:color="auto" w:fill="FFFFFF"/>
          <w:lang w:bidi="pl-PL"/>
        </w:rPr>
      </w:pPr>
      <w:r>
        <w:rPr>
          <w:rFonts w:ascii="Lato" w:hAnsi="Lato" w:cs="Arial"/>
          <w:bCs/>
          <w:iCs/>
          <w:spacing w:val="4"/>
          <w:sz w:val="22"/>
          <w:szCs w:val="22"/>
          <w:shd w:val="clear" w:color="auto" w:fill="FFFFFF"/>
          <w:lang w:bidi="pl-PL"/>
        </w:rPr>
        <w:t>dodanie</w:t>
      </w:r>
      <w:r w:rsidR="00FB1F89">
        <w:rPr>
          <w:rFonts w:ascii="Lato" w:hAnsi="Lato" w:cs="Arial"/>
          <w:bCs/>
          <w:iCs/>
          <w:spacing w:val="4"/>
          <w:sz w:val="22"/>
          <w:szCs w:val="22"/>
          <w:shd w:val="clear" w:color="auto" w:fill="FFFFFF"/>
          <w:lang w:bidi="pl-PL"/>
        </w:rPr>
        <w:t>,</w:t>
      </w:r>
      <w:r>
        <w:rPr>
          <w:rFonts w:ascii="Lato" w:hAnsi="Lato" w:cs="Arial"/>
          <w:bCs/>
          <w:iCs/>
          <w:spacing w:val="4"/>
          <w:sz w:val="22"/>
          <w:szCs w:val="22"/>
          <w:shd w:val="clear" w:color="auto" w:fill="FFFFFF"/>
          <w:lang w:bidi="pl-PL"/>
        </w:rPr>
        <w:t xml:space="preserve"> </w:t>
      </w:r>
      <w:r w:rsidR="00D91A04" w:rsidRPr="0017524D">
        <w:rPr>
          <w:rFonts w:ascii="Lato" w:hAnsi="Lato" w:cs="Arial"/>
          <w:bCs/>
          <w:iCs/>
          <w:spacing w:val="4"/>
          <w:sz w:val="22"/>
          <w:szCs w:val="22"/>
          <w:shd w:val="clear" w:color="auto" w:fill="FFFFFF"/>
          <w:lang w:bidi="pl-PL"/>
        </w:rPr>
        <w:t>na stronie 1</w:t>
      </w:r>
      <w:r w:rsidR="00356E96" w:rsidRPr="0017524D">
        <w:rPr>
          <w:rFonts w:ascii="Lato" w:hAnsi="Lato" w:cs="Arial"/>
          <w:bCs/>
          <w:iCs/>
          <w:spacing w:val="4"/>
          <w:sz w:val="22"/>
          <w:szCs w:val="22"/>
          <w:shd w:val="clear" w:color="auto" w:fill="FFFFFF"/>
          <w:lang w:bidi="pl-PL"/>
        </w:rPr>
        <w:t>1</w:t>
      </w:r>
      <w:r w:rsidR="00DB4900">
        <w:rPr>
          <w:rFonts w:ascii="Lato" w:hAnsi="Lato" w:cs="Arial"/>
          <w:bCs/>
          <w:iCs/>
          <w:spacing w:val="4"/>
          <w:sz w:val="22"/>
          <w:szCs w:val="22"/>
          <w:shd w:val="clear" w:color="auto" w:fill="FFFFFF"/>
          <w:lang w:bidi="pl-PL"/>
        </w:rPr>
        <w:t xml:space="preserve"> zaskarżonej decyzji</w:t>
      </w:r>
      <w:r w:rsidR="00D91A04" w:rsidRPr="0017524D">
        <w:rPr>
          <w:rFonts w:ascii="Lato" w:hAnsi="Lato" w:cs="Arial"/>
          <w:bCs/>
          <w:iCs/>
          <w:spacing w:val="4"/>
          <w:sz w:val="22"/>
          <w:szCs w:val="22"/>
          <w:shd w:val="clear" w:color="auto" w:fill="FFFFFF"/>
          <w:lang w:bidi="pl-PL"/>
        </w:rPr>
        <w:t xml:space="preserve">, </w:t>
      </w:r>
      <w:r>
        <w:rPr>
          <w:rFonts w:ascii="Lato" w:hAnsi="Lato" w:cs="Arial"/>
          <w:bCs/>
          <w:iCs/>
          <w:spacing w:val="4"/>
          <w:sz w:val="22"/>
          <w:szCs w:val="22"/>
          <w:shd w:val="clear" w:color="auto" w:fill="FFFFFF"/>
          <w:lang w:bidi="pl-PL"/>
        </w:rPr>
        <w:t xml:space="preserve">zapisu stanowiącego treść pkt XVIII </w:t>
      </w:r>
      <w:r w:rsidR="00DB4900">
        <w:rPr>
          <w:rFonts w:ascii="Lato" w:hAnsi="Lato" w:cs="Arial"/>
          <w:bCs/>
          <w:iCs/>
          <w:spacing w:val="4"/>
          <w:sz w:val="22"/>
          <w:szCs w:val="22"/>
          <w:shd w:val="clear" w:color="auto" w:fill="FFFFFF"/>
          <w:lang w:bidi="pl-PL"/>
        </w:rPr>
        <w:br/>
      </w:r>
      <w:proofErr w:type="spellStart"/>
      <w:r>
        <w:rPr>
          <w:rFonts w:ascii="Lato" w:hAnsi="Lato" w:cs="Arial"/>
          <w:bCs/>
          <w:iCs/>
          <w:spacing w:val="4"/>
          <w:sz w:val="22"/>
          <w:szCs w:val="22"/>
          <w:shd w:val="clear" w:color="auto" w:fill="FFFFFF"/>
          <w:lang w:bidi="pl-PL"/>
        </w:rPr>
        <w:t>ppkt</w:t>
      </w:r>
      <w:proofErr w:type="spellEnd"/>
      <w:r>
        <w:rPr>
          <w:rFonts w:ascii="Lato" w:hAnsi="Lato" w:cs="Arial"/>
          <w:bCs/>
          <w:iCs/>
          <w:spacing w:val="4"/>
          <w:sz w:val="22"/>
          <w:szCs w:val="22"/>
          <w:shd w:val="clear" w:color="auto" w:fill="FFFFFF"/>
          <w:lang w:bidi="pl-PL"/>
        </w:rPr>
        <w:t xml:space="preserve"> 4:</w:t>
      </w:r>
    </w:p>
    <w:p w14:paraId="56BEE09E" w14:textId="77777777" w:rsidR="00D91A04" w:rsidRPr="0017524D" w:rsidRDefault="00D91A04" w:rsidP="0017524D">
      <w:pPr>
        <w:pStyle w:val="Akapitzlist"/>
        <w:spacing w:after="240" w:line="240" w:lineRule="exact"/>
        <w:ind w:left="284"/>
        <w:jc w:val="both"/>
        <w:rPr>
          <w:rFonts w:ascii="Lato" w:hAnsi="Lato" w:cs="Arial"/>
          <w:bCs/>
          <w:iCs/>
          <w:spacing w:val="4"/>
          <w:sz w:val="22"/>
          <w:szCs w:val="22"/>
          <w:shd w:val="clear" w:color="auto" w:fill="FFFFFF"/>
          <w:lang w:bidi="pl-PL"/>
        </w:rPr>
      </w:pPr>
    </w:p>
    <w:p w14:paraId="3FDFAB2A" w14:textId="16224B27" w:rsidR="00356E96" w:rsidRPr="001E6E4C" w:rsidRDefault="00356E96" w:rsidP="00FB1F89">
      <w:pPr>
        <w:pStyle w:val="Akapitzlist"/>
        <w:spacing w:after="240" w:line="240" w:lineRule="exact"/>
        <w:ind w:left="284"/>
        <w:jc w:val="both"/>
        <w:rPr>
          <w:rFonts w:ascii="Lato" w:hAnsi="Lato" w:cs="Arial"/>
          <w:sz w:val="22"/>
          <w:szCs w:val="22"/>
          <w:shd w:val="clear" w:color="auto" w:fill="FFFFFF"/>
          <w:lang w:bidi="pl-PL"/>
        </w:rPr>
      </w:pPr>
      <w:r w:rsidRPr="00FB1F89">
        <w:rPr>
          <w:rFonts w:ascii="Lato" w:hAnsi="Lato" w:cs="Arial"/>
          <w:bCs/>
          <w:iCs/>
          <w:spacing w:val="4"/>
          <w:sz w:val="22"/>
          <w:szCs w:val="22"/>
          <w:shd w:val="clear" w:color="auto" w:fill="FFFFFF"/>
          <w:lang w:bidi="pl-PL"/>
        </w:rPr>
        <w:t>„</w:t>
      </w:r>
      <w:r w:rsidRPr="001E6E4C">
        <w:rPr>
          <w:rFonts w:ascii="Lato" w:hAnsi="Lato"/>
          <w:sz w:val="22"/>
          <w:szCs w:val="22"/>
          <w:shd w:val="clear" w:color="auto" w:fill="FFFFFF"/>
          <w:lang w:bidi="pl-PL"/>
        </w:rPr>
        <w:t xml:space="preserve">4. Ustalam obowiązek budowy innych dróg publicznych na nieruchomościach przedstawionych w </w:t>
      </w:r>
      <w:r w:rsidR="00732B19" w:rsidRPr="001E6E4C">
        <w:rPr>
          <w:rFonts w:ascii="Lato" w:hAnsi="Lato"/>
          <w:sz w:val="22"/>
          <w:szCs w:val="22"/>
          <w:shd w:val="clear" w:color="auto" w:fill="FFFFFF"/>
          <w:lang w:bidi="pl-PL"/>
        </w:rPr>
        <w:t>T</w:t>
      </w:r>
      <w:r w:rsidRPr="001E6E4C">
        <w:rPr>
          <w:rFonts w:ascii="Lato" w:hAnsi="Lato"/>
          <w:sz w:val="22"/>
          <w:szCs w:val="22"/>
          <w:shd w:val="clear" w:color="auto" w:fill="FFFFFF"/>
          <w:lang w:bidi="pl-PL"/>
        </w:rPr>
        <w:t xml:space="preserve">abeli nr 3 </w:t>
      </w:r>
      <w:r w:rsidR="006C51A7" w:rsidRPr="001E6E4C">
        <w:rPr>
          <w:rFonts w:ascii="Lato" w:hAnsi="Lato"/>
          <w:sz w:val="22"/>
          <w:szCs w:val="22"/>
          <w:shd w:val="clear" w:color="auto" w:fill="FFFFFF"/>
          <w:lang w:bidi="pl-PL"/>
        </w:rPr>
        <w:t xml:space="preserve">w pkt </w:t>
      </w:r>
      <w:r w:rsidR="00FB1F89" w:rsidRPr="00FB1F89">
        <w:rPr>
          <w:rFonts w:ascii="Lato" w:hAnsi="Lato"/>
          <w:sz w:val="22"/>
          <w:szCs w:val="22"/>
          <w:shd w:val="clear" w:color="auto" w:fill="FFFFFF"/>
          <w:lang w:bidi="pl-PL"/>
        </w:rPr>
        <w:t>V</w:t>
      </w:r>
      <w:r w:rsidR="006C51A7" w:rsidRPr="001E6E4C">
        <w:rPr>
          <w:rFonts w:ascii="Lato" w:hAnsi="Lato"/>
          <w:sz w:val="22"/>
          <w:szCs w:val="22"/>
          <w:shd w:val="clear" w:color="auto" w:fill="FFFFFF"/>
          <w:lang w:bidi="pl-PL"/>
        </w:rPr>
        <w:t xml:space="preserve"> </w:t>
      </w:r>
      <w:r w:rsidRPr="001E6E4C">
        <w:rPr>
          <w:rFonts w:ascii="Lato" w:hAnsi="Lato"/>
          <w:sz w:val="22"/>
          <w:szCs w:val="22"/>
          <w:shd w:val="clear" w:color="auto" w:fill="FFFFFF"/>
          <w:lang w:bidi="pl-PL"/>
        </w:rPr>
        <w:t xml:space="preserve">decyzji, oznaczonych symbolem (G), </w:t>
      </w:r>
      <w:r w:rsidR="00FB1F89" w:rsidRPr="00FB1F89">
        <w:rPr>
          <w:rFonts w:ascii="Lato" w:hAnsi="Lato"/>
          <w:sz w:val="22"/>
          <w:szCs w:val="22"/>
          <w:shd w:val="clear" w:color="auto" w:fill="FFFFFF"/>
          <w:lang w:bidi="pl-PL"/>
        </w:rPr>
        <w:br/>
      </w:r>
      <w:r w:rsidRPr="001E6E4C">
        <w:rPr>
          <w:rFonts w:ascii="Lato" w:hAnsi="Lato"/>
          <w:sz w:val="22"/>
          <w:szCs w:val="22"/>
          <w:shd w:val="clear" w:color="auto" w:fill="FFFFFF"/>
          <w:lang w:bidi="pl-PL"/>
        </w:rPr>
        <w:t>i zezwalam na wykonanie tego obowiązku</w:t>
      </w:r>
      <w:r w:rsidR="00FB1F89" w:rsidRPr="00FB1F89">
        <w:rPr>
          <w:rFonts w:ascii="Lato" w:hAnsi="Lato"/>
          <w:sz w:val="22"/>
          <w:szCs w:val="22"/>
          <w:shd w:val="clear" w:color="auto" w:fill="FFFFFF"/>
          <w:lang w:bidi="pl-PL"/>
        </w:rPr>
        <w:t xml:space="preserve">. </w:t>
      </w:r>
      <w:r w:rsidR="00FB1F89" w:rsidRPr="001E6E4C">
        <w:rPr>
          <w:rFonts w:ascii="Lato" w:hAnsi="Lato"/>
          <w:sz w:val="22"/>
          <w:szCs w:val="22"/>
        </w:rPr>
        <w:t>Zgodnie z art. 11f ust. 2a specustawy</w:t>
      </w:r>
      <w:r w:rsidR="00FB1F89" w:rsidRPr="001E6E4C">
        <w:rPr>
          <w:rFonts w:ascii="Lato" w:hAnsi="Lato"/>
          <w:i/>
          <w:sz w:val="22"/>
          <w:szCs w:val="22"/>
        </w:rPr>
        <w:t xml:space="preserve">, </w:t>
      </w:r>
      <w:r w:rsidR="00FB1F89" w:rsidRPr="001E6E4C">
        <w:rPr>
          <w:rFonts w:ascii="Lato" w:hAnsi="Lato"/>
          <w:sz w:val="22"/>
          <w:szCs w:val="22"/>
        </w:rPr>
        <w:t>decyzja o zezwoleniu na realizację inwestycji drogowej stanowi podstawę do przekazania wybudowanych i oddanych do użytkowania dróg, o których mowa w art. 11f ust. 1 pkt 8 lit. g specustawy, właściwym zarządcom dróg.</w:t>
      </w:r>
      <w:r w:rsidRPr="001E6E4C">
        <w:rPr>
          <w:rFonts w:ascii="Lato" w:hAnsi="Lato" w:cs="Arial"/>
          <w:sz w:val="22"/>
          <w:szCs w:val="22"/>
          <w:shd w:val="clear" w:color="auto" w:fill="FFFFFF"/>
          <w:lang w:bidi="pl-PL"/>
        </w:rPr>
        <w:t>”.</w:t>
      </w:r>
    </w:p>
    <w:p w14:paraId="6F478546" w14:textId="0ED5F078" w:rsidR="00D91A04" w:rsidRPr="0017524D" w:rsidRDefault="00D91A04" w:rsidP="0017524D">
      <w:pPr>
        <w:pStyle w:val="Akapitzlist"/>
        <w:spacing w:after="240" w:line="240" w:lineRule="exact"/>
        <w:ind w:left="284"/>
        <w:jc w:val="both"/>
        <w:rPr>
          <w:rFonts w:ascii="Lato" w:hAnsi="Lato"/>
          <w:spacing w:val="4"/>
          <w:sz w:val="22"/>
          <w:szCs w:val="22"/>
          <w:shd w:val="clear" w:color="auto" w:fill="FFFFFF"/>
          <w:lang w:bidi="pl-PL"/>
        </w:rPr>
      </w:pPr>
    </w:p>
    <w:p w14:paraId="240FF867" w14:textId="797FAF4B" w:rsidR="009E2303" w:rsidRPr="00961FC8" w:rsidRDefault="005114E9" w:rsidP="0017524D">
      <w:pPr>
        <w:pStyle w:val="Akapitzlist"/>
        <w:numPr>
          <w:ilvl w:val="0"/>
          <w:numId w:val="36"/>
        </w:numPr>
        <w:tabs>
          <w:tab w:val="left" w:pos="426"/>
        </w:tabs>
        <w:spacing w:after="240" w:line="240" w:lineRule="exact"/>
        <w:ind w:left="0" w:firstLine="0"/>
        <w:jc w:val="both"/>
        <w:rPr>
          <w:rFonts w:ascii="Lato" w:hAnsi="Lato" w:cs="Arial"/>
          <w:spacing w:val="4"/>
          <w:sz w:val="22"/>
          <w:szCs w:val="22"/>
        </w:rPr>
      </w:pPr>
      <w:r w:rsidRPr="0017524D">
        <w:rPr>
          <w:rFonts w:ascii="Lato" w:hAnsi="Lato" w:cs="Arial"/>
          <w:b/>
          <w:bCs/>
          <w:spacing w:val="4"/>
          <w:sz w:val="22"/>
          <w:szCs w:val="22"/>
        </w:rPr>
        <w:t>W pozostałej części zaskarżoną decyzję utrzymuję w mocy.</w:t>
      </w:r>
    </w:p>
    <w:p w14:paraId="13B94743" w14:textId="3274CA61" w:rsidR="009E2303" w:rsidRPr="0017524D" w:rsidRDefault="009E2303" w:rsidP="0017524D">
      <w:pPr>
        <w:spacing w:after="240" w:line="240" w:lineRule="exact"/>
        <w:jc w:val="center"/>
        <w:rPr>
          <w:rFonts w:ascii="Lato" w:hAnsi="Lato" w:cs="Arial"/>
          <w:b/>
          <w:spacing w:val="4"/>
          <w:lang w:eastAsia="pl-PL"/>
        </w:rPr>
      </w:pPr>
      <w:r w:rsidRPr="0017524D">
        <w:rPr>
          <w:rFonts w:ascii="Lato" w:hAnsi="Lato" w:cs="Arial"/>
          <w:b/>
          <w:spacing w:val="4"/>
          <w:lang w:eastAsia="pl-PL"/>
        </w:rPr>
        <w:t>UZASADNIENIE</w:t>
      </w:r>
    </w:p>
    <w:p w14:paraId="45EF7F86" w14:textId="1725A278" w:rsidR="009E2303" w:rsidRPr="0017524D" w:rsidRDefault="009E2303" w:rsidP="0017524D">
      <w:pPr>
        <w:spacing w:before="120" w:after="240" w:line="240" w:lineRule="exact"/>
        <w:jc w:val="both"/>
        <w:textAlignment w:val="baseline"/>
        <w:rPr>
          <w:rFonts w:ascii="Lato" w:hAnsi="Lato" w:cs="Arial"/>
          <w:color w:val="000000"/>
          <w:spacing w:val="4"/>
          <w:kern w:val="2"/>
        </w:rPr>
      </w:pPr>
      <w:r w:rsidRPr="0017524D">
        <w:rPr>
          <w:rFonts w:ascii="Lato" w:eastAsia="Arial Unicode MS" w:hAnsi="Lato" w:cs="Arial"/>
          <w:color w:val="00000A"/>
          <w:spacing w:val="4"/>
        </w:rPr>
        <w:t xml:space="preserve">Wnioskiem </w:t>
      </w:r>
      <w:r w:rsidRPr="0017524D">
        <w:rPr>
          <w:rFonts w:ascii="Lato" w:hAnsi="Lato" w:cs="Arial"/>
          <w:color w:val="000000"/>
          <w:spacing w:val="4"/>
          <w:kern w:val="2"/>
        </w:rPr>
        <w:t xml:space="preserve">z dnia </w:t>
      </w:r>
      <w:r w:rsidR="00BB4818" w:rsidRPr="0017524D">
        <w:rPr>
          <w:rFonts w:ascii="Lato" w:hAnsi="Lato" w:cs="Arial"/>
          <w:color w:val="000000"/>
          <w:spacing w:val="4"/>
          <w:kern w:val="2"/>
        </w:rPr>
        <w:t>6 lipca 2021</w:t>
      </w:r>
      <w:r w:rsidRPr="0017524D">
        <w:rPr>
          <w:rFonts w:ascii="Lato" w:hAnsi="Lato" w:cs="Arial"/>
          <w:color w:val="000000"/>
          <w:spacing w:val="4"/>
          <w:kern w:val="2"/>
        </w:rPr>
        <w:t xml:space="preserve"> r., znak: </w:t>
      </w:r>
      <w:r w:rsidR="00BB4818" w:rsidRPr="0017524D">
        <w:rPr>
          <w:rFonts w:ascii="Lato" w:hAnsi="Lato" w:cs="Arial"/>
          <w:color w:val="000000"/>
          <w:spacing w:val="4"/>
          <w:kern w:val="2"/>
        </w:rPr>
        <w:t>SMP/453/2021/1215/MM</w:t>
      </w:r>
      <w:r w:rsidRPr="0017524D">
        <w:rPr>
          <w:rFonts w:ascii="Lato" w:hAnsi="Lato" w:cs="Arial"/>
          <w:color w:val="000000"/>
          <w:spacing w:val="4"/>
          <w:kern w:val="2"/>
        </w:rPr>
        <w:t xml:space="preserve">, </w:t>
      </w:r>
      <w:r w:rsidRPr="0017524D">
        <w:rPr>
          <w:rFonts w:ascii="Lato" w:hAnsi="Lato" w:cs="Arial"/>
          <w:spacing w:val="4"/>
          <w:kern w:val="2"/>
        </w:rPr>
        <w:t>uzupełnionym i skorygowanym w trakcie prowadzonego postępowania</w:t>
      </w:r>
      <w:r w:rsidRPr="0017524D">
        <w:rPr>
          <w:rFonts w:ascii="Lato" w:eastAsia="Arial Unicode MS" w:hAnsi="Lato" w:cs="Arial"/>
          <w:color w:val="00000A"/>
          <w:spacing w:val="4"/>
        </w:rPr>
        <w:t xml:space="preserve">, </w:t>
      </w:r>
      <w:r w:rsidRPr="0017524D">
        <w:rPr>
          <w:rFonts w:ascii="Lato" w:hAnsi="Lato" w:cs="Arial"/>
          <w:color w:val="000000"/>
          <w:spacing w:val="4"/>
          <w:kern w:val="2"/>
        </w:rPr>
        <w:t>Zarząd Województwa Wielkopolskiego, zwany dalej „</w:t>
      </w:r>
      <w:r w:rsidRPr="0017524D">
        <w:rPr>
          <w:rFonts w:ascii="Lato" w:hAnsi="Lato" w:cs="Arial"/>
          <w:i/>
          <w:color w:val="000000"/>
          <w:spacing w:val="4"/>
          <w:kern w:val="2"/>
        </w:rPr>
        <w:t>inwestorem</w:t>
      </w:r>
      <w:r w:rsidRPr="0017524D">
        <w:rPr>
          <w:rFonts w:ascii="Lato" w:hAnsi="Lato" w:cs="Arial"/>
          <w:color w:val="000000"/>
          <w:spacing w:val="4"/>
          <w:kern w:val="2"/>
        </w:rPr>
        <w:t xml:space="preserve">”, reprezentowany przez Pana </w:t>
      </w:r>
      <w:r w:rsidR="00BB4818" w:rsidRPr="0017524D">
        <w:rPr>
          <w:rFonts w:ascii="Lato" w:hAnsi="Lato" w:cs="Arial"/>
          <w:color w:val="000000"/>
          <w:spacing w:val="4"/>
          <w:kern w:val="2"/>
        </w:rPr>
        <w:t>M</w:t>
      </w:r>
      <w:r w:rsidR="00966172">
        <w:rPr>
          <w:rFonts w:ascii="Lato" w:hAnsi="Lato" w:cs="Arial"/>
          <w:color w:val="000000"/>
          <w:spacing w:val="4"/>
          <w:kern w:val="2"/>
        </w:rPr>
        <w:t>.</w:t>
      </w:r>
      <w:r w:rsidR="00BB4818" w:rsidRPr="0017524D">
        <w:rPr>
          <w:rFonts w:ascii="Lato" w:hAnsi="Lato" w:cs="Arial"/>
          <w:color w:val="000000"/>
          <w:spacing w:val="4"/>
          <w:kern w:val="2"/>
        </w:rPr>
        <w:t xml:space="preserve"> M</w:t>
      </w:r>
      <w:r w:rsidR="00966172">
        <w:rPr>
          <w:rFonts w:ascii="Lato" w:hAnsi="Lato" w:cs="Arial"/>
          <w:color w:val="000000"/>
          <w:spacing w:val="4"/>
          <w:kern w:val="2"/>
        </w:rPr>
        <w:t>.</w:t>
      </w:r>
      <w:r w:rsidRPr="0017524D">
        <w:rPr>
          <w:rFonts w:ascii="Lato" w:hAnsi="Lato" w:cs="Arial"/>
          <w:color w:val="000000"/>
          <w:spacing w:val="4"/>
          <w:kern w:val="2"/>
        </w:rPr>
        <w:t>, wystąpił do Wojewody Wielkopolskiego</w:t>
      </w:r>
      <w:r w:rsidRPr="0017524D">
        <w:rPr>
          <w:rFonts w:ascii="Lato" w:eastAsia="Arial Unicode MS" w:hAnsi="Lato" w:cs="Arial"/>
          <w:color w:val="00000A"/>
          <w:spacing w:val="4"/>
        </w:rPr>
        <w:t xml:space="preserve"> </w:t>
      </w:r>
      <w:r w:rsidRPr="0017524D">
        <w:rPr>
          <w:rFonts w:ascii="Lato" w:hAnsi="Lato" w:cs="Arial"/>
          <w:color w:val="000000"/>
          <w:spacing w:val="4"/>
          <w:kern w:val="2"/>
        </w:rPr>
        <w:t xml:space="preserve">o wydanie decyzji o </w:t>
      </w:r>
      <w:r w:rsidR="005044B7" w:rsidRPr="0017524D">
        <w:rPr>
          <w:rFonts w:ascii="Lato" w:hAnsi="Lato" w:cs="Arial"/>
          <w:spacing w:val="4"/>
        </w:rPr>
        <w:t xml:space="preserve">zezwoleniu </w:t>
      </w:r>
      <w:r w:rsidR="003B081D" w:rsidRPr="0017524D">
        <w:rPr>
          <w:rFonts w:ascii="Lato" w:hAnsi="Lato" w:cs="Arial"/>
          <w:spacing w:val="4"/>
        </w:rPr>
        <w:br/>
      </w:r>
      <w:r w:rsidR="005044B7" w:rsidRPr="0017524D">
        <w:rPr>
          <w:rFonts w:ascii="Lato" w:hAnsi="Lato" w:cs="Arial"/>
          <w:spacing w:val="4"/>
        </w:rPr>
        <w:t xml:space="preserve">na realizację inwestycji drogowej dla inwestycji polegającej na rozbudowie drogi wojewódzkiej nr 187 od km 45+813,40 do km 51+403,80, realizowanej w ramach </w:t>
      </w:r>
      <w:r w:rsidR="005044B7" w:rsidRPr="0017524D">
        <w:rPr>
          <w:rFonts w:ascii="Lato" w:hAnsi="Lato" w:cs="Arial"/>
          <w:spacing w:val="4"/>
        </w:rPr>
        <w:lastRenderedPageBreak/>
        <w:t>inwestycji pn. „Rozbudowa drogi wojewódzkiej nr 187 Oborniki - Żerniki w zakresie budowy ścieżki rowerowej”.</w:t>
      </w:r>
      <w:r w:rsidRPr="0017524D">
        <w:rPr>
          <w:rFonts w:ascii="Lato" w:hAnsi="Lato" w:cs="Arial"/>
          <w:color w:val="000000"/>
          <w:spacing w:val="4"/>
          <w:kern w:val="2"/>
        </w:rPr>
        <w:t xml:space="preserve"> </w:t>
      </w:r>
      <w:r w:rsidRPr="0017524D">
        <w:rPr>
          <w:rFonts w:ascii="Lato" w:hAnsi="Lato" w:cs="Arial"/>
          <w:bCs/>
          <w:i/>
          <w:color w:val="000000"/>
          <w:spacing w:val="4"/>
          <w:kern w:val="2"/>
          <w:lang w:bidi="pl-PL"/>
        </w:rPr>
        <w:t>Inwestor</w:t>
      </w:r>
      <w:r w:rsidRPr="0017524D">
        <w:rPr>
          <w:rFonts w:ascii="Lato" w:hAnsi="Lato" w:cs="Arial"/>
          <w:bCs/>
          <w:color w:val="000000"/>
          <w:spacing w:val="4"/>
          <w:kern w:val="2"/>
          <w:lang w:bidi="pl-PL"/>
        </w:rPr>
        <w:t xml:space="preserve"> wniósł także o nadanie decyzji rygoru natychmiastowej wykonalności, uzasadniając konieczność jego nadania interesem społecznym</w:t>
      </w:r>
      <w:r w:rsidRPr="0017524D">
        <w:rPr>
          <w:rFonts w:ascii="Lato" w:hAnsi="Lato" w:cs="Arial"/>
          <w:bCs/>
          <w:iCs/>
          <w:color w:val="000000"/>
          <w:spacing w:val="4"/>
          <w:kern w:val="2"/>
          <w:lang w:bidi="pl-PL"/>
        </w:rPr>
        <w:t>.</w:t>
      </w:r>
    </w:p>
    <w:p w14:paraId="0FFC1BA3" w14:textId="45D98BBB" w:rsidR="009E2303" w:rsidRPr="0017524D" w:rsidRDefault="009E2303" w:rsidP="0017524D">
      <w:pPr>
        <w:spacing w:before="120" w:after="240" w:line="240" w:lineRule="exact"/>
        <w:jc w:val="both"/>
        <w:textAlignment w:val="baseline"/>
        <w:rPr>
          <w:rFonts w:ascii="Lato" w:hAnsi="Lato" w:cs="Arial"/>
          <w:spacing w:val="4"/>
        </w:rPr>
      </w:pPr>
      <w:r w:rsidRPr="0017524D">
        <w:rPr>
          <w:rFonts w:ascii="Lato" w:hAnsi="Lato" w:cs="Arial"/>
          <w:spacing w:val="4"/>
          <w:kern w:val="2"/>
        </w:rPr>
        <w:t xml:space="preserve">Po przeprowadzeniu postępowania w przedmiotowej sprawie, Wojewoda Wielkopolski wydał decyzję </w:t>
      </w:r>
      <w:r w:rsidR="005044B7" w:rsidRPr="0017524D">
        <w:rPr>
          <w:rFonts w:ascii="Lato" w:hAnsi="Lato" w:cs="Arial"/>
          <w:spacing w:val="4"/>
        </w:rPr>
        <w:t>nr 7/2023 z dnia 2 marca 2023 r.</w:t>
      </w:r>
      <w:r w:rsidR="00441E9C">
        <w:rPr>
          <w:rFonts w:ascii="Lato" w:hAnsi="Lato" w:cs="Arial"/>
          <w:spacing w:val="4"/>
        </w:rPr>
        <w:t>,</w:t>
      </w:r>
      <w:r w:rsidR="005044B7" w:rsidRPr="0017524D">
        <w:rPr>
          <w:rFonts w:ascii="Lato" w:hAnsi="Lato" w:cs="Arial"/>
          <w:spacing w:val="4"/>
        </w:rPr>
        <w:t xml:space="preserve"> znak: IR-III.7820.10.2021.3, zwaną dalej „</w:t>
      </w:r>
      <w:r w:rsidR="005044B7" w:rsidRPr="0017524D">
        <w:rPr>
          <w:rFonts w:ascii="Lato" w:hAnsi="Lato" w:cs="Arial"/>
          <w:i/>
          <w:iCs/>
          <w:spacing w:val="4"/>
        </w:rPr>
        <w:t>decyzją Wojewody Wielkopolskiego</w:t>
      </w:r>
      <w:r w:rsidR="005044B7" w:rsidRPr="0017524D">
        <w:rPr>
          <w:rFonts w:ascii="Lato" w:hAnsi="Lato" w:cs="Arial"/>
          <w:spacing w:val="4"/>
        </w:rPr>
        <w:t xml:space="preserve">”, o zezwoleniu na realizację inwestycji drogowej dla inwestycji polegającej na rozbudowie drogi wojewódzkiej nr 187 od km 45+813,40 </w:t>
      </w:r>
      <w:r w:rsidR="003B081D" w:rsidRPr="0017524D">
        <w:rPr>
          <w:rFonts w:ascii="Lato" w:hAnsi="Lato" w:cs="Arial"/>
          <w:spacing w:val="4"/>
        </w:rPr>
        <w:br/>
      </w:r>
      <w:r w:rsidR="005044B7" w:rsidRPr="0017524D">
        <w:rPr>
          <w:rFonts w:ascii="Lato" w:hAnsi="Lato" w:cs="Arial"/>
          <w:spacing w:val="4"/>
        </w:rPr>
        <w:t>do km 51+403,80, realizowanej w ramach inwestycji pn. „Rozbudowa drogi wojewódzkiej nr 187 Oborniki - Żerniki w zakresie budowy ścieżki rowerowej”,</w:t>
      </w:r>
      <w:r w:rsidR="003F7A3C" w:rsidRPr="0017524D">
        <w:rPr>
          <w:rFonts w:ascii="Lato" w:hAnsi="Lato" w:cs="Arial"/>
          <w:spacing w:val="4"/>
        </w:rPr>
        <w:t xml:space="preserve"> </w:t>
      </w:r>
      <w:r w:rsidR="003B081D" w:rsidRPr="0017524D">
        <w:rPr>
          <w:rFonts w:ascii="Lato" w:hAnsi="Lato" w:cs="Arial"/>
          <w:spacing w:val="4"/>
        </w:rPr>
        <w:br/>
      </w:r>
      <w:r w:rsidR="003F7A3C" w:rsidRPr="0017524D">
        <w:rPr>
          <w:rFonts w:ascii="Lato" w:hAnsi="Lato" w:cs="Arial"/>
          <w:spacing w:val="4"/>
        </w:rPr>
        <w:t>i nadał jej rygor natychmiastowej wykonalności.</w:t>
      </w:r>
    </w:p>
    <w:p w14:paraId="55BCFB87" w14:textId="6E350558" w:rsidR="009E2303" w:rsidRPr="0017524D" w:rsidRDefault="009E2303" w:rsidP="0017524D">
      <w:pPr>
        <w:spacing w:after="240" w:line="240" w:lineRule="exact"/>
        <w:jc w:val="both"/>
        <w:rPr>
          <w:rFonts w:ascii="Lato" w:eastAsia="Arial Unicode MS" w:hAnsi="Lato" w:cs="Arial"/>
          <w:color w:val="00000A"/>
          <w:spacing w:val="4"/>
        </w:rPr>
      </w:pPr>
      <w:r w:rsidRPr="0017524D">
        <w:rPr>
          <w:rFonts w:ascii="Lato" w:eastAsia="Arial Unicode MS" w:hAnsi="Lato" w:cs="Arial"/>
          <w:color w:val="00000A"/>
          <w:spacing w:val="4"/>
        </w:rPr>
        <w:t xml:space="preserve">Od </w:t>
      </w:r>
      <w:r w:rsidRPr="0017524D">
        <w:rPr>
          <w:rFonts w:ascii="Lato" w:eastAsia="Arial Unicode MS" w:hAnsi="Lato" w:cs="Arial"/>
          <w:i/>
          <w:color w:val="00000A"/>
          <w:spacing w:val="4"/>
        </w:rPr>
        <w:t xml:space="preserve">decyzji Wojewody Wielkopolskiego </w:t>
      </w:r>
      <w:r w:rsidRPr="0017524D">
        <w:rPr>
          <w:rFonts w:ascii="Lato" w:eastAsia="Arial Unicode MS" w:hAnsi="Lato" w:cs="Arial"/>
          <w:color w:val="00000A"/>
          <w:spacing w:val="4"/>
        </w:rPr>
        <w:t>odwołanie, za pośrednictwem organu pierwszej instancji, wni</w:t>
      </w:r>
      <w:r w:rsidR="00C16328" w:rsidRPr="0017524D">
        <w:rPr>
          <w:rFonts w:ascii="Lato" w:eastAsia="Arial Unicode MS" w:hAnsi="Lato" w:cs="Arial"/>
          <w:color w:val="00000A"/>
          <w:spacing w:val="4"/>
        </w:rPr>
        <w:t>eśli:</w:t>
      </w:r>
      <w:r w:rsidRPr="0017524D">
        <w:rPr>
          <w:rFonts w:ascii="Lato" w:eastAsia="Arial Unicode MS" w:hAnsi="Lato" w:cs="Arial"/>
          <w:color w:val="00000A"/>
          <w:spacing w:val="4"/>
        </w:rPr>
        <w:t xml:space="preserve"> </w:t>
      </w:r>
      <w:r w:rsidR="00C16328" w:rsidRPr="0017524D">
        <w:rPr>
          <w:rFonts w:ascii="Lato" w:hAnsi="Lato" w:cs="Arial"/>
          <w:color w:val="000000"/>
          <w:spacing w:val="4"/>
          <w:kern w:val="3"/>
        </w:rPr>
        <w:t>Pani J</w:t>
      </w:r>
      <w:r w:rsidR="00966172">
        <w:rPr>
          <w:rFonts w:ascii="Lato" w:hAnsi="Lato" w:cs="Arial"/>
          <w:color w:val="000000"/>
          <w:spacing w:val="4"/>
          <w:kern w:val="3"/>
        </w:rPr>
        <w:t>.</w:t>
      </w:r>
      <w:r w:rsidR="00C16328" w:rsidRPr="0017524D">
        <w:rPr>
          <w:rFonts w:ascii="Lato" w:hAnsi="Lato" w:cs="Arial"/>
          <w:color w:val="000000"/>
          <w:spacing w:val="4"/>
          <w:kern w:val="3"/>
        </w:rPr>
        <w:t xml:space="preserve"> A</w:t>
      </w:r>
      <w:r w:rsidR="00966172">
        <w:rPr>
          <w:rFonts w:ascii="Lato" w:hAnsi="Lato" w:cs="Arial"/>
          <w:color w:val="000000"/>
          <w:spacing w:val="4"/>
          <w:kern w:val="3"/>
        </w:rPr>
        <w:t>.</w:t>
      </w:r>
      <w:r w:rsidR="00C16328" w:rsidRPr="0017524D">
        <w:rPr>
          <w:rFonts w:ascii="Lato" w:hAnsi="Lato" w:cs="Arial"/>
          <w:color w:val="000000"/>
          <w:spacing w:val="4"/>
          <w:kern w:val="3"/>
        </w:rPr>
        <w:t>, Pani D</w:t>
      </w:r>
      <w:r w:rsidR="00966172">
        <w:rPr>
          <w:rFonts w:ascii="Lato" w:hAnsi="Lato" w:cs="Arial"/>
          <w:color w:val="000000"/>
          <w:spacing w:val="4"/>
          <w:kern w:val="3"/>
        </w:rPr>
        <w:t>.</w:t>
      </w:r>
      <w:r w:rsidR="00C16328" w:rsidRPr="0017524D">
        <w:rPr>
          <w:rFonts w:ascii="Lato" w:hAnsi="Lato" w:cs="Arial"/>
          <w:color w:val="000000"/>
          <w:spacing w:val="4"/>
          <w:kern w:val="3"/>
        </w:rPr>
        <w:t xml:space="preserve"> L</w:t>
      </w:r>
      <w:r w:rsidR="00966172">
        <w:rPr>
          <w:rFonts w:ascii="Lato" w:hAnsi="Lato" w:cs="Arial"/>
          <w:color w:val="000000"/>
          <w:spacing w:val="4"/>
          <w:kern w:val="3"/>
        </w:rPr>
        <w:t>.</w:t>
      </w:r>
      <w:r w:rsidR="00C16328" w:rsidRPr="0017524D">
        <w:rPr>
          <w:rFonts w:ascii="Lato" w:hAnsi="Lato" w:cs="Arial"/>
          <w:color w:val="000000"/>
          <w:spacing w:val="4"/>
          <w:kern w:val="3"/>
        </w:rPr>
        <w:t>, Pan S</w:t>
      </w:r>
      <w:r w:rsidR="00966172">
        <w:rPr>
          <w:rFonts w:ascii="Lato" w:hAnsi="Lato" w:cs="Arial"/>
          <w:color w:val="000000"/>
          <w:spacing w:val="4"/>
          <w:kern w:val="3"/>
        </w:rPr>
        <w:t>.</w:t>
      </w:r>
      <w:r w:rsidR="00C16328" w:rsidRPr="0017524D">
        <w:rPr>
          <w:rFonts w:ascii="Lato" w:hAnsi="Lato" w:cs="Arial"/>
          <w:color w:val="000000"/>
          <w:spacing w:val="4"/>
          <w:kern w:val="3"/>
        </w:rPr>
        <w:t xml:space="preserve"> L</w:t>
      </w:r>
      <w:r w:rsidR="00966172">
        <w:rPr>
          <w:rFonts w:ascii="Lato" w:hAnsi="Lato" w:cs="Arial"/>
          <w:color w:val="000000"/>
          <w:spacing w:val="4"/>
          <w:kern w:val="3"/>
        </w:rPr>
        <w:t>.</w:t>
      </w:r>
      <w:r w:rsidR="00C16328" w:rsidRPr="0017524D">
        <w:rPr>
          <w:rFonts w:ascii="Lato" w:hAnsi="Lato" w:cs="Arial"/>
          <w:color w:val="000000"/>
          <w:spacing w:val="4"/>
          <w:kern w:val="3"/>
        </w:rPr>
        <w:t xml:space="preserve">, </w:t>
      </w:r>
      <w:r w:rsidR="00D2170D" w:rsidRPr="0017524D">
        <w:rPr>
          <w:rFonts w:ascii="Lato" w:hAnsi="Lato" w:cs="Arial"/>
          <w:color w:val="000000"/>
          <w:spacing w:val="4"/>
          <w:kern w:val="3"/>
        </w:rPr>
        <w:br/>
      </w:r>
      <w:r w:rsidR="00C16328" w:rsidRPr="0017524D">
        <w:rPr>
          <w:rFonts w:ascii="Lato" w:hAnsi="Lato" w:cs="Arial"/>
          <w:color w:val="000000"/>
          <w:spacing w:val="4"/>
          <w:kern w:val="3"/>
        </w:rPr>
        <w:t>Pani M</w:t>
      </w:r>
      <w:r w:rsidR="00966172">
        <w:rPr>
          <w:rFonts w:ascii="Lato" w:hAnsi="Lato" w:cs="Arial"/>
          <w:color w:val="000000"/>
          <w:spacing w:val="4"/>
          <w:kern w:val="3"/>
        </w:rPr>
        <w:t>.</w:t>
      </w:r>
      <w:r w:rsidR="00C16328" w:rsidRPr="0017524D">
        <w:rPr>
          <w:rFonts w:ascii="Lato" w:hAnsi="Lato" w:cs="Arial"/>
          <w:color w:val="000000"/>
          <w:spacing w:val="4"/>
          <w:kern w:val="3"/>
        </w:rPr>
        <w:t xml:space="preserve"> S</w:t>
      </w:r>
      <w:r w:rsidR="00966172">
        <w:rPr>
          <w:rFonts w:ascii="Lato" w:hAnsi="Lato" w:cs="Arial"/>
          <w:color w:val="000000"/>
          <w:spacing w:val="4"/>
          <w:kern w:val="3"/>
        </w:rPr>
        <w:t>.</w:t>
      </w:r>
      <w:r w:rsidR="00C16328" w:rsidRPr="0017524D">
        <w:rPr>
          <w:rFonts w:ascii="Lato" w:hAnsi="Lato" w:cs="Arial"/>
          <w:color w:val="000000"/>
          <w:spacing w:val="4"/>
          <w:kern w:val="3"/>
        </w:rPr>
        <w:t xml:space="preserve"> i Pan S</w:t>
      </w:r>
      <w:r w:rsidR="00966172">
        <w:rPr>
          <w:rFonts w:ascii="Lato" w:hAnsi="Lato" w:cs="Arial"/>
          <w:color w:val="000000"/>
          <w:spacing w:val="4"/>
          <w:kern w:val="3"/>
        </w:rPr>
        <w:t>.</w:t>
      </w:r>
      <w:r w:rsidR="00C16328" w:rsidRPr="0017524D">
        <w:rPr>
          <w:rFonts w:ascii="Lato" w:hAnsi="Lato" w:cs="Arial"/>
          <w:color w:val="000000"/>
          <w:spacing w:val="4"/>
          <w:kern w:val="3"/>
        </w:rPr>
        <w:t xml:space="preserve"> S</w:t>
      </w:r>
      <w:r w:rsidR="00966172">
        <w:rPr>
          <w:rFonts w:ascii="Lato" w:hAnsi="Lato" w:cs="Arial"/>
          <w:color w:val="000000"/>
          <w:spacing w:val="4"/>
          <w:kern w:val="3"/>
        </w:rPr>
        <w:t>.</w:t>
      </w:r>
      <w:r w:rsidR="00C16328" w:rsidRPr="0017524D">
        <w:rPr>
          <w:rFonts w:ascii="Lato" w:eastAsia="Arial Unicode MS" w:hAnsi="Lato" w:cs="Arial"/>
          <w:color w:val="00000A"/>
          <w:spacing w:val="4"/>
        </w:rPr>
        <w:t xml:space="preserve"> </w:t>
      </w:r>
      <w:r w:rsidRPr="0017524D">
        <w:rPr>
          <w:rFonts w:ascii="Lato" w:eastAsia="Arial Unicode MS" w:hAnsi="Lato" w:cs="Arial"/>
          <w:color w:val="00000A"/>
          <w:spacing w:val="4"/>
        </w:rPr>
        <w:t xml:space="preserve">[pismo z dnia </w:t>
      </w:r>
      <w:r w:rsidR="00C16328" w:rsidRPr="0017524D">
        <w:rPr>
          <w:rFonts w:ascii="Lato" w:eastAsia="Arial Unicode MS" w:hAnsi="Lato" w:cs="Arial"/>
          <w:color w:val="00000A"/>
          <w:spacing w:val="4"/>
        </w:rPr>
        <w:t>21 marca 2023</w:t>
      </w:r>
      <w:r w:rsidRPr="0017524D">
        <w:rPr>
          <w:rFonts w:ascii="Lato" w:eastAsia="Arial Unicode MS" w:hAnsi="Lato" w:cs="Arial"/>
          <w:color w:val="00000A"/>
          <w:spacing w:val="4"/>
        </w:rPr>
        <w:t xml:space="preserve"> r. nadane </w:t>
      </w:r>
      <w:r w:rsidR="00C16328" w:rsidRPr="0017524D">
        <w:rPr>
          <w:rFonts w:ascii="Lato" w:eastAsia="Arial Unicode MS" w:hAnsi="Lato" w:cs="Arial"/>
          <w:color w:val="00000A"/>
          <w:spacing w:val="4"/>
        </w:rPr>
        <w:br/>
      </w:r>
      <w:r w:rsidRPr="0017524D">
        <w:rPr>
          <w:rFonts w:ascii="Lato" w:eastAsia="Arial Unicode MS" w:hAnsi="Lato" w:cs="Arial"/>
          <w:color w:val="00000A"/>
          <w:spacing w:val="4"/>
        </w:rPr>
        <w:t xml:space="preserve">w polskiej placówce pocztowej operatora wyznaczonego w rozumieniu ustawy z dnia </w:t>
      </w:r>
      <w:r w:rsidR="00C16328" w:rsidRPr="0017524D">
        <w:rPr>
          <w:rFonts w:ascii="Lato" w:eastAsia="Arial Unicode MS" w:hAnsi="Lato" w:cs="Arial"/>
          <w:color w:val="00000A"/>
          <w:spacing w:val="4"/>
        </w:rPr>
        <w:br/>
      </w:r>
      <w:r w:rsidRPr="0017524D">
        <w:rPr>
          <w:rFonts w:ascii="Lato" w:eastAsia="Arial Unicode MS" w:hAnsi="Lato" w:cs="Arial"/>
          <w:color w:val="00000A"/>
          <w:spacing w:val="4"/>
        </w:rPr>
        <w:t>23 listopada 2012 r. – Prawo pocztowe (Dz. U. z 202</w:t>
      </w:r>
      <w:r w:rsidR="00C16328" w:rsidRPr="0017524D">
        <w:rPr>
          <w:rFonts w:ascii="Lato" w:eastAsia="Arial Unicode MS" w:hAnsi="Lato" w:cs="Arial"/>
          <w:color w:val="00000A"/>
          <w:spacing w:val="4"/>
        </w:rPr>
        <w:t>3</w:t>
      </w:r>
      <w:r w:rsidRPr="0017524D">
        <w:rPr>
          <w:rFonts w:ascii="Lato" w:eastAsia="Arial Unicode MS" w:hAnsi="Lato" w:cs="Arial"/>
          <w:color w:val="00000A"/>
          <w:spacing w:val="4"/>
        </w:rPr>
        <w:t xml:space="preserve"> r. poz. </w:t>
      </w:r>
      <w:r w:rsidR="00C16328" w:rsidRPr="0017524D">
        <w:rPr>
          <w:rFonts w:ascii="Lato" w:eastAsia="Arial Unicode MS" w:hAnsi="Lato" w:cs="Arial"/>
          <w:color w:val="00000A"/>
          <w:spacing w:val="4"/>
        </w:rPr>
        <w:t>1640</w:t>
      </w:r>
      <w:r w:rsidR="00192851" w:rsidRPr="0017524D">
        <w:rPr>
          <w:rFonts w:ascii="Lato" w:eastAsia="Arial Unicode MS" w:hAnsi="Lato" w:cs="Arial"/>
          <w:color w:val="00000A"/>
          <w:spacing w:val="4"/>
        </w:rPr>
        <w:t xml:space="preserve">, z </w:t>
      </w:r>
      <w:proofErr w:type="spellStart"/>
      <w:r w:rsidR="00192851" w:rsidRPr="0017524D">
        <w:rPr>
          <w:rFonts w:ascii="Lato" w:eastAsia="Arial Unicode MS" w:hAnsi="Lato" w:cs="Arial"/>
          <w:color w:val="00000A"/>
          <w:spacing w:val="4"/>
        </w:rPr>
        <w:t>późn</w:t>
      </w:r>
      <w:proofErr w:type="spellEnd"/>
      <w:r w:rsidR="00192851" w:rsidRPr="0017524D">
        <w:rPr>
          <w:rFonts w:ascii="Lato" w:eastAsia="Arial Unicode MS" w:hAnsi="Lato" w:cs="Arial"/>
          <w:color w:val="00000A"/>
          <w:spacing w:val="4"/>
        </w:rPr>
        <w:t>. zm.</w:t>
      </w:r>
      <w:r w:rsidRPr="0017524D">
        <w:rPr>
          <w:rFonts w:ascii="Lato" w:eastAsia="Arial Unicode MS" w:hAnsi="Lato" w:cs="Arial"/>
          <w:color w:val="00000A"/>
          <w:spacing w:val="4"/>
        </w:rPr>
        <w:t xml:space="preserve">), </w:t>
      </w:r>
      <w:r w:rsidR="00C16328" w:rsidRPr="0017524D">
        <w:rPr>
          <w:rFonts w:ascii="Lato" w:eastAsia="Arial Unicode MS" w:hAnsi="Lato" w:cs="Arial"/>
          <w:iCs/>
          <w:color w:val="00000A"/>
          <w:spacing w:val="4"/>
        </w:rPr>
        <w:t>w dniu 22 marca 2023 r.</w:t>
      </w:r>
      <w:r w:rsidRPr="0017524D">
        <w:rPr>
          <w:rFonts w:ascii="Lato" w:eastAsia="Arial Unicode MS" w:hAnsi="Lato" w:cs="Arial"/>
          <w:color w:val="00000A"/>
          <w:spacing w:val="4"/>
        </w:rPr>
        <w:t>].</w:t>
      </w:r>
    </w:p>
    <w:p w14:paraId="04C38F7B" w14:textId="66E61BAE" w:rsidR="000F3491" w:rsidRPr="0017524D" w:rsidRDefault="000F3491" w:rsidP="0017524D">
      <w:pPr>
        <w:spacing w:after="240" w:line="240" w:lineRule="exact"/>
        <w:jc w:val="both"/>
        <w:rPr>
          <w:rFonts w:ascii="Lato" w:hAnsi="Lato"/>
          <w:spacing w:val="4"/>
        </w:rPr>
      </w:pPr>
      <w:r w:rsidRPr="0017524D">
        <w:rPr>
          <w:rFonts w:ascii="Lato" w:hAnsi="Lato" w:cs="Arial"/>
          <w:color w:val="000000"/>
          <w:spacing w:val="4"/>
        </w:rPr>
        <w:t xml:space="preserve">Uwzględniając fakt, iż właściwym w przedmiotowej sprawie - stosownie do treści rozporządzenia Prezesa Rady Ministrów z dnia </w:t>
      </w:r>
      <w:r w:rsidR="00B75257" w:rsidRPr="0017524D">
        <w:rPr>
          <w:rFonts w:ascii="Lato" w:hAnsi="Lato" w:cs="Arial"/>
          <w:color w:val="000000"/>
          <w:spacing w:val="4"/>
        </w:rPr>
        <w:t xml:space="preserve">z dnia 16 maja 2024 r. </w:t>
      </w:r>
      <w:r w:rsidRPr="0017524D">
        <w:rPr>
          <w:rFonts w:ascii="Lato" w:hAnsi="Lato" w:cs="Arial"/>
          <w:color w:val="000000"/>
          <w:spacing w:val="4"/>
        </w:rPr>
        <w:t xml:space="preserve">w sprawie szczegółowego zakresu działania Ministra Rozwoju i Technologii </w:t>
      </w:r>
      <w:r w:rsidR="00B75257" w:rsidRPr="0017524D">
        <w:rPr>
          <w:rFonts w:ascii="Lato" w:hAnsi="Lato" w:cs="Arial"/>
          <w:color w:val="000000"/>
          <w:spacing w:val="4"/>
        </w:rPr>
        <w:t>(Dz.U. z 2024 r. poz. 739</w:t>
      </w:r>
      <w:r w:rsidRPr="0017524D">
        <w:rPr>
          <w:rFonts w:ascii="Lato" w:hAnsi="Lato" w:cs="Arial"/>
          <w:color w:val="000000"/>
          <w:spacing w:val="4"/>
        </w:rPr>
        <w:t>) - jest obecnie Minister Rozwoju i Technologii, zwany dalej „</w:t>
      </w:r>
      <w:r w:rsidRPr="0017524D">
        <w:rPr>
          <w:rFonts w:ascii="Lato" w:hAnsi="Lato" w:cs="Arial"/>
          <w:i/>
          <w:iCs/>
          <w:color w:val="000000"/>
          <w:spacing w:val="4"/>
        </w:rPr>
        <w:t>Ministrem</w:t>
      </w:r>
      <w:r w:rsidRPr="0017524D">
        <w:rPr>
          <w:rFonts w:ascii="Lato" w:hAnsi="Lato" w:cs="Arial"/>
          <w:color w:val="000000"/>
          <w:spacing w:val="4"/>
        </w:rPr>
        <w:t>”, stwierdzono, co następuje.</w:t>
      </w:r>
    </w:p>
    <w:p w14:paraId="021CB219" w14:textId="036B7F2B"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spacing w:val="4"/>
          <w:kern w:val="2"/>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3B081D" w:rsidRPr="0017524D">
        <w:rPr>
          <w:rFonts w:ascii="Lato" w:hAnsi="Lato" w:cs="Arial"/>
          <w:spacing w:val="4"/>
          <w:kern w:val="2"/>
        </w:rPr>
        <w:br/>
      </w:r>
      <w:r w:rsidRPr="0017524D">
        <w:rPr>
          <w:rFonts w:ascii="Lato" w:hAnsi="Lato" w:cs="Arial"/>
          <w:spacing w:val="4"/>
          <w:kern w:val="2"/>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17524D">
        <w:rPr>
          <w:rFonts w:ascii="Lato" w:hAnsi="Lato" w:cs="Arial"/>
          <w:i/>
          <w:spacing w:val="4"/>
          <w:kern w:val="2"/>
        </w:rPr>
        <w:t>kpa</w:t>
      </w:r>
      <w:r w:rsidRPr="0017524D">
        <w:rPr>
          <w:rFonts w:ascii="Lato" w:hAnsi="Lato" w:cs="Arial"/>
          <w:spacing w:val="4"/>
          <w:kern w:val="2"/>
        </w:rPr>
        <w:t xml:space="preserve">. Dlatego też trafność rozstrzygnięcia </w:t>
      </w:r>
      <w:r w:rsidR="003B081D" w:rsidRPr="0017524D">
        <w:rPr>
          <w:rFonts w:ascii="Lato" w:hAnsi="Lato" w:cs="Arial"/>
          <w:spacing w:val="4"/>
          <w:kern w:val="2"/>
        </w:rPr>
        <w:br/>
      </w:r>
      <w:r w:rsidRPr="0017524D">
        <w:rPr>
          <w:rFonts w:ascii="Lato" w:hAnsi="Lato" w:cs="Arial"/>
          <w:spacing w:val="4"/>
          <w:kern w:val="2"/>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17524D">
        <w:rPr>
          <w:rFonts w:ascii="Lato" w:hAnsi="Lato" w:cs="Arial"/>
          <w:i/>
          <w:spacing w:val="4"/>
          <w:kern w:val="2"/>
        </w:rPr>
        <w:t>kpa</w:t>
      </w:r>
      <w:r w:rsidRPr="0017524D">
        <w:rPr>
          <w:rFonts w:ascii="Lato" w:hAnsi="Lato" w:cs="Arial"/>
          <w:spacing w:val="4"/>
          <w:kern w:val="2"/>
        </w:rPr>
        <w:t>, a przede wszystkim do podejmowania wszelkich kroków niezbędnych do dokładnego wyjaśnienia stanu faktycznego.</w:t>
      </w:r>
    </w:p>
    <w:p w14:paraId="21E921A8" w14:textId="28B570D7" w:rsidR="009E2303" w:rsidRPr="0017524D" w:rsidRDefault="009E2303" w:rsidP="0017524D">
      <w:pPr>
        <w:spacing w:after="240" w:line="240" w:lineRule="exact"/>
        <w:jc w:val="both"/>
        <w:textAlignment w:val="baseline"/>
        <w:outlineLvl w:val="0"/>
        <w:rPr>
          <w:rFonts w:ascii="Lato" w:hAnsi="Lato" w:cs="Arial"/>
          <w:spacing w:val="4"/>
          <w:kern w:val="2"/>
        </w:rPr>
      </w:pPr>
      <w:r w:rsidRPr="0017524D">
        <w:rPr>
          <w:rFonts w:ascii="Lato" w:hAnsi="Lato" w:cs="Arial"/>
          <w:spacing w:val="4"/>
          <w:kern w:val="2"/>
        </w:rPr>
        <w:t xml:space="preserve">Mając na uwadze powyższe, w trakcie przeprowadzonego postępowania odwoławczego </w:t>
      </w:r>
      <w:r w:rsidRPr="0017524D">
        <w:rPr>
          <w:rFonts w:ascii="Lato" w:hAnsi="Lato" w:cs="Arial"/>
          <w:i/>
          <w:spacing w:val="4"/>
          <w:kern w:val="2"/>
        </w:rPr>
        <w:t>Minister</w:t>
      </w:r>
      <w:r w:rsidRPr="0017524D">
        <w:rPr>
          <w:rFonts w:ascii="Lato" w:hAnsi="Lato" w:cs="Arial"/>
          <w:spacing w:val="4"/>
          <w:kern w:val="2"/>
        </w:rPr>
        <w:t xml:space="preserve"> rozpatrzył ponownie wniosek </w:t>
      </w:r>
      <w:r w:rsidRPr="0017524D">
        <w:rPr>
          <w:rFonts w:ascii="Lato" w:hAnsi="Lato" w:cs="Arial"/>
          <w:i/>
          <w:spacing w:val="4"/>
          <w:kern w:val="2"/>
        </w:rPr>
        <w:t>inwestora</w:t>
      </w:r>
      <w:r w:rsidRPr="0017524D">
        <w:rPr>
          <w:rFonts w:ascii="Lato" w:hAnsi="Lato" w:cs="Arial"/>
          <w:spacing w:val="4"/>
          <w:kern w:val="2"/>
        </w:rPr>
        <w:t xml:space="preserve"> o wydanie przedmiotowej decyzji, przeanalizował materiał dowodowy zgromadzony przez Wojewodę </w:t>
      </w:r>
      <w:r w:rsidRPr="0017524D">
        <w:rPr>
          <w:rFonts w:ascii="Lato" w:hAnsi="Lato" w:cs="Arial"/>
          <w:color w:val="00000A"/>
          <w:spacing w:val="4"/>
        </w:rPr>
        <w:t>Wielkopolskiego</w:t>
      </w:r>
      <w:r w:rsidRPr="0017524D">
        <w:rPr>
          <w:rFonts w:ascii="Lato" w:hAnsi="Lato" w:cs="Arial"/>
          <w:spacing w:val="4"/>
          <w:kern w:val="2"/>
        </w:rPr>
        <w:t xml:space="preserve">, </w:t>
      </w:r>
      <w:r w:rsidR="00C90D69" w:rsidRPr="0017524D">
        <w:rPr>
          <w:rFonts w:ascii="Lato" w:hAnsi="Lato" w:cs="Arial"/>
          <w:spacing w:val="4"/>
          <w:kern w:val="2"/>
        </w:rPr>
        <w:br/>
      </w:r>
      <w:r w:rsidRPr="0017524D">
        <w:rPr>
          <w:rFonts w:ascii="Lato" w:hAnsi="Lato" w:cs="Arial"/>
          <w:spacing w:val="4"/>
          <w:kern w:val="2"/>
        </w:rPr>
        <w:t xml:space="preserve">w tym zbadał poprawność postępowania organu I instancji oraz poprawność wydanej przez niego </w:t>
      </w:r>
      <w:r w:rsidRPr="0017524D">
        <w:rPr>
          <w:rFonts w:ascii="Lato" w:hAnsi="Lato" w:cs="Arial"/>
          <w:i/>
          <w:spacing w:val="4"/>
          <w:kern w:val="2"/>
        </w:rPr>
        <w:t>decyzji Wojewody Wielkopolskiego</w:t>
      </w:r>
      <w:r w:rsidRPr="0017524D">
        <w:rPr>
          <w:rFonts w:ascii="Lato" w:hAnsi="Lato" w:cs="Arial"/>
          <w:spacing w:val="4"/>
          <w:kern w:val="2"/>
        </w:rPr>
        <w:t>, jak również rozpoznał zarzuty podniesione przez stron</w:t>
      </w:r>
      <w:r w:rsidR="00C06DD6" w:rsidRPr="0017524D">
        <w:rPr>
          <w:rFonts w:ascii="Lato" w:hAnsi="Lato" w:cs="Arial"/>
          <w:spacing w:val="4"/>
          <w:kern w:val="2"/>
        </w:rPr>
        <w:t xml:space="preserve">y </w:t>
      </w:r>
      <w:r w:rsidRPr="0017524D">
        <w:rPr>
          <w:rFonts w:ascii="Lato" w:hAnsi="Lato" w:cs="Arial"/>
          <w:spacing w:val="4"/>
          <w:kern w:val="2"/>
        </w:rPr>
        <w:t>skarżąc</w:t>
      </w:r>
      <w:r w:rsidR="00C06DD6" w:rsidRPr="0017524D">
        <w:rPr>
          <w:rFonts w:ascii="Lato" w:hAnsi="Lato" w:cs="Arial"/>
          <w:spacing w:val="4"/>
          <w:kern w:val="2"/>
        </w:rPr>
        <w:t>e.</w:t>
      </w:r>
    </w:p>
    <w:p w14:paraId="07BCE2D5" w14:textId="53B6B91A" w:rsidR="009E2303" w:rsidRPr="0017524D" w:rsidRDefault="009E2303" w:rsidP="0017524D">
      <w:pPr>
        <w:spacing w:after="240" w:line="240" w:lineRule="exact"/>
        <w:jc w:val="both"/>
        <w:textAlignment w:val="baseline"/>
        <w:outlineLvl w:val="0"/>
        <w:rPr>
          <w:rFonts w:ascii="Lato" w:hAnsi="Lato" w:cs="Arial"/>
          <w:color w:val="000000"/>
          <w:spacing w:val="4"/>
          <w:kern w:val="2"/>
        </w:rPr>
      </w:pPr>
      <w:r w:rsidRPr="0017524D">
        <w:rPr>
          <w:rFonts w:ascii="Lato" w:hAnsi="Lato" w:cs="Arial"/>
          <w:color w:val="000000"/>
          <w:spacing w:val="4"/>
          <w:kern w:val="2"/>
        </w:rPr>
        <w:t xml:space="preserve">Zgodnie z art. 11d ust. 1 pkt 1 </w:t>
      </w:r>
      <w:r w:rsidRPr="0017524D">
        <w:rPr>
          <w:rFonts w:ascii="Lato" w:hAnsi="Lato" w:cs="Arial"/>
          <w:i/>
          <w:color w:val="000000"/>
          <w:spacing w:val="4"/>
          <w:kern w:val="2"/>
        </w:rPr>
        <w:t>specustawy drogowej</w:t>
      </w:r>
      <w:r w:rsidRPr="0017524D">
        <w:rPr>
          <w:rFonts w:ascii="Lato" w:hAnsi="Lato" w:cs="Arial"/>
          <w:color w:val="000000"/>
          <w:spacing w:val="4"/>
          <w:kern w:val="2"/>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C06DD6" w:rsidRPr="0017524D">
        <w:rPr>
          <w:rFonts w:ascii="Lato" w:hAnsi="Lato" w:cs="Arial"/>
          <w:color w:val="000000"/>
          <w:spacing w:val="4"/>
          <w:kern w:val="2"/>
        </w:rPr>
        <w:br/>
      </w:r>
      <w:r w:rsidRPr="0017524D">
        <w:rPr>
          <w:rFonts w:ascii="Lato" w:hAnsi="Lato" w:cs="Arial"/>
          <w:color w:val="000000"/>
          <w:spacing w:val="4"/>
          <w:kern w:val="2"/>
        </w:rPr>
        <w:t>w dotychczasowej infrastrukturze zagospodarowania terenu.</w:t>
      </w:r>
    </w:p>
    <w:p w14:paraId="7456C3B7" w14:textId="5DC6F4B9" w:rsidR="009E2303" w:rsidRPr="0017524D" w:rsidRDefault="009E2303" w:rsidP="0017524D">
      <w:pPr>
        <w:spacing w:after="240" w:line="240" w:lineRule="exact"/>
        <w:jc w:val="both"/>
        <w:outlineLvl w:val="0"/>
        <w:rPr>
          <w:rFonts w:ascii="Lato" w:hAnsi="Lato" w:cs="Arial"/>
          <w:spacing w:val="4"/>
          <w:lang w:eastAsia="pl-PL"/>
        </w:rPr>
      </w:pPr>
      <w:r w:rsidRPr="0017524D">
        <w:rPr>
          <w:rFonts w:ascii="Lato" w:hAnsi="Lato" w:cs="Arial"/>
          <w:spacing w:val="4"/>
          <w:lang w:eastAsia="pl-PL"/>
        </w:rPr>
        <w:lastRenderedPageBreak/>
        <w:t xml:space="preserve">Zgodnie z art. 11d ust. 1 pkt 5 </w:t>
      </w:r>
      <w:r w:rsidRPr="0017524D">
        <w:rPr>
          <w:rFonts w:ascii="Lato" w:hAnsi="Lato" w:cs="Arial"/>
          <w:i/>
          <w:spacing w:val="4"/>
          <w:lang w:eastAsia="pl-PL"/>
        </w:rPr>
        <w:t>specustawy drogowej</w:t>
      </w:r>
      <w:r w:rsidRPr="0017524D">
        <w:rPr>
          <w:rFonts w:ascii="Lato" w:hAnsi="Lato" w:cs="Arial"/>
          <w:spacing w:val="4"/>
          <w:lang w:eastAsia="pl-PL"/>
        </w:rPr>
        <w:t xml:space="preserve">, do wniosku o wydanie decyzji </w:t>
      </w:r>
      <w:r w:rsidR="00C90D69" w:rsidRPr="0017524D">
        <w:rPr>
          <w:rFonts w:ascii="Lato" w:hAnsi="Lato" w:cs="Arial"/>
          <w:spacing w:val="4"/>
          <w:lang w:eastAsia="pl-PL"/>
        </w:rPr>
        <w:br/>
      </w:r>
      <w:r w:rsidRPr="0017524D">
        <w:rPr>
          <w:rFonts w:ascii="Lato" w:hAnsi="Lato" w:cs="Arial"/>
          <w:spacing w:val="4"/>
          <w:lang w:eastAsia="pl-PL"/>
        </w:rPr>
        <w:t xml:space="preserve">o zezwoleniu na realizację inwestycji drogowej </w:t>
      </w:r>
      <w:r w:rsidRPr="0017524D">
        <w:rPr>
          <w:rFonts w:ascii="Lato" w:hAnsi="Lato" w:cs="Arial"/>
          <w:i/>
          <w:spacing w:val="4"/>
          <w:lang w:eastAsia="pl-PL"/>
        </w:rPr>
        <w:t>inwestor</w:t>
      </w:r>
      <w:r w:rsidRPr="0017524D">
        <w:rPr>
          <w:rFonts w:ascii="Lato" w:hAnsi="Lato" w:cs="Arial"/>
          <w:spacing w:val="4"/>
          <w:lang w:eastAsia="pl-PL"/>
        </w:rPr>
        <w:t xml:space="preserve"> dołączył projekt budowlany wraz z opiniami, uzgodnieniami, pozwoleniami oraz dokumentami wymaganymi przepisami szczególnymi.</w:t>
      </w:r>
    </w:p>
    <w:p w14:paraId="2AD98BD0" w14:textId="2A6391BC" w:rsidR="001E6E4C" w:rsidRPr="00E91078" w:rsidRDefault="009210E7" w:rsidP="001E6E4C">
      <w:pPr>
        <w:spacing w:after="240" w:line="240" w:lineRule="exact"/>
        <w:jc w:val="both"/>
        <w:outlineLvl w:val="0"/>
        <w:rPr>
          <w:rFonts w:ascii="Lato" w:eastAsia="Calibri" w:hAnsi="Lato" w:cs="Arial"/>
          <w:spacing w:val="4"/>
          <w:lang w:eastAsia="pl-PL"/>
        </w:rPr>
      </w:pPr>
      <w:r w:rsidRPr="0017524D">
        <w:rPr>
          <w:rFonts w:ascii="Lato" w:hAnsi="Lato" w:cs="Arial"/>
          <w:spacing w:val="4"/>
        </w:rPr>
        <w:t xml:space="preserve">Wskazać również trzeba, iż w dniu 19 września 2020 r. weszła w życie ustawa z dnia </w:t>
      </w:r>
      <w:r w:rsidRPr="0017524D">
        <w:rPr>
          <w:rFonts w:ascii="Lato" w:hAnsi="Lato" w:cs="Arial"/>
          <w:spacing w:val="4"/>
        </w:rPr>
        <w:br/>
        <w:t xml:space="preserve">13 lutego 2020 r. o zmianie ustawy Prawo budowlane oraz niektórych innych ustaw </w:t>
      </w:r>
      <w:r w:rsidRPr="0017524D">
        <w:rPr>
          <w:rFonts w:ascii="Lato" w:hAnsi="Lato" w:cs="Arial"/>
          <w:spacing w:val="4"/>
        </w:rPr>
        <w:br/>
        <w:t>(</w:t>
      </w:r>
      <w:proofErr w:type="spellStart"/>
      <w:r w:rsidRPr="0017524D">
        <w:rPr>
          <w:rFonts w:ascii="Lato" w:hAnsi="Lato" w:cs="Arial"/>
          <w:spacing w:val="4"/>
        </w:rPr>
        <w:t>t.j</w:t>
      </w:r>
      <w:proofErr w:type="spellEnd"/>
      <w:r w:rsidRPr="0017524D">
        <w:rPr>
          <w:rFonts w:ascii="Lato" w:hAnsi="Lato" w:cs="Arial"/>
          <w:spacing w:val="4"/>
        </w:rPr>
        <w:t>. Dz. U. z 2020 r., poz. 471), zwana dalej „</w:t>
      </w:r>
      <w:r w:rsidRPr="0017524D">
        <w:rPr>
          <w:rFonts w:ascii="Lato" w:hAnsi="Lato" w:cs="Arial"/>
          <w:i/>
          <w:iCs/>
          <w:spacing w:val="4"/>
        </w:rPr>
        <w:t>ustawa nowelizującą</w:t>
      </w:r>
      <w:r w:rsidRPr="0017524D">
        <w:rPr>
          <w:rFonts w:ascii="Lato" w:hAnsi="Lato" w:cs="Arial"/>
          <w:spacing w:val="4"/>
        </w:rPr>
        <w:t>”. Jednocześnie wydane zostało rozporządzenie Ministra Rozwoju z dnia 11 września 2020 r. w sprawie szczegółowego zakresu i formy projektu budowlanego (</w:t>
      </w:r>
      <w:proofErr w:type="spellStart"/>
      <w:r w:rsidRPr="0017524D">
        <w:rPr>
          <w:rFonts w:ascii="Lato" w:hAnsi="Lato" w:cs="Arial"/>
          <w:spacing w:val="4"/>
        </w:rPr>
        <w:t>t.j</w:t>
      </w:r>
      <w:proofErr w:type="spellEnd"/>
      <w:r w:rsidRPr="0017524D">
        <w:rPr>
          <w:rFonts w:ascii="Lato" w:hAnsi="Lato" w:cs="Arial"/>
          <w:spacing w:val="4"/>
        </w:rPr>
        <w:t xml:space="preserve">. Dz. U. z 2020 r., poz. 1609). Zgodnie z § 25 tego rozporządzenia, uchylone zostało dotychczasowe rozporządzenie Ministra Transportu, Budownictwa i Gospodarki Morskiej z dnia 25 kwietnia 2012 r. </w:t>
      </w:r>
      <w:r w:rsidRPr="0017524D">
        <w:rPr>
          <w:rFonts w:ascii="Lato" w:hAnsi="Lato" w:cs="Arial"/>
          <w:spacing w:val="4"/>
        </w:rPr>
        <w:br/>
        <w:t>w sprawie szczegółowego zakresu i formy projektu budowlanego (</w:t>
      </w:r>
      <w:proofErr w:type="spellStart"/>
      <w:r w:rsidRPr="0017524D">
        <w:rPr>
          <w:rFonts w:ascii="Lato" w:hAnsi="Lato" w:cs="Arial"/>
          <w:spacing w:val="4"/>
        </w:rPr>
        <w:t>t.j</w:t>
      </w:r>
      <w:proofErr w:type="spellEnd"/>
      <w:r w:rsidRPr="0017524D">
        <w:rPr>
          <w:rFonts w:ascii="Lato" w:hAnsi="Lato" w:cs="Arial"/>
          <w:spacing w:val="4"/>
        </w:rPr>
        <w:t>. Dz. U. z 2018 r., poz. 1935), zwane dalej „</w:t>
      </w:r>
      <w:r w:rsidRPr="0017524D">
        <w:rPr>
          <w:rFonts w:ascii="Lato" w:hAnsi="Lato" w:cs="Arial"/>
          <w:i/>
          <w:iCs/>
          <w:spacing w:val="4"/>
        </w:rPr>
        <w:t>rozporządzeniem w sprawie szczegółowego zakresu i formy projektu budowlanego</w:t>
      </w:r>
      <w:r w:rsidRPr="0017524D">
        <w:rPr>
          <w:rFonts w:ascii="Lato" w:hAnsi="Lato" w:cs="Arial"/>
          <w:spacing w:val="4"/>
        </w:rPr>
        <w:t>”.</w:t>
      </w:r>
      <w:r w:rsidR="001E6E4C">
        <w:rPr>
          <w:rFonts w:ascii="Lato" w:hAnsi="Lato" w:cs="Arial"/>
          <w:spacing w:val="4"/>
        </w:rPr>
        <w:t xml:space="preserve"> </w:t>
      </w:r>
      <w:r w:rsidR="001E6E4C" w:rsidRPr="00E91078">
        <w:rPr>
          <w:rFonts w:ascii="Lato" w:eastAsia="Calibri" w:hAnsi="Lato" w:cs="Arial"/>
          <w:spacing w:val="4"/>
          <w:lang w:eastAsia="pl-PL"/>
        </w:rPr>
        <w:t>Jednakże, zgodnie z</w:t>
      </w:r>
      <w:r w:rsidR="001E6E4C">
        <w:rPr>
          <w:rFonts w:ascii="Lato" w:eastAsia="Calibri" w:hAnsi="Lato" w:cs="Arial"/>
          <w:spacing w:val="4"/>
          <w:lang w:eastAsia="pl-PL"/>
        </w:rPr>
        <w:t xml:space="preserve"> </w:t>
      </w:r>
      <w:r w:rsidR="001E6E4C" w:rsidRPr="00E91078">
        <w:rPr>
          <w:rFonts w:ascii="Lato" w:eastAsia="Calibri" w:hAnsi="Lato" w:cs="Arial"/>
          <w:spacing w:val="4"/>
          <w:lang w:eastAsia="pl-PL"/>
        </w:rPr>
        <w:t xml:space="preserve">art. 26 </w:t>
      </w:r>
      <w:r w:rsidR="001E6E4C" w:rsidRPr="00E91078">
        <w:rPr>
          <w:rFonts w:ascii="Lato" w:eastAsia="Calibri" w:hAnsi="Lato" w:cs="Arial"/>
          <w:i/>
          <w:spacing w:val="4"/>
          <w:lang w:eastAsia="pl-PL"/>
        </w:rPr>
        <w:t>ustawy nowelizującej</w:t>
      </w:r>
      <w:r w:rsidR="001E6E4C" w:rsidRPr="00E91078">
        <w:rPr>
          <w:rFonts w:ascii="Lato" w:eastAsia="Calibri" w:hAnsi="Lato" w:cs="Arial"/>
          <w:spacing w:val="4"/>
          <w:lang w:eastAsia="pl-PL"/>
        </w:rPr>
        <w:t xml:space="preserve">, w terminie </w:t>
      </w:r>
      <w:r w:rsidR="001E6E4C">
        <w:rPr>
          <w:rFonts w:ascii="Lato" w:eastAsia="Calibri" w:hAnsi="Lato" w:cs="Arial"/>
          <w:spacing w:val="4"/>
          <w:lang w:eastAsia="pl-PL"/>
        </w:rPr>
        <w:br/>
      </w:r>
      <w:r w:rsidR="001E6E4C" w:rsidRPr="00E91078">
        <w:rPr>
          <w:rFonts w:ascii="Lato" w:eastAsia="Calibri" w:hAnsi="Lato" w:cs="Arial"/>
          <w:spacing w:val="4"/>
          <w:lang w:eastAsia="pl-PL"/>
        </w:rPr>
        <w:t>12 miesięcy od dnia wejścia w życie niniejszej ustawy inwestor do wniosku o wydanie decyzji o pozwoleniu na budowę albo wniosku o zatwierdzenie projektu budowlanego, albo zgłoszenia budowy może dołączyć projekt budowlany sporządzony na podstawie przepisów ustawy zmienianej w art. 1 w brzmieniu dotychczasowym.</w:t>
      </w:r>
      <w:bookmarkStart w:id="2" w:name="mip53614058"/>
      <w:bookmarkEnd w:id="2"/>
      <w:r w:rsidR="001E6E4C" w:rsidRPr="00E91078">
        <w:rPr>
          <w:rFonts w:ascii="Lato" w:eastAsia="Calibri" w:hAnsi="Lato" w:cs="Arial"/>
          <w:spacing w:val="4"/>
          <w:lang w:eastAsia="pl-PL"/>
        </w:rPr>
        <w:t xml:space="preserve"> Ponadto, zgodnie </w:t>
      </w:r>
      <w:r w:rsidR="001E6E4C">
        <w:rPr>
          <w:rFonts w:ascii="Lato" w:eastAsia="Calibri" w:hAnsi="Lato" w:cs="Arial"/>
          <w:spacing w:val="4"/>
          <w:lang w:eastAsia="pl-PL"/>
        </w:rPr>
        <w:br/>
      </w:r>
      <w:r w:rsidR="001E6E4C" w:rsidRPr="00E91078">
        <w:rPr>
          <w:rFonts w:ascii="Lato" w:eastAsia="Calibri" w:hAnsi="Lato" w:cs="Arial"/>
          <w:spacing w:val="4"/>
          <w:lang w:eastAsia="pl-PL"/>
        </w:rPr>
        <w:t xml:space="preserve">z art. 27 </w:t>
      </w:r>
      <w:bookmarkStart w:id="3" w:name="mip53614059"/>
      <w:bookmarkEnd w:id="3"/>
      <w:r w:rsidR="001E6E4C" w:rsidRPr="00E91078">
        <w:rPr>
          <w:rFonts w:ascii="Lato" w:eastAsia="Calibri" w:hAnsi="Lato" w:cs="Arial"/>
          <w:spacing w:val="4"/>
          <w:lang w:eastAsia="pl-PL"/>
        </w:rPr>
        <w:t xml:space="preserve">ust. 1 pkt 1 </w:t>
      </w:r>
      <w:r w:rsidR="001E6E4C" w:rsidRPr="00E91078">
        <w:rPr>
          <w:rFonts w:ascii="Lato" w:eastAsia="Calibri" w:hAnsi="Lato" w:cs="Arial"/>
          <w:i/>
          <w:iCs/>
          <w:spacing w:val="4"/>
          <w:lang w:eastAsia="pl-PL"/>
        </w:rPr>
        <w:t>ustawy nowelizującej</w:t>
      </w:r>
      <w:r w:rsidR="001E6E4C" w:rsidRPr="00E91078">
        <w:rPr>
          <w:rFonts w:ascii="Lato" w:eastAsia="Calibri" w:hAnsi="Lato" w:cs="Arial"/>
          <w:spacing w:val="4"/>
          <w:lang w:eastAsia="pl-PL"/>
        </w:rPr>
        <w:t xml:space="preserve"> do zamierzeń budowlanych realizowanych </w:t>
      </w:r>
      <w:r w:rsidR="001E6E4C">
        <w:rPr>
          <w:rFonts w:ascii="Lato" w:eastAsia="Calibri" w:hAnsi="Lato" w:cs="Arial"/>
          <w:spacing w:val="4"/>
          <w:lang w:eastAsia="pl-PL"/>
        </w:rPr>
        <w:br/>
      </w:r>
      <w:r w:rsidR="001E6E4C" w:rsidRPr="00E91078">
        <w:rPr>
          <w:rFonts w:ascii="Lato" w:eastAsia="Calibri" w:hAnsi="Lato" w:cs="Arial"/>
          <w:spacing w:val="4"/>
          <w:lang w:eastAsia="pl-PL"/>
        </w:rPr>
        <w:t>w oparciu o projekt budowlany sporządzony na podstawie przepisów dotychczasowych</w:t>
      </w:r>
      <w:bookmarkStart w:id="4" w:name="mip53614061"/>
      <w:bookmarkEnd w:id="4"/>
      <w:r w:rsidR="001E6E4C" w:rsidRPr="00E91078">
        <w:rPr>
          <w:rFonts w:ascii="Lato" w:eastAsia="Calibri" w:hAnsi="Lato" w:cs="Arial"/>
          <w:spacing w:val="4"/>
          <w:lang w:eastAsia="pl-PL"/>
        </w:rPr>
        <w:t xml:space="preserve"> - w przypadkach, o których mowa w art. 25 i art</w:t>
      </w:r>
      <w:bookmarkStart w:id="5" w:name="mip53614062"/>
      <w:bookmarkStart w:id="6" w:name="mip53614063"/>
      <w:bookmarkEnd w:id="5"/>
      <w:bookmarkEnd w:id="6"/>
      <w:r w:rsidR="001E6E4C" w:rsidRPr="00E91078">
        <w:rPr>
          <w:rFonts w:ascii="Lato" w:eastAsia="Calibri" w:hAnsi="Lato" w:cs="Arial"/>
          <w:spacing w:val="4"/>
          <w:lang w:eastAsia="pl-PL"/>
        </w:rPr>
        <w:t xml:space="preserve">. 26 - przepisy ustaw zmienianych </w:t>
      </w:r>
      <w:r w:rsidR="001E6E4C">
        <w:rPr>
          <w:rFonts w:ascii="Lato" w:eastAsia="Calibri" w:hAnsi="Lato" w:cs="Arial"/>
          <w:spacing w:val="4"/>
          <w:lang w:eastAsia="pl-PL"/>
        </w:rPr>
        <w:br/>
      </w:r>
      <w:r w:rsidR="001E6E4C" w:rsidRPr="00E91078">
        <w:rPr>
          <w:rFonts w:ascii="Lato" w:eastAsia="Calibri" w:hAnsi="Lato" w:cs="Arial"/>
          <w:spacing w:val="4"/>
          <w:lang w:eastAsia="pl-PL"/>
        </w:rPr>
        <w:t>w art. 1-4, art. 6 oraz art. 8-24 stosuje się w brzmieniu dotychczasowym.</w:t>
      </w:r>
    </w:p>
    <w:p w14:paraId="6A14241B" w14:textId="063CB29F" w:rsidR="009210E7" w:rsidRPr="0017524D" w:rsidRDefault="009210E7" w:rsidP="0017524D">
      <w:pPr>
        <w:autoSpaceDE w:val="0"/>
        <w:autoSpaceDN w:val="0"/>
        <w:adjustRightInd w:val="0"/>
        <w:spacing w:after="240" w:line="240" w:lineRule="exact"/>
        <w:jc w:val="both"/>
        <w:rPr>
          <w:rFonts w:ascii="Lato" w:hAnsi="Lato" w:cs="Arial"/>
          <w:spacing w:val="4"/>
        </w:rPr>
      </w:pPr>
      <w:r w:rsidRPr="0017524D">
        <w:rPr>
          <w:rFonts w:ascii="Lato" w:hAnsi="Lato" w:cs="Arial"/>
          <w:spacing w:val="4"/>
        </w:rPr>
        <w:t>Tym samym, zgodnie z ww. przepis</w:t>
      </w:r>
      <w:r w:rsidR="001E6E4C">
        <w:rPr>
          <w:rFonts w:ascii="Lato" w:hAnsi="Lato" w:cs="Arial"/>
          <w:spacing w:val="4"/>
        </w:rPr>
        <w:t>a</w:t>
      </w:r>
      <w:r w:rsidRPr="0017524D">
        <w:rPr>
          <w:rFonts w:ascii="Lato" w:hAnsi="Lato" w:cs="Arial"/>
          <w:spacing w:val="4"/>
        </w:rPr>
        <w:t>m</w:t>
      </w:r>
      <w:r w:rsidR="001E6E4C">
        <w:rPr>
          <w:rFonts w:ascii="Lato" w:hAnsi="Lato" w:cs="Arial"/>
          <w:spacing w:val="4"/>
        </w:rPr>
        <w:t>i</w:t>
      </w:r>
      <w:r w:rsidRPr="0017524D">
        <w:rPr>
          <w:rFonts w:ascii="Lato" w:hAnsi="Lato" w:cs="Arial"/>
          <w:spacing w:val="4"/>
        </w:rPr>
        <w:t xml:space="preserve">, przedmiotowa sprawa podlega rozpatrzeniu </w:t>
      </w:r>
      <w:r w:rsidR="001E6E4C">
        <w:rPr>
          <w:rFonts w:ascii="Lato" w:hAnsi="Lato" w:cs="Arial"/>
          <w:spacing w:val="4"/>
        </w:rPr>
        <w:br/>
      </w:r>
      <w:r w:rsidRPr="0017524D">
        <w:rPr>
          <w:rFonts w:ascii="Lato" w:hAnsi="Lato" w:cs="Arial"/>
          <w:spacing w:val="4"/>
        </w:rPr>
        <w:t>w oparciu o przepisy ustawy z dnia 7 lipca 1994 r. - Prawo budowlane (</w:t>
      </w:r>
      <w:proofErr w:type="spellStart"/>
      <w:r w:rsidRPr="0017524D">
        <w:rPr>
          <w:rFonts w:ascii="Lato" w:hAnsi="Lato" w:cs="Arial"/>
          <w:spacing w:val="4"/>
        </w:rPr>
        <w:t>t.j</w:t>
      </w:r>
      <w:proofErr w:type="spellEnd"/>
      <w:r w:rsidRPr="0017524D">
        <w:rPr>
          <w:rFonts w:ascii="Lato" w:hAnsi="Lato" w:cs="Arial"/>
          <w:spacing w:val="4"/>
        </w:rPr>
        <w:t xml:space="preserve">. Dz.U. </w:t>
      </w:r>
      <w:r w:rsidR="001E6E4C">
        <w:rPr>
          <w:rFonts w:ascii="Lato" w:hAnsi="Lato" w:cs="Arial"/>
          <w:spacing w:val="4"/>
        </w:rPr>
        <w:br/>
      </w:r>
      <w:r w:rsidRPr="0017524D">
        <w:rPr>
          <w:rFonts w:ascii="Lato" w:hAnsi="Lato" w:cs="Arial"/>
          <w:spacing w:val="4"/>
        </w:rPr>
        <w:t xml:space="preserve">z 2019 r. poz. 1186, z </w:t>
      </w:r>
      <w:proofErr w:type="spellStart"/>
      <w:r w:rsidRPr="0017524D">
        <w:rPr>
          <w:rFonts w:ascii="Lato" w:hAnsi="Lato" w:cs="Arial"/>
          <w:spacing w:val="4"/>
        </w:rPr>
        <w:t>późn</w:t>
      </w:r>
      <w:proofErr w:type="spellEnd"/>
      <w:r w:rsidRPr="0017524D">
        <w:rPr>
          <w:rFonts w:ascii="Lato" w:hAnsi="Lato" w:cs="Arial"/>
          <w:spacing w:val="4"/>
        </w:rPr>
        <w:t>. zm.; obecnie –</w:t>
      </w:r>
      <w:r w:rsidRPr="0017524D">
        <w:rPr>
          <w:rFonts w:ascii="Lato" w:hAnsi="Lato"/>
          <w:spacing w:val="4"/>
        </w:rPr>
        <w:t xml:space="preserve"> </w:t>
      </w:r>
      <w:r w:rsidRPr="0017524D">
        <w:rPr>
          <w:rFonts w:ascii="Lato" w:hAnsi="Lato" w:cs="Arial"/>
          <w:spacing w:val="4"/>
        </w:rPr>
        <w:t>Dz.U. z 202</w:t>
      </w:r>
      <w:r w:rsidR="00A52D66" w:rsidRPr="0017524D">
        <w:rPr>
          <w:rFonts w:ascii="Lato" w:hAnsi="Lato" w:cs="Arial"/>
          <w:spacing w:val="4"/>
        </w:rPr>
        <w:t>4</w:t>
      </w:r>
      <w:r w:rsidRPr="0017524D">
        <w:rPr>
          <w:rFonts w:ascii="Lato" w:hAnsi="Lato" w:cs="Arial"/>
          <w:spacing w:val="4"/>
        </w:rPr>
        <w:t xml:space="preserve"> r. poz. </w:t>
      </w:r>
      <w:r w:rsidR="00A52D66" w:rsidRPr="0017524D">
        <w:rPr>
          <w:rFonts w:ascii="Lato" w:hAnsi="Lato" w:cs="Arial"/>
          <w:spacing w:val="4"/>
        </w:rPr>
        <w:t>725</w:t>
      </w:r>
      <w:r w:rsidRPr="0017524D">
        <w:rPr>
          <w:rFonts w:ascii="Lato" w:hAnsi="Lato" w:cs="Arial"/>
          <w:spacing w:val="4"/>
        </w:rPr>
        <w:t>), zwanej dalej „</w:t>
      </w:r>
      <w:r w:rsidRPr="0017524D">
        <w:rPr>
          <w:rFonts w:ascii="Lato" w:hAnsi="Lato" w:cs="Arial"/>
          <w:i/>
          <w:iCs/>
          <w:spacing w:val="4"/>
        </w:rPr>
        <w:t>ustawą Prawo budowlane</w:t>
      </w:r>
      <w:r w:rsidRPr="0017524D">
        <w:rPr>
          <w:rFonts w:ascii="Lato" w:hAnsi="Lato" w:cs="Arial"/>
          <w:spacing w:val="4"/>
        </w:rPr>
        <w:t xml:space="preserve">”, w brzmieniu dotychczas obowiązującym, a także w oparciu o przepisy </w:t>
      </w:r>
      <w:r w:rsidRPr="0017524D">
        <w:rPr>
          <w:rFonts w:ascii="Lato" w:hAnsi="Lato" w:cs="Arial"/>
          <w:i/>
          <w:iCs/>
          <w:spacing w:val="4"/>
        </w:rPr>
        <w:t>rozporządzenia w sprawie szczegółowego zakresu i formy projektu budowlanego</w:t>
      </w:r>
      <w:r w:rsidRPr="0017524D">
        <w:rPr>
          <w:rFonts w:ascii="Lato" w:hAnsi="Lato" w:cs="Arial"/>
          <w:spacing w:val="4"/>
        </w:rPr>
        <w:t>.</w:t>
      </w:r>
    </w:p>
    <w:p w14:paraId="5CAC5A0B" w14:textId="58FCBE6B" w:rsidR="009E2303" w:rsidRPr="0017524D" w:rsidRDefault="009E2303" w:rsidP="0017524D">
      <w:pPr>
        <w:spacing w:after="240" w:line="240" w:lineRule="exact"/>
        <w:jc w:val="both"/>
        <w:outlineLvl w:val="0"/>
        <w:rPr>
          <w:rFonts w:ascii="Lato" w:hAnsi="Lato" w:cs="Arial"/>
          <w:spacing w:val="4"/>
          <w:lang w:eastAsia="pl-PL"/>
        </w:rPr>
      </w:pPr>
      <w:r w:rsidRPr="0017524D">
        <w:rPr>
          <w:rFonts w:ascii="Lato" w:hAnsi="Lato" w:cs="Arial"/>
          <w:spacing w:val="4"/>
          <w:lang w:eastAsia="pl-PL"/>
        </w:rPr>
        <w:t xml:space="preserve">Projekt został wykonany i sprawdzony przez osoby spełniające warunki, o których mowa w art. 12 ust. 7 </w:t>
      </w:r>
      <w:bookmarkStart w:id="7" w:name="_Hlk130560883"/>
      <w:r w:rsidR="00790388" w:rsidRPr="0017524D">
        <w:rPr>
          <w:rFonts w:ascii="Lato" w:eastAsia="Calibri" w:hAnsi="Lato" w:cs="Arial"/>
          <w:i/>
          <w:iCs/>
          <w:spacing w:val="4"/>
          <w:lang w:eastAsia="pl-PL"/>
        </w:rPr>
        <w:t>ustaw</w:t>
      </w:r>
      <w:r w:rsidR="00282CFE" w:rsidRPr="0017524D">
        <w:rPr>
          <w:rFonts w:ascii="Lato" w:eastAsia="Calibri" w:hAnsi="Lato" w:cs="Arial"/>
          <w:i/>
          <w:iCs/>
          <w:spacing w:val="4"/>
          <w:lang w:eastAsia="pl-PL"/>
        </w:rPr>
        <w:t>y</w:t>
      </w:r>
      <w:r w:rsidR="00790388" w:rsidRPr="0017524D">
        <w:rPr>
          <w:rFonts w:ascii="Lato" w:eastAsia="Calibri" w:hAnsi="Lato" w:cs="Arial"/>
          <w:i/>
          <w:iCs/>
          <w:spacing w:val="4"/>
          <w:lang w:eastAsia="pl-PL"/>
        </w:rPr>
        <w:t xml:space="preserve"> Prawo budowlane</w:t>
      </w:r>
      <w:bookmarkEnd w:id="7"/>
      <w:r w:rsidRPr="0017524D">
        <w:rPr>
          <w:rFonts w:ascii="Lato" w:hAnsi="Lato" w:cs="Arial"/>
          <w:spacing w:val="4"/>
          <w:lang w:eastAsia="pl-PL"/>
        </w:rPr>
        <w:t xml:space="preserve">. </w:t>
      </w:r>
      <w:r w:rsidR="00C06DD6" w:rsidRPr="0017524D">
        <w:rPr>
          <w:rFonts w:ascii="Lato" w:hAnsi="Lato" w:cs="Arial"/>
          <w:spacing w:val="4"/>
          <w:lang w:eastAsia="pl-PL"/>
        </w:rPr>
        <w:t xml:space="preserve">Zgodnie z art. </w:t>
      </w:r>
      <w:r w:rsidR="00282CFE" w:rsidRPr="0017524D">
        <w:rPr>
          <w:rFonts w:ascii="Lato" w:hAnsi="Lato" w:cs="Arial"/>
          <w:spacing w:val="4"/>
          <w:lang w:eastAsia="pl-PL"/>
        </w:rPr>
        <w:t>20 ust. 4</w:t>
      </w:r>
      <w:r w:rsidR="00C06DD6" w:rsidRPr="0017524D">
        <w:rPr>
          <w:rFonts w:ascii="Lato" w:hAnsi="Lato" w:cs="Arial"/>
          <w:spacing w:val="4"/>
          <w:lang w:eastAsia="pl-PL"/>
        </w:rPr>
        <w:t xml:space="preserve"> tej ustawy, do projektu dołączono oświadczenia projektantów i sprawdzających o sporządzeniu projektu zgodnie z obowiązującymi przepisami oraz zasadami wiedzy technicznej.</w:t>
      </w:r>
    </w:p>
    <w:p w14:paraId="73358F98" w14:textId="77777777" w:rsidR="00790388" w:rsidRPr="0017524D" w:rsidRDefault="00790388" w:rsidP="0017524D">
      <w:pPr>
        <w:spacing w:after="240" w:line="240" w:lineRule="exact"/>
        <w:jc w:val="both"/>
        <w:outlineLvl w:val="0"/>
        <w:rPr>
          <w:rFonts w:ascii="Lato" w:hAnsi="Lato" w:cs="Arial"/>
          <w:spacing w:val="4"/>
          <w:lang w:eastAsia="pl-PL"/>
        </w:rPr>
      </w:pPr>
      <w:r w:rsidRPr="0017524D">
        <w:rPr>
          <w:rFonts w:ascii="Lato" w:hAnsi="Lato" w:cs="Arial"/>
          <w:spacing w:val="4"/>
          <w:lang w:eastAsia="pl-PL"/>
        </w:rPr>
        <w:t>Projekt budowlany jest zgodny z:</w:t>
      </w:r>
    </w:p>
    <w:p w14:paraId="68D2BBD8" w14:textId="6724E81E" w:rsidR="00790388" w:rsidRPr="0017524D" w:rsidRDefault="00790388" w:rsidP="0017524D">
      <w:pPr>
        <w:pStyle w:val="Akapitzlist"/>
        <w:numPr>
          <w:ilvl w:val="0"/>
          <w:numId w:val="47"/>
        </w:numPr>
        <w:spacing w:after="240" w:line="240" w:lineRule="exact"/>
        <w:ind w:left="426" w:hanging="426"/>
        <w:jc w:val="both"/>
        <w:outlineLvl w:val="0"/>
        <w:rPr>
          <w:rFonts w:ascii="Lato" w:hAnsi="Lato" w:cs="Arial"/>
          <w:spacing w:val="4"/>
          <w:sz w:val="22"/>
          <w:szCs w:val="22"/>
          <w:lang w:eastAsia="pl-PL"/>
        </w:rPr>
      </w:pPr>
      <w:r w:rsidRPr="0017524D">
        <w:rPr>
          <w:rFonts w:ascii="Lato" w:hAnsi="Lato" w:cs="Arial"/>
          <w:spacing w:val="4"/>
          <w:sz w:val="22"/>
          <w:szCs w:val="22"/>
          <w:lang w:eastAsia="pl-PL"/>
        </w:rPr>
        <w:t xml:space="preserve">decyzją Państwowego Gospodarstwa Wodnego Wody Polskie Zarząd Zlewni </w:t>
      </w:r>
      <w:r w:rsidRPr="0017524D">
        <w:rPr>
          <w:rFonts w:ascii="Lato" w:hAnsi="Lato" w:cs="Arial"/>
          <w:spacing w:val="4"/>
          <w:sz w:val="22"/>
          <w:szCs w:val="22"/>
          <w:lang w:eastAsia="pl-PL"/>
        </w:rPr>
        <w:br/>
        <w:t xml:space="preserve">w </w:t>
      </w:r>
      <w:r w:rsidR="00675678" w:rsidRPr="0017524D">
        <w:rPr>
          <w:rFonts w:ascii="Lato" w:hAnsi="Lato" w:cs="Arial"/>
          <w:spacing w:val="4"/>
          <w:sz w:val="22"/>
          <w:szCs w:val="22"/>
          <w:lang w:eastAsia="pl-PL"/>
        </w:rPr>
        <w:t>Poznaniu</w:t>
      </w:r>
      <w:r w:rsidRPr="0017524D">
        <w:rPr>
          <w:rFonts w:ascii="Lato" w:hAnsi="Lato" w:cs="Arial"/>
          <w:spacing w:val="4"/>
          <w:sz w:val="22"/>
          <w:szCs w:val="22"/>
          <w:lang w:eastAsia="pl-PL"/>
        </w:rPr>
        <w:t xml:space="preserve"> z dnia </w:t>
      </w:r>
      <w:r w:rsidR="00675678" w:rsidRPr="0017524D">
        <w:rPr>
          <w:rFonts w:ascii="Lato" w:hAnsi="Lato" w:cs="Arial"/>
          <w:spacing w:val="4"/>
          <w:sz w:val="22"/>
          <w:szCs w:val="22"/>
          <w:lang w:eastAsia="pl-PL"/>
        </w:rPr>
        <w:t>27 lutego</w:t>
      </w:r>
      <w:r w:rsidRPr="0017524D">
        <w:rPr>
          <w:rFonts w:ascii="Lato" w:hAnsi="Lato" w:cs="Arial"/>
          <w:spacing w:val="4"/>
          <w:sz w:val="22"/>
          <w:szCs w:val="22"/>
          <w:lang w:eastAsia="pl-PL"/>
        </w:rPr>
        <w:t xml:space="preserve"> 2019 r.</w:t>
      </w:r>
      <w:r w:rsidR="00441E9C">
        <w:rPr>
          <w:rFonts w:ascii="Lato" w:hAnsi="Lato" w:cs="Arial"/>
          <w:spacing w:val="4"/>
          <w:sz w:val="22"/>
          <w:szCs w:val="22"/>
          <w:lang w:eastAsia="pl-PL"/>
        </w:rPr>
        <w:t>,</w:t>
      </w:r>
      <w:r w:rsidRPr="0017524D">
        <w:rPr>
          <w:rFonts w:ascii="Lato" w:hAnsi="Lato" w:cs="Arial"/>
          <w:spacing w:val="4"/>
          <w:sz w:val="22"/>
          <w:szCs w:val="22"/>
          <w:lang w:eastAsia="pl-PL"/>
        </w:rPr>
        <w:t xml:space="preserve"> znak: </w:t>
      </w:r>
      <w:r w:rsidR="00675678" w:rsidRPr="0017524D">
        <w:rPr>
          <w:rFonts w:ascii="Lato" w:hAnsi="Lato" w:cs="Arial"/>
          <w:spacing w:val="4"/>
          <w:sz w:val="22"/>
          <w:szCs w:val="22"/>
          <w:lang w:eastAsia="pl-PL"/>
        </w:rPr>
        <w:t>PO</w:t>
      </w:r>
      <w:r w:rsidRPr="0017524D">
        <w:rPr>
          <w:rFonts w:ascii="Lato" w:hAnsi="Lato" w:cs="Arial"/>
          <w:spacing w:val="4"/>
          <w:sz w:val="22"/>
          <w:szCs w:val="22"/>
          <w:lang w:eastAsia="pl-PL"/>
        </w:rPr>
        <w:t>.ZUZ.</w:t>
      </w:r>
      <w:r w:rsidR="00675678" w:rsidRPr="0017524D">
        <w:rPr>
          <w:rFonts w:ascii="Lato" w:hAnsi="Lato" w:cs="Arial"/>
          <w:spacing w:val="4"/>
          <w:sz w:val="22"/>
          <w:szCs w:val="22"/>
          <w:lang w:eastAsia="pl-PL"/>
        </w:rPr>
        <w:t>4.421.1067.2018.MT</w:t>
      </w:r>
      <w:r w:rsidRPr="0017524D">
        <w:rPr>
          <w:rFonts w:ascii="Lato" w:hAnsi="Lato" w:cs="Arial"/>
          <w:spacing w:val="4"/>
          <w:sz w:val="22"/>
          <w:szCs w:val="22"/>
          <w:lang w:eastAsia="pl-PL"/>
        </w:rPr>
        <w:t xml:space="preserve">, </w:t>
      </w:r>
      <w:r w:rsidR="00B05E30" w:rsidRPr="0017524D">
        <w:rPr>
          <w:rFonts w:ascii="Lato" w:hAnsi="Lato" w:cs="Arial"/>
          <w:spacing w:val="4"/>
          <w:sz w:val="22"/>
          <w:szCs w:val="22"/>
          <w:lang w:eastAsia="pl-PL"/>
        </w:rPr>
        <w:br/>
      </w:r>
      <w:r w:rsidRPr="0017524D">
        <w:rPr>
          <w:rFonts w:ascii="Lato" w:hAnsi="Lato" w:cs="Arial"/>
          <w:spacing w:val="4"/>
          <w:sz w:val="22"/>
          <w:szCs w:val="22"/>
          <w:lang w:eastAsia="pl-PL"/>
        </w:rPr>
        <w:t>o pozwoleniu wodnoprawnym,</w:t>
      </w:r>
      <w:r w:rsidR="00423F9F" w:rsidRPr="0017524D">
        <w:rPr>
          <w:rFonts w:ascii="Lato" w:hAnsi="Lato" w:cs="Arial"/>
          <w:spacing w:val="4"/>
          <w:sz w:val="22"/>
          <w:szCs w:val="22"/>
          <w:lang w:eastAsia="pl-PL"/>
        </w:rPr>
        <w:t xml:space="preserve"> sprostowaną postanowieniem z dnia 7 kwietnia </w:t>
      </w:r>
      <w:r w:rsidR="00B05E30" w:rsidRPr="0017524D">
        <w:rPr>
          <w:rFonts w:ascii="Lato" w:hAnsi="Lato" w:cs="Arial"/>
          <w:spacing w:val="4"/>
          <w:sz w:val="22"/>
          <w:szCs w:val="22"/>
          <w:lang w:eastAsia="pl-PL"/>
        </w:rPr>
        <w:br/>
      </w:r>
      <w:r w:rsidR="00423F9F" w:rsidRPr="0017524D">
        <w:rPr>
          <w:rFonts w:ascii="Lato" w:hAnsi="Lato" w:cs="Arial"/>
          <w:spacing w:val="4"/>
          <w:sz w:val="22"/>
          <w:szCs w:val="22"/>
          <w:lang w:eastAsia="pl-PL"/>
        </w:rPr>
        <w:t>2022 r.</w:t>
      </w:r>
      <w:r w:rsidR="00294A02">
        <w:rPr>
          <w:rFonts w:ascii="Lato" w:hAnsi="Lato" w:cs="Arial"/>
          <w:spacing w:val="4"/>
          <w:sz w:val="22"/>
          <w:szCs w:val="22"/>
          <w:lang w:eastAsia="pl-PL"/>
        </w:rPr>
        <w:t>,</w:t>
      </w:r>
      <w:r w:rsidR="00423F9F" w:rsidRPr="0017524D">
        <w:rPr>
          <w:rFonts w:ascii="Lato" w:hAnsi="Lato" w:cs="Arial"/>
          <w:spacing w:val="4"/>
          <w:sz w:val="22"/>
          <w:szCs w:val="22"/>
          <w:lang w:eastAsia="pl-PL"/>
        </w:rPr>
        <w:t xml:space="preserve"> znak: PO.ZUZ.4.421.1067.5.2018.MT</w:t>
      </w:r>
      <w:r w:rsidR="00B05E30" w:rsidRPr="0017524D">
        <w:rPr>
          <w:rFonts w:ascii="Lato" w:hAnsi="Lato" w:cs="Arial"/>
          <w:spacing w:val="4"/>
          <w:sz w:val="22"/>
          <w:szCs w:val="22"/>
          <w:lang w:eastAsia="pl-PL"/>
        </w:rPr>
        <w:t>,</w:t>
      </w:r>
    </w:p>
    <w:p w14:paraId="64D426FC" w14:textId="77777777" w:rsidR="00B05E30" w:rsidRPr="0017524D" w:rsidRDefault="00B05E30" w:rsidP="0017524D">
      <w:pPr>
        <w:pStyle w:val="Akapitzlist"/>
        <w:spacing w:after="240" w:line="240" w:lineRule="exact"/>
        <w:ind w:left="426" w:hanging="426"/>
        <w:jc w:val="both"/>
        <w:outlineLvl w:val="0"/>
        <w:rPr>
          <w:rFonts w:ascii="Lato" w:hAnsi="Lato" w:cs="Arial"/>
          <w:spacing w:val="4"/>
          <w:sz w:val="22"/>
          <w:szCs w:val="22"/>
          <w:lang w:eastAsia="pl-PL"/>
        </w:rPr>
      </w:pPr>
    </w:p>
    <w:p w14:paraId="777D3099" w14:textId="7793BCAA" w:rsidR="00790388" w:rsidRPr="0017524D" w:rsidRDefault="00790388" w:rsidP="0017524D">
      <w:pPr>
        <w:pStyle w:val="Akapitzlist"/>
        <w:numPr>
          <w:ilvl w:val="0"/>
          <w:numId w:val="47"/>
        </w:numPr>
        <w:spacing w:after="240" w:line="240" w:lineRule="exact"/>
        <w:ind w:left="426" w:hanging="426"/>
        <w:jc w:val="both"/>
        <w:outlineLvl w:val="0"/>
        <w:rPr>
          <w:rFonts w:ascii="Lato" w:hAnsi="Lato" w:cs="Arial"/>
          <w:spacing w:val="4"/>
          <w:sz w:val="22"/>
          <w:szCs w:val="22"/>
          <w:lang w:eastAsia="pl-PL"/>
        </w:rPr>
      </w:pPr>
      <w:r w:rsidRPr="0017524D">
        <w:rPr>
          <w:rFonts w:ascii="Lato" w:hAnsi="Lato" w:cs="Arial"/>
          <w:spacing w:val="4"/>
          <w:sz w:val="22"/>
          <w:szCs w:val="22"/>
          <w:lang w:eastAsia="pl-PL"/>
        </w:rPr>
        <w:t xml:space="preserve">decyzją Państwowego Gospodarstwa Wodnego Wody Polskie Zarząd Zlewni </w:t>
      </w:r>
      <w:r w:rsidRPr="0017524D">
        <w:rPr>
          <w:rFonts w:ascii="Lato" w:hAnsi="Lato" w:cs="Arial"/>
          <w:spacing w:val="4"/>
          <w:sz w:val="22"/>
          <w:szCs w:val="22"/>
          <w:lang w:eastAsia="pl-PL"/>
        </w:rPr>
        <w:br/>
        <w:t xml:space="preserve">w </w:t>
      </w:r>
      <w:r w:rsidR="00423F9F" w:rsidRPr="0017524D">
        <w:rPr>
          <w:rFonts w:ascii="Lato" w:hAnsi="Lato" w:cs="Arial"/>
          <w:spacing w:val="4"/>
          <w:sz w:val="22"/>
          <w:szCs w:val="22"/>
          <w:lang w:eastAsia="pl-PL"/>
        </w:rPr>
        <w:t>Poznaniu</w:t>
      </w:r>
      <w:r w:rsidRPr="0017524D">
        <w:rPr>
          <w:rFonts w:ascii="Lato" w:hAnsi="Lato" w:cs="Arial"/>
          <w:spacing w:val="4"/>
          <w:sz w:val="22"/>
          <w:szCs w:val="22"/>
          <w:lang w:eastAsia="pl-PL"/>
        </w:rPr>
        <w:t xml:space="preserve"> z dnia </w:t>
      </w:r>
      <w:r w:rsidR="00423F9F" w:rsidRPr="0017524D">
        <w:rPr>
          <w:rFonts w:ascii="Lato" w:hAnsi="Lato" w:cs="Arial"/>
          <w:spacing w:val="4"/>
          <w:sz w:val="22"/>
          <w:szCs w:val="22"/>
          <w:lang w:eastAsia="pl-PL"/>
        </w:rPr>
        <w:t>21 czerwca 2022</w:t>
      </w:r>
      <w:r w:rsidRPr="0017524D">
        <w:rPr>
          <w:rFonts w:ascii="Lato" w:hAnsi="Lato" w:cs="Arial"/>
          <w:spacing w:val="4"/>
          <w:sz w:val="22"/>
          <w:szCs w:val="22"/>
          <w:lang w:eastAsia="pl-PL"/>
        </w:rPr>
        <w:t xml:space="preserve"> r.</w:t>
      </w:r>
      <w:r w:rsidR="00294A02">
        <w:rPr>
          <w:rFonts w:ascii="Lato" w:hAnsi="Lato" w:cs="Arial"/>
          <w:spacing w:val="4"/>
          <w:sz w:val="22"/>
          <w:szCs w:val="22"/>
          <w:lang w:eastAsia="pl-PL"/>
        </w:rPr>
        <w:t>,</w:t>
      </w:r>
      <w:r w:rsidRPr="0017524D">
        <w:rPr>
          <w:rFonts w:ascii="Lato" w:hAnsi="Lato" w:cs="Arial"/>
          <w:spacing w:val="4"/>
          <w:sz w:val="22"/>
          <w:szCs w:val="22"/>
          <w:lang w:eastAsia="pl-PL"/>
        </w:rPr>
        <w:t xml:space="preserve"> znak: </w:t>
      </w:r>
      <w:r w:rsidR="00423F9F" w:rsidRPr="0017524D">
        <w:rPr>
          <w:rFonts w:ascii="Lato" w:hAnsi="Lato" w:cs="Arial"/>
          <w:spacing w:val="4"/>
          <w:sz w:val="22"/>
          <w:szCs w:val="22"/>
          <w:lang w:eastAsia="pl-PL"/>
        </w:rPr>
        <w:t>PO</w:t>
      </w:r>
      <w:r w:rsidRPr="0017524D">
        <w:rPr>
          <w:rFonts w:ascii="Lato" w:hAnsi="Lato" w:cs="Arial"/>
          <w:spacing w:val="4"/>
          <w:sz w:val="22"/>
          <w:szCs w:val="22"/>
          <w:lang w:eastAsia="pl-PL"/>
        </w:rPr>
        <w:t>.ZUZ.</w:t>
      </w:r>
      <w:r w:rsidR="00423F9F" w:rsidRPr="0017524D">
        <w:rPr>
          <w:rFonts w:ascii="Lato" w:hAnsi="Lato" w:cs="Arial"/>
          <w:spacing w:val="4"/>
          <w:sz w:val="22"/>
          <w:szCs w:val="22"/>
          <w:lang w:eastAsia="pl-PL"/>
        </w:rPr>
        <w:t>4.4210.364.2022.ES</w:t>
      </w:r>
      <w:r w:rsidRPr="0017524D">
        <w:rPr>
          <w:rFonts w:ascii="Lato" w:hAnsi="Lato" w:cs="Arial"/>
          <w:spacing w:val="4"/>
          <w:sz w:val="22"/>
          <w:szCs w:val="22"/>
          <w:lang w:eastAsia="pl-PL"/>
        </w:rPr>
        <w:t xml:space="preserve">, </w:t>
      </w:r>
      <w:r w:rsidR="00B05E30" w:rsidRPr="0017524D">
        <w:rPr>
          <w:rFonts w:ascii="Lato" w:hAnsi="Lato" w:cs="Arial"/>
          <w:spacing w:val="4"/>
          <w:sz w:val="22"/>
          <w:szCs w:val="22"/>
          <w:lang w:eastAsia="pl-PL"/>
        </w:rPr>
        <w:br/>
      </w:r>
      <w:r w:rsidRPr="0017524D">
        <w:rPr>
          <w:rFonts w:ascii="Lato" w:hAnsi="Lato" w:cs="Arial"/>
          <w:spacing w:val="4"/>
          <w:sz w:val="22"/>
          <w:szCs w:val="22"/>
          <w:lang w:eastAsia="pl-PL"/>
        </w:rPr>
        <w:t>o pozwoleniu wodnoprawnym,</w:t>
      </w:r>
      <w:r w:rsidR="00423F9F" w:rsidRPr="0017524D">
        <w:rPr>
          <w:rFonts w:ascii="Lato" w:hAnsi="Lato" w:cs="Arial"/>
          <w:spacing w:val="4"/>
          <w:sz w:val="22"/>
          <w:szCs w:val="22"/>
          <w:lang w:eastAsia="pl-PL"/>
        </w:rPr>
        <w:t xml:space="preserve"> </w:t>
      </w:r>
    </w:p>
    <w:p w14:paraId="7F531AFA" w14:textId="77777777" w:rsidR="00B05E30" w:rsidRPr="0017524D" w:rsidRDefault="00B05E30" w:rsidP="0017524D">
      <w:pPr>
        <w:pStyle w:val="Akapitzlist"/>
        <w:spacing w:after="240" w:line="240" w:lineRule="exact"/>
        <w:rPr>
          <w:rFonts w:ascii="Lato" w:hAnsi="Lato" w:cs="Arial"/>
          <w:spacing w:val="4"/>
          <w:sz w:val="22"/>
          <w:szCs w:val="22"/>
          <w:lang w:eastAsia="pl-PL"/>
        </w:rPr>
      </w:pPr>
    </w:p>
    <w:p w14:paraId="18BE4356" w14:textId="14C0D9DE" w:rsidR="00790388" w:rsidRPr="0017524D" w:rsidRDefault="00790388" w:rsidP="0017524D">
      <w:pPr>
        <w:pStyle w:val="Akapitzlist"/>
        <w:numPr>
          <w:ilvl w:val="0"/>
          <w:numId w:val="47"/>
        </w:numPr>
        <w:spacing w:after="240" w:line="240" w:lineRule="exact"/>
        <w:ind w:left="426" w:hanging="426"/>
        <w:jc w:val="both"/>
        <w:outlineLvl w:val="0"/>
        <w:rPr>
          <w:rFonts w:ascii="Lato" w:hAnsi="Lato" w:cs="Arial"/>
          <w:spacing w:val="4"/>
          <w:sz w:val="22"/>
          <w:szCs w:val="22"/>
          <w:lang w:eastAsia="pl-PL"/>
        </w:rPr>
      </w:pPr>
      <w:r w:rsidRPr="0017524D">
        <w:rPr>
          <w:rFonts w:ascii="Lato" w:hAnsi="Lato" w:cs="Arial"/>
          <w:spacing w:val="4"/>
          <w:sz w:val="22"/>
          <w:szCs w:val="22"/>
          <w:lang w:eastAsia="pl-PL"/>
        </w:rPr>
        <w:t xml:space="preserve">decyzją Burmistrza </w:t>
      </w:r>
      <w:r w:rsidR="00675678" w:rsidRPr="0017524D">
        <w:rPr>
          <w:rFonts w:ascii="Lato" w:hAnsi="Lato" w:cs="Arial"/>
          <w:spacing w:val="4"/>
          <w:sz w:val="22"/>
          <w:szCs w:val="22"/>
          <w:lang w:eastAsia="pl-PL"/>
        </w:rPr>
        <w:t>Obornik</w:t>
      </w:r>
      <w:r w:rsidRPr="0017524D">
        <w:rPr>
          <w:rFonts w:ascii="Lato" w:hAnsi="Lato" w:cs="Arial"/>
          <w:spacing w:val="4"/>
          <w:sz w:val="22"/>
          <w:szCs w:val="22"/>
          <w:lang w:eastAsia="pl-PL"/>
        </w:rPr>
        <w:t xml:space="preserve"> z dnia </w:t>
      </w:r>
      <w:r w:rsidR="00675678" w:rsidRPr="0017524D">
        <w:rPr>
          <w:rFonts w:ascii="Lato" w:hAnsi="Lato" w:cs="Arial"/>
          <w:spacing w:val="4"/>
          <w:sz w:val="22"/>
          <w:szCs w:val="22"/>
          <w:lang w:eastAsia="pl-PL"/>
        </w:rPr>
        <w:t>28 sierpnia</w:t>
      </w:r>
      <w:r w:rsidRPr="0017524D">
        <w:rPr>
          <w:rFonts w:ascii="Lato" w:hAnsi="Lato" w:cs="Arial"/>
          <w:spacing w:val="4"/>
          <w:sz w:val="22"/>
          <w:szCs w:val="22"/>
          <w:lang w:eastAsia="pl-PL"/>
        </w:rPr>
        <w:t xml:space="preserve"> 2018 r.</w:t>
      </w:r>
      <w:r w:rsidR="00294A02">
        <w:rPr>
          <w:rFonts w:ascii="Lato" w:hAnsi="Lato" w:cs="Arial"/>
          <w:spacing w:val="4"/>
          <w:sz w:val="22"/>
          <w:szCs w:val="22"/>
          <w:lang w:eastAsia="pl-PL"/>
        </w:rPr>
        <w:t>,</w:t>
      </w:r>
      <w:r w:rsidRPr="0017524D">
        <w:rPr>
          <w:rFonts w:ascii="Lato" w:hAnsi="Lato" w:cs="Arial"/>
          <w:spacing w:val="4"/>
          <w:sz w:val="22"/>
          <w:szCs w:val="22"/>
          <w:lang w:eastAsia="pl-PL"/>
        </w:rPr>
        <w:t xml:space="preserve"> znak: </w:t>
      </w:r>
      <w:r w:rsidR="00675678" w:rsidRPr="0017524D">
        <w:rPr>
          <w:rFonts w:ascii="Lato" w:hAnsi="Lato" w:cs="Arial"/>
          <w:spacing w:val="4"/>
          <w:sz w:val="22"/>
          <w:szCs w:val="22"/>
          <w:lang w:eastAsia="pl-PL"/>
        </w:rPr>
        <w:t>ROS.6220.13.2018</w:t>
      </w:r>
      <w:r w:rsidRPr="0017524D">
        <w:rPr>
          <w:rFonts w:ascii="Lato" w:hAnsi="Lato" w:cs="Arial"/>
          <w:spacing w:val="4"/>
          <w:sz w:val="22"/>
          <w:szCs w:val="22"/>
          <w:lang w:eastAsia="pl-PL"/>
        </w:rPr>
        <w:t xml:space="preserve">, stwierdzającą brak potrzeby przeprowadzenia oceny oddziaływania przedsięwzięcia na środowisko dla przedsięwzięcia pn.: „Rozbudowa drogi wojewódzkiej nr </w:t>
      </w:r>
      <w:r w:rsidR="00675678" w:rsidRPr="0017524D">
        <w:rPr>
          <w:rFonts w:ascii="Lato" w:hAnsi="Lato" w:cs="Arial"/>
          <w:spacing w:val="4"/>
          <w:sz w:val="22"/>
          <w:szCs w:val="22"/>
          <w:lang w:eastAsia="pl-PL"/>
        </w:rPr>
        <w:t>187 Pniewy-Oborniki-Murowana Goślina na odcinku od Obornik (ul. Polna) do granicy powiatów: obornickiego i poznańskiego w zakresie budowy ścieżki rowerowej</w:t>
      </w:r>
      <w:r w:rsidRPr="0017524D">
        <w:rPr>
          <w:rFonts w:ascii="Lato" w:hAnsi="Lato" w:cs="Arial"/>
          <w:spacing w:val="4"/>
          <w:sz w:val="22"/>
          <w:szCs w:val="22"/>
          <w:lang w:eastAsia="pl-PL"/>
        </w:rPr>
        <w:t>”, zwan</w:t>
      </w:r>
      <w:r w:rsidR="00D01071" w:rsidRPr="0017524D">
        <w:rPr>
          <w:rFonts w:ascii="Lato" w:hAnsi="Lato" w:cs="Arial"/>
          <w:spacing w:val="4"/>
          <w:sz w:val="22"/>
          <w:szCs w:val="22"/>
          <w:lang w:eastAsia="pl-PL"/>
        </w:rPr>
        <w:t>ą</w:t>
      </w:r>
      <w:r w:rsidRPr="0017524D">
        <w:rPr>
          <w:rFonts w:ascii="Lato" w:hAnsi="Lato" w:cs="Arial"/>
          <w:spacing w:val="4"/>
          <w:sz w:val="22"/>
          <w:szCs w:val="22"/>
          <w:lang w:eastAsia="pl-PL"/>
        </w:rPr>
        <w:t xml:space="preserve"> dalej „</w:t>
      </w:r>
      <w:r w:rsidRPr="0017524D">
        <w:rPr>
          <w:rFonts w:ascii="Lato" w:hAnsi="Lato" w:cs="Arial"/>
          <w:i/>
          <w:iCs/>
          <w:spacing w:val="4"/>
          <w:sz w:val="22"/>
          <w:szCs w:val="22"/>
          <w:lang w:eastAsia="pl-PL"/>
        </w:rPr>
        <w:t>decyzją o środowiskowych uwarunkowaniach</w:t>
      </w:r>
      <w:r w:rsidRPr="0017524D">
        <w:rPr>
          <w:rFonts w:ascii="Lato" w:hAnsi="Lato" w:cs="Arial"/>
          <w:spacing w:val="4"/>
          <w:sz w:val="22"/>
          <w:szCs w:val="22"/>
          <w:lang w:eastAsia="pl-PL"/>
        </w:rPr>
        <w:t>”.</w:t>
      </w:r>
    </w:p>
    <w:p w14:paraId="562A077E" w14:textId="77777777" w:rsidR="00790388" w:rsidRPr="0017524D" w:rsidRDefault="00790388" w:rsidP="0017524D">
      <w:pPr>
        <w:widowControl w:val="0"/>
        <w:shd w:val="clear" w:color="auto" w:fill="FFFFFF"/>
        <w:spacing w:after="240" w:line="240" w:lineRule="exact"/>
        <w:ind w:left="20" w:right="40"/>
        <w:jc w:val="both"/>
        <w:rPr>
          <w:rFonts w:ascii="Lato" w:eastAsia="Arial" w:hAnsi="Lato" w:cs="Arial"/>
          <w:color w:val="00000A"/>
          <w:spacing w:val="4"/>
        </w:rPr>
      </w:pPr>
      <w:r w:rsidRPr="0017524D">
        <w:rPr>
          <w:rFonts w:ascii="Lato" w:eastAsia="Arial" w:hAnsi="Lato" w:cs="Arial"/>
          <w:color w:val="00000A"/>
          <w:spacing w:val="4"/>
        </w:rPr>
        <w:t xml:space="preserve">Po dokonaniu analizy przedłożonego przez </w:t>
      </w:r>
      <w:r w:rsidRPr="0017524D">
        <w:rPr>
          <w:rFonts w:ascii="Lato" w:eastAsia="Arial" w:hAnsi="Lato" w:cs="Arial"/>
          <w:i/>
          <w:iCs/>
          <w:color w:val="000000"/>
          <w:spacing w:val="4"/>
        </w:rPr>
        <w:t>inwestora</w:t>
      </w:r>
      <w:r w:rsidRPr="0017524D">
        <w:rPr>
          <w:rFonts w:ascii="Lato" w:eastAsia="Arial" w:hAnsi="Lato" w:cs="Arial"/>
          <w:color w:val="00000A"/>
          <w:spacing w:val="4"/>
        </w:rPr>
        <w:t xml:space="preserve"> projektu budowlanego, </w:t>
      </w:r>
      <w:r w:rsidRPr="0017524D">
        <w:rPr>
          <w:rFonts w:ascii="Lato" w:eastAsia="Arial" w:hAnsi="Lato" w:cs="Arial"/>
          <w:color w:val="00000A"/>
          <w:spacing w:val="4"/>
        </w:rPr>
        <w:br/>
        <w:t xml:space="preserve">organ odwoławczy stwierdził, że spełnia on wymagania określone w art. 34 ust. 2 </w:t>
      </w:r>
      <w:r w:rsidRPr="0017524D">
        <w:rPr>
          <w:rFonts w:ascii="Lato" w:eastAsia="Arial" w:hAnsi="Lato" w:cs="Arial"/>
          <w:color w:val="00000A"/>
          <w:spacing w:val="4"/>
        </w:rPr>
        <w:br/>
      </w:r>
      <w:r w:rsidRPr="0017524D">
        <w:rPr>
          <w:rFonts w:ascii="Lato" w:eastAsia="Arial" w:hAnsi="Lato" w:cs="Arial"/>
          <w:color w:val="00000A"/>
          <w:spacing w:val="4"/>
        </w:rPr>
        <w:lastRenderedPageBreak/>
        <w:t xml:space="preserve">i ust. 3 </w:t>
      </w:r>
      <w:r w:rsidRPr="0017524D">
        <w:rPr>
          <w:rFonts w:ascii="Lato" w:eastAsia="Arial" w:hAnsi="Lato" w:cs="Arial"/>
          <w:i/>
          <w:iCs/>
          <w:color w:val="000000"/>
          <w:spacing w:val="4"/>
        </w:rPr>
        <w:t>ustawy Prawo budowlane</w:t>
      </w:r>
      <w:r w:rsidRPr="0017524D">
        <w:rPr>
          <w:rFonts w:ascii="Lato" w:eastAsia="Arial" w:hAnsi="Lato" w:cs="Arial"/>
          <w:color w:val="00000A"/>
          <w:spacing w:val="4"/>
        </w:rPr>
        <w:t>.</w:t>
      </w:r>
    </w:p>
    <w:p w14:paraId="256E5108" w14:textId="77777777" w:rsidR="00790388" w:rsidRPr="0017524D" w:rsidRDefault="00790388" w:rsidP="0017524D">
      <w:pPr>
        <w:widowControl w:val="0"/>
        <w:shd w:val="clear" w:color="auto" w:fill="FFFFFF"/>
        <w:spacing w:after="240" w:line="240" w:lineRule="exact"/>
        <w:ind w:left="20" w:right="40"/>
        <w:jc w:val="both"/>
        <w:outlineLvl w:val="0"/>
        <w:rPr>
          <w:rFonts w:ascii="Lato" w:eastAsia="Arial" w:hAnsi="Lato" w:cs="Arial"/>
          <w:i/>
          <w:color w:val="00000A"/>
          <w:spacing w:val="4"/>
        </w:rPr>
      </w:pPr>
      <w:r w:rsidRPr="0017524D">
        <w:rPr>
          <w:rFonts w:ascii="Lato" w:eastAsia="Arial" w:hAnsi="Lato" w:cs="Arial"/>
          <w:color w:val="00000A"/>
          <w:spacing w:val="4"/>
        </w:rPr>
        <w:t xml:space="preserve">Do wniosku </w:t>
      </w:r>
      <w:r w:rsidRPr="0017524D">
        <w:rPr>
          <w:rFonts w:ascii="Lato" w:eastAsia="Arial" w:hAnsi="Lato" w:cs="Arial"/>
          <w:i/>
          <w:iCs/>
          <w:color w:val="000000"/>
          <w:spacing w:val="4"/>
        </w:rPr>
        <w:t>inwestor</w:t>
      </w:r>
      <w:r w:rsidRPr="0017524D">
        <w:rPr>
          <w:rFonts w:ascii="Lato" w:eastAsia="Arial" w:hAnsi="Lato" w:cs="Arial"/>
          <w:color w:val="00000A"/>
          <w:spacing w:val="4"/>
        </w:rPr>
        <w:t xml:space="preserve"> dołączył również wymagane opinie, o których mowa w art. 11 b ust. 1 oraz art. 11d ust. 1 pkt 8 </w:t>
      </w:r>
      <w:r w:rsidRPr="0017524D">
        <w:rPr>
          <w:rFonts w:ascii="Lato" w:eastAsia="Arial" w:hAnsi="Lato" w:cs="Arial"/>
          <w:i/>
          <w:iCs/>
          <w:color w:val="000000"/>
          <w:spacing w:val="4"/>
        </w:rPr>
        <w:t>specustawy drogowej.</w:t>
      </w:r>
    </w:p>
    <w:p w14:paraId="49A5B366" w14:textId="4D216121" w:rsidR="009E2303" w:rsidRPr="0017524D" w:rsidRDefault="009E2303" w:rsidP="0017524D">
      <w:pPr>
        <w:spacing w:after="240" w:line="240" w:lineRule="exact"/>
        <w:jc w:val="both"/>
        <w:outlineLvl w:val="0"/>
        <w:rPr>
          <w:rFonts w:ascii="Lato" w:hAnsi="Lato" w:cs="Arial"/>
          <w:color w:val="00000A"/>
          <w:spacing w:val="4"/>
        </w:rPr>
      </w:pPr>
      <w:r w:rsidRPr="0017524D">
        <w:rPr>
          <w:rFonts w:ascii="Lato" w:hAnsi="Lato" w:cs="Arial"/>
          <w:color w:val="00000A"/>
          <w:spacing w:val="4"/>
        </w:rPr>
        <w:t xml:space="preserve">Analizując złożony przez </w:t>
      </w:r>
      <w:r w:rsidRPr="0017524D">
        <w:rPr>
          <w:rFonts w:ascii="Lato" w:hAnsi="Lato" w:cs="Arial"/>
          <w:i/>
          <w:color w:val="00000A"/>
          <w:spacing w:val="4"/>
        </w:rPr>
        <w:t>inwestora</w:t>
      </w:r>
      <w:r w:rsidRPr="0017524D">
        <w:rPr>
          <w:rFonts w:ascii="Lato" w:hAnsi="Lato" w:cs="Arial"/>
          <w:color w:val="00000A"/>
          <w:spacing w:val="4"/>
        </w:rPr>
        <w:t xml:space="preserve"> wniosek o wydanie decyzji o zezwoleniu na realizację przedmiotowej inwestycji drogowej</w:t>
      </w:r>
      <w:r w:rsidR="00294A02">
        <w:rPr>
          <w:rFonts w:ascii="Lato" w:hAnsi="Lato" w:cs="Arial"/>
          <w:color w:val="00000A"/>
          <w:spacing w:val="4"/>
        </w:rPr>
        <w:t>,</w:t>
      </w:r>
      <w:r w:rsidRPr="0017524D">
        <w:rPr>
          <w:rFonts w:ascii="Lato" w:hAnsi="Lato" w:cs="Arial"/>
          <w:color w:val="00000A"/>
          <w:spacing w:val="4"/>
        </w:rPr>
        <w:t xml:space="preserve"> organ odwoławczy uznał, że zawiera on elementy wskazane w art. 11b oraz art. 11d ust. 1 </w:t>
      </w:r>
      <w:r w:rsidRPr="0017524D">
        <w:rPr>
          <w:rFonts w:ascii="Lato" w:hAnsi="Lato" w:cs="Arial"/>
          <w:i/>
          <w:color w:val="00000A"/>
          <w:spacing w:val="4"/>
        </w:rPr>
        <w:t>specustawy drogowej</w:t>
      </w:r>
      <w:r w:rsidRPr="0017524D">
        <w:rPr>
          <w:rFonts w:ascii="Lato" w:hAnsi="Lato" w:cs="Arial"/>
          <w:color w:val="00000A"/>
          <w:spacing w:val="4"/>
        </w:rPr>
        <w:t>.</w:t>
      </w:r>
    </w:p>
    <w:p w14:paraId="74E02120" w14:textId="09B402CA"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spacing w:val="4"/>
          <w:kern w:val="2"/>
        </w:rPr>
        <w:t xml:space="preserve">Następnie organ odwoławczy poddał kontroli przeprowadzone przez Wojewodę Wielkopolskiego postępowanie w sprawie wydania decyzji o zezwoleniu na realizację </w:t>
      </w:r>
      <w:r w:rsidR="00424EB4" w:rsidRPr="0017524D">
        <w:rPr>
          <w:rFonts w:ascii="Lato" w:hAnsi="Lato" w:cs="Arial"/>
          <w:spacing w:val="4"/>
          <w:kern w:val="2"/>
        </w:rPr>
        <w:br/>
      </w:r>
      <w:r w:rsidRPr="0017524D">
        <w:rPr>
          <w:rFonts w:ascii="Lato" w:hAnsi="Lato" w:cs="Arial"/>
          <w:spacing w:val="4"/>
          <w:kern w:val="2"/>
        </w:rPr>
        <w:t>ww. przedsięwzięcia i stwierdził, co następuje.</w:t>
      </w:r>
    </w:p>
    <w:p w14:paraId="5563B6FE" w14:textId="0E1177DF"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bCs/>
          <w:spacing w:val="4"/>
          <w:kern w:val="2"/>
        </w:rPr>
        <w:t xml:space="preserve">W ocenie organu II instancji, Wojewoda Wielkopolski prawidłowo poinformował strony </w:t>
      </w:r>
      <w:r w:rsidRPr="0017524D">
        <w:rPr>
          <w:rFonts w:ascii="Lato" w:hAnsi="Lato" w:cs="Arial"/>
          <w:bCs/>
          <w:spacing w:val="4"/>
          <w:kern w:val="2"/>
        </w:rPr>
        <w:br/>
        <w:t xml:space="preserve">o wszczętym postępowaniu, podał jego podstawę prawną, poinformował strony </w:t>
      </w:r>
      <w:r w:rsidR="00C90D69" w:rsidRPr="0017524D">
        <w:rPr>
          <w:rFonts w:ascii="Lato" w:hAnsi="Lato" w:cs="Arial"/>
          <w:bCs/>
          <w:spacing w:val="4"/>
          <w:kern w:val="2"/>
        </w:rPr>
        <w:br/>
      </w:r>
      <w:r w:rsidRPr="0017524D">
        <w:rPr>
          <w:rFonts w:ascii="Lato" w:hAnsi="Lato" w:cs="Arial"/>
          <w:bCs/>
          <w:spacing w:val="4"/>
          <w:kern w:val="2"/>
        </w:rPr>
        <w:t>o możliwości zapoznania się z aktami sprawy</w:t>
      </w:r>
      <w:r w:rsidRPr="0017524D">
        <w:rPr>
          <w:rFonts w:ascii="Lato" w:hAnsi="Lato" w:cs="Arial"/>
          <w:spacing w:val="4"/>
          <w:kern w:val="2"/>
        </w:rPr>
        <w:t xml:space="preserve">, </w:t>
      </w:r>
      <w:r w:rsidRPr="0017524D">
        <w:rPr>
          <w:rFonts w:ascii="Lato" w:hAnsi="Lato" w:cs="Arial"/>
          <w:bCs/>
          <w:spacing w:val="4"/>
          <w:kern w:val="2"/>
        </w:rPr>
        <w:t xml:space="preserve">a także </w:t>
      </w:r>
      <w:r w:rsidRPr="0017524D">
        <w:rPr>
          <w:rFonts w:ascii="Lato" w:hAnsi="Lato" w:cs="Arial"/>
          <w:spacing w:val="4"/>
          <w:kern w:val="2"/>
        </w:rPr>
        <w:t>o miejscu, w którym strony mogą zapoznać się z tą dokumentacją,</w:t>
      </w:r>
      <w:r w:rsidRPr="0017524D">
        <w:rPr>
          <w:rFonts w:ascii="Lato" w:hAnsi="Lato" w:cs="Arial"/>
          <w:bCs/>
          <w:spacing w:val="4"/>
          <w:kern w:val="2"/>
        </w:rPr>
        <w:t xml:space="preserve"> a zatem należycie i wyczerpująco poinformował strony o okolicznościach faktycznych i prawnych, będących przedmiotem postępowania administracyjnego, które mogły mieć wpływ na ustalenie ich praw i obowiązków.</w:t>
      </w:r>
    </w:p>
    <w:p w14:paraId="6D701D8A" w14:textId="1821BDBF" w:rsidR="009E2303" w:rsidRPr="0017524D" w:rsidRDefault="009E2303" w:rsidP="0017524D">
      <w:pPr>
        <w:spacing w:before="120" w:after="240" w:line="240" w:lineRule="exact"/>
        <w:jc w:val="both"/>
        <w:outlineLvl w:val="0"/>
        <w:rPr>
          <w:rFonts w:ascii="Lato" w:hAnsi="Lato" w:cs="Arial"/>
          <w:spacing w:val="4"/>
        </w:rPr>
      </w:pPr>
      <w:r w:rsidRPr="0017524D">
        <w:rPr>
          <w:rFonts w:ascii="Lato" w:hAnsi="Lato" w:cs="Arial"/>
          <w:bCs/>
          <w:spacing w:val="4"/>
          <w:kern w:val="2"/>
        </w:rPr>
        <w:t xml:space="preserve">Wojewoda Wielkopolski pismem z dnia </w:t>
      </w:r>
      <w:r w:rsidR="00675678" w:rsidRPr="0017524D">
        <w:rPr>
          <w:rFonts w:ascii="Lato" w:hAnsi="Lato" w:cs="Arial"/>
          <w:bCs/>
          <w:spacing w:val="4"/>
          <w:kern w:val="2"/>
        </w:rPr>
        <w:t>24 stycznia</w:t>
      </w:r>
      <w:r w:rsidRPr="0017524D">
        <w:rPr>
          <w:rFonts w:ascii="Lato" w:hAnsi="Lato" w:cs="Arial"/>
          <w:bCs/>
          <w:spacing w:val="4"/>
          <w:kern w:val="2"/>
        </w:rPr>
        <w:t xml:space="preserve"> 202</w:t>
      </w:r>
      <w:r w:rsidR="00675678" w:rsidRPr="0017524D">
        <w:rPr>
          <w:rFonts w:ascii="Lato" w:hAnsi="Lato" w:cs="Arial"/>
          <w:bCs/>
          <w:spacing w:val="4"/>
          <w:kern w:val="2"/>
        </w:rPr>
        <w:t>2</w:t>
      </w:r>
      <w:r w:rsidRPr="0017524D">
        <w:rPr>
          <w:rFonts w:ascii="Lato" w:hAnsi="Lato" w:cs="Arial"/>
          <w:bCs/>
          <w:spacing w:val="4"/>
          <w:kern w:val="2"/>
        </w:rPr>
        <w:t xml:space="preserve"> r., znak: IR-III.7820.</w:t>
      </w:r>
      <w:r w:rsidR="00675678" w:rsidRPr="0017524D">
        <w:rPr>
          <w:rFonts w:ascii="Lato" w:hAnsi="Lato" w:cs="Arial"/>
          <w:bCs/>
          <w:spacing w:val="4"/>
          <w:kern w:val="2"/>
        </w:rPr>
        <w:t>10.2021.3 DOK.</w:t>
      </w:r>
      <w:r w:rsidR="00423F9F" w:rsidRPr="0017524D">
        <w:rPr>
          <w:rFonts w:ascii="Lato" w:hAnsi="Lato" w:cs="Arial"/>
          <w:bCs/>
          <w:spacing w:val="4"/>
          <w:kern w:val="2"/>
        </w:rPr>
        <w:t xml:space="preserve"> </w:t>
      </w:r>
      <w:r w:rsidR="00675678" w:rsidRPr="0017524D">
        <w:rPr>
          <w:rFonts w:ascii="Lato" w:hAnsi="Lato" w:cs="Arial"/>
          <w:bCs/>
          <w:spacing w:val="4"/>
          <w:kern w:val="2"/>
        </w:rPr>
        <w:t>3507/22</w:t>
      </w:r>
      <w:r w:rsidRPr="0017524D">
        <w:rPr>
          <w:rFonts w:ascii="Lato" w:hAnsi="Lato" w:cs="Arial"/>
          <w:bCs/>
          <w:spacing w:val="4"/>
          <w:kern w:val="2"/>
        </w:rPr>
        <w:t xml:space="preserve">, </w:t>
      </w:r>
      <w:r w:rsidRPr="0017524D">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p>
    <w:p w14:paraId="012A2D39" w14:textId="41094BCF" w:rsidR="009E2303" w:rsidRPr="0017524D" w:rsidRDefault="009E2303" w:rsidP="0017524D">
      <w:pPr>
        <w:spacing w:after="240" w:line="240" w:lineRule="exact"/>
        <w:jc w:val="both"/>
        <w:outlineLvl w:val="0"/>
        <w:rPr>
          <w:rFonts w:ascii="Lato" w:hAnsi="Lato" w:cs="Arial"/>
          <w:color w:val="00000A"/>
          <w:spacing w:val="4"/>
        </w:rPr>
      </w:pPr>
      <w:r w:rsidRPr="0017524D">
        <w:rPr>
          <w:rFonts w:ascii="Lato" w:eastAsia="Calibri" w:hAnsi="Lato" w:cs="Arial"/>
          <w:color w:val="00000A"/>
          <w:spacing w:val="4"/>
        </w:rPr>
        <w:t xml:space="preserve">Pozostałe strony postępowania zostały poinformowane </w:t>
      </w:r>
      <w:r w:rsidRPr="0017524D">
        <w:rPr>
          <w:rFonts w:ascii="Lato" w:hAnsi="Lato" w:cs="Arial"/>
          <w:bCs/>
          <w:color w:val="00000A"/>
          <w:spacing w:val="4"/>
        </w:rPr>
        <w:t xml:space="preserve">o powyższym w drodze </w:t>
      </w:r>
      <w:proofErr w:type="spellStart"/>
      <w:r w:rsidRPr="0017524D">
        <w:rPr>
          <w:rFonts w:ascii="Lato" w:hAnsi="Lato" w:cs="Arial"/>
          <w:bCs/>
          <w:color w:val="00000A"/>
          <w:spacing w:val="4"/>
        </w:rPr>
        <w:t>obwieszczeń</w:t>
      </w:r>
      <w:proofErr w:type="spellEnd"/>
      <w:r w:rsidRPr="0017524D">
        <w:rPr>
          <w:rFonts w:ascii="Lato" w:eastAsia="Calibri" w:hAnsi="Lato" w:cs="Arial"/>
          <w:color w:val="00000A"/>
          <w:spacing w:val="4"/>
        </w:rPr>
        <w:t xml:space="preserve"> </w:t>
      </w:r>
      <w:r w:rsidRPr="0017524D">
        <w:rPr>
          <w:rFonts w:ascii="Lato" w:eastAsia="Calibri" w:hAnsi="Lato" w:cs="Arial"/>
          <w:bCs/>
          <w:color w:val="00000A"/>
          <w:spacing w:val="4"/>
        </w:rPr>
        <w:t>w Wielkopolskim Urzędzie Wojewódzkim w Poznaniu, a</w:t>
      </w:r>
      <w:r w:rsidR="000F3491" w:rsidRPr="0017524D">
        <w:rPr>
          <w:rFonts w:ascii="Lato" w:eastAsia="Calibri" w:hAnsi="Lato" w:cs="Arial"/>
          <w:bCs/>
          <w:color w:val="00000A"/>
          <w:spacing w:val="4"/>
        </w:rPr>
        <w:t xml:space="preserve"> </w:t>
      </w:r>
      <w:r w:rsidRPr="0017524D">
        <w:rPr>
          <w:rFonts w:ascii="Lato" w:eastAsia="Calibri" w:hAnsi="Lato" w:cs="Arial"/>
          <w:bCs/>
          <w:color w:val="00000A"/>
          <w:spacing w:val="4"/>
        </w:rPr>
        <w:t xml:space="preserve">także w Urzędzie Gminy </w:t>
      </w:r>
      <w:r w:rsidR="00675678" w:rsidRPr="0017524D">
        <w:rPr>
          <w:rFonts w:ascii="Lato" w:eastAsia="Calibri" w:hAnsi="Lato" w:cs="Arial"/>
          <w:bCs/>
          <w:color w:val="00000A"/>
          <w:spacing w:val="4"/>
        </w:rPr>
        <w:t>Oborniki</w:t>
      </w:r>
      <w:r w:rsidRPr="0017524D">
        <w:rPr>
          <w:rFonts w:ascii="Lato" w:eastAsia="Calibri" w:hAnsi="Lato" w:cs="Arial"/>
          <w:bCs/>
          <w:color w:val="00000A"/>
          <w:spacing w:val="4"/>
        </w:rPr>
        <w:t xml:space="preserve">, w urzędowych publikatorach teleinformatycznych - Biuletynie Informacji Publicznej tych urzędów i w prasie lokalnej. </w:t>
      </w:r>
      <w:r w:rsidRPr="0017524D">
        <w:rPr>
          <w:rFonts w:ascii="Lato" w:hAnsi="Lato" w:cs="Arial"/>
          <w:color w:val="00000A"/>
          <w:spacing w:val="4"/>
        </w:rPr>
        <w:t xml:space="preserve">W przedmiotowym obwieszczeniu </w:t>
      </w:r>
      <w:r w:rsidR="00C90D69" w:rsidRPr="0017524D">
        <w:rPr>
          <w:rFonts w:ascii="Lato" w:hAnsi="Lato" w:cs="Arial"/>
          <w:color w:val="00000A"/>
          <w:spacing w:val="4"/>
        </w:rPr>
        <w:br/>
      </w:r>
      <w:r w:rsidRPr="0017524D">
        <w:rPr>
          <w:rFonts w:ascii="Lato" w:hAnsi="Lato" w:cs="Arial"/>
          <w:color w:val="00000A"/>
          <w:spacing w:val="4"/>
        </w:rPr>
        <w:t>i zawiadomieniu organ I instancji poinformował strony o terminie i miejscu, w którym strony mogą zapoznać się z aktami sprawy</w:t>
      </w:r>
      <w:r w:rsidRPr="0017524D">
        <w:rPr>
          <w:rFonts w:ascii="Lato" w:eastAsia="Calibri" w:hAnsi="Lato" w:cs="Arial"/>
          <w:color w:val="00000A"/>
          <w:spacing w:val="4"/>
        </w:rPr>
        <w:t xml:space="preserve">. </w:t>
      </w:r>
    </w:p>
    <w:p w14:paraId="4A15A15F" w14:textId="6434B791" w:rsidR="009E2303" w:rsidRPr="0017524D" w:rsidRDefault="009E2303" w:rsidP="0017524D">
      <w:pPr>
        <w:spacing w:before="120" w:after="240" w:line="240" w:lineRule="exact"/>
        <w:jc w:val="both"/>
        <w:textAlignment w:val="baseline"/>
        <w:rPr>
          <w:rFonts w:ascii="Lato" w:hAnsi="Lato" w:cs="Arial"/>
          <w:spacing w:val="4"/>
        </w:rPr>
      </w:pPr>
      <w:r w:rsidRPr="0017524D">
        <w:rPr>
          <w:rFonts w:ascii="Lato" w:hAnsi="Lato" w:cs="Arial"/>
          <w:spacing w:val="4"/>
          <w:kern w:val="2"/>
        </w:rPr>
        <w:t xml:space="preserve">Uznając, że zebrany w sprawie materiał dowodowy pozwala na wydanie rozstrzygnięcia, Wojewoda Wielkopolski wydał decyzję nr </w:t>
      </w:r>
      <w:r w:rsidR="00675678" w:rsidRPr="0017524D">
        <w:rPr>
          <w:rFonts w:ascii="Lato" w:hAnsi="Lato" w:cs="Arial"/>
          <w:spacing w:val="4"/>
        </w:rPr>
        <w:t xml:space="preserve">7/2023 z dnia 2 marca 2023 r., znak: </w:t>
      </w:r>
      <w:r w:rsidR="00C664B0" w:rsidRPr="0017524D">
        <w:rPr>
          <w:rFonts w:ascii="Lato" w:hAnsi="Lato" w:cs="Arial"/>
          <w:spacing w:val="4"/>
        </w:rPr>
        <w:br/>
      </w:r>
      <w:r w:rsidR="00675678" w:rsidRPr="0017524D">
        <w:rPr>
          <w:rFonts w:ascii="Lato" w:hAnsi="Lato" w:cs="Arial"/>
          <w:spacing w:val="4"/>
        </w:rPr>
        <w:t xml:space="preserve">IR-III.7820.10.2021.3, o zezwoleniu na realizację inwestycji drogowej dla inwestycji polegającej na rozbudowie drogi wojewódzkiej nr 187 od km 45+813,40 do km 51+403,80, realizowanej w ramach inwestycji pn. „Rozbudowa drogi wojewódzkiej </w:t>
      </w:r>
      <w:r w:rsidR="00C664B0" w:rsidRPr="0017524D">
        <w:rPr>
          <w:rFonts w:ascii="Lato" w:hAnsi="Lato" w:cs="Arial"/>
          <w:spacing w:val="4"/>
        </w:rPr>
        <w:br/>
      </w:r>
      <w:r w:rsidR="00675678" w:rsidRPr="0017524D">
        <w:rPr>
          <w:rFonts w:ascii="Lato" w:hAnsi="Lato" w:cs="Arial"/>
          <w:spacing w:val="4"/>
        </w:rPr>
        <w:t xml:space="preserve">nr 187 Oborniki - Żerniki w zakresie budowy ścieżki rowerowej”. </w:t>
      </w:r>
      <w:r w:rsidRPr="0017524D">
        <w:rPr>
          <w:rFonts w:ascii="Lato" w:hAnsi="Lato" w:cs="Arial"/>
          <w:spacing w:val="4"/>
          <w:lang w:bidi="pl-PL"/>
        </w:rPr>
        <w:t xml:space="preserve">Nadając decyzji rygor natychmiastowej wykonalności Wojewoda Wielkopolski podzielił argumenty przedstawione przez </w:t>
      </w:r>
      <w:r w:rsidRPr="0017524D">
        <w:rPr>
          <w:rFonts w:ascii="Lato" w:hAnsi="Lato" w:cs="Arial"/>
          <w:i/>
          <w:spacing w:val="4"/>
          <w:lang w:bidi="pl-PL"/>
        </w:rPr>
        <w:t>inwestora.</w:t>
      </w:r>
      <w:r w:rsidRPr="0017524D">
        <w:rPr>
          <w:rFonts w:ascii="Lato" w:hAnsi="Lato" w:cs="Arial"/>
          <w:spacing w:val="4"/>
          <w:lang w:bidi="pl-PL"/>
        </w:rPr>
        <w:t xml:space="preserve"> </w:t>
      </w:r>
    </w:p>
    <w:p w14:paraId="3ADCA629" w14:textId="4BB9825F" w:rsidR="009E2303" w:rsidRPr="0017524D" w:rsidRDefault="009E2303" w:rsidP="0017524D">
      <w:pPr>
        <w:spacing w:after="240" w:line="240" w:lineRule="exact"/>
        <w:jc w:val="both"/>
        <w:outlineLvl w:val="0"/>
        <w:rPr>
          <w:rFonts w:ascii="Lato" w:hAnsi="Lato" w:cs="Arial"/>
          <w:spacing w:val="4"/>
        </w:rPr>
      </w:pPr>
      <w:r w:rsidRPr="0017524D">
        <w:rPr>
          <w:rFonts w:ascii="Lato" w:hAnsi="Lato" w:cs="Arial"/>
          <w:color w:val="00000A"/>
          <w:spacing w:val="4"/>
        </w:rPr>
        <w:t xml:space="preserve">Zgodnie z art. 11f ust. 3 </w:t>
      </w:r>
      <w:r w:rsidRPr="0017524D">
        <w:rPr>
          <w:rFonts w:ascii="Lato" w:hAnsi="Lato" w:cs="Arial"/>
          <w:i/>
          <w:color w:val="00000A"/>
          <w:spacing w:val="4"/>
        </w:rPr>
        <w:t>spec</w:t>
      </w:r>
      <w:r w:rsidRPr="0017524D">
        <w:rPr>
          <w:rFonts w:ascii="Lato" w:hAnsi="Lato" w:cs="Arial"/>
          <w:i/>
          <w:iCs/>
          <w:color w:val="00000A"/>
          <w:spacing w:val="4"/>
        </w:rPr>
        <w:t>ustaw</w:t>
      </w:r>
      <w:r w:rsidRPr="0017524D">
        <w:rPr>
          <w:rFonts w:ascii="Lato" w:hAnsi="Lato" w:cs="Arial"/>
          <w:iCs/>
          <w:color w:val="00000A"/>
          <w:spacing w:val="4"/>
        </w:rPr>
        <w:t xml:space="preserve">y </w:t>
      </w:r>
      <w:r w:rsidRPr="0017524D">
        <w:rPr>
          <w:rFonts w:ascii="Lato" w:hAnsi="Lato" w:cs="Arial"/>
          <w:i/>
          <w:iCs/>
          <w:color w:val="00000A"/>
          <w:spacing w:val="4"/>
        </w:rPr>
        <w:t>drogowej</w:t>
      </w:r>
      <w:r w:rsidRPr="0017524D">
        <w:rPr>
          <w:rFonts w:ascii="Lato" w:hAnsi="Lato" w:cs="Arial"/>
          <w:iCs/>
          <w:color w:val="00000A"/>
          <w:spacing w:val="4"/>
        </w:rPr>
        <w:t>,</w:t>
      </w:r>
      <w:r w:rsidRPr="0017524D">
        <w:rPr>
          <w:rFonts w:ascii="Lato" w:hAnsi="Lato" w:cs="Arial"/>
          <w:i/>
          <w:iCs/>
          <w:color w:val="00000A"/>
          <w:spacing w:val="4"/>
        </w:rPr>
        <w:t xml:space="preserve"> </w:t>
      </w:r>
      <w:r w:rsidRPr="0017524D">
        <w:rPr>
          <w:rFonts w:ascii="Lato" w:hAnsi="Lato" w:cs="Arial"/>
          <w:color w:val="00000A"/>
          <w:spacing w:val="4"/>
        </w:rPr>
        <w:t xml:space="preserve">Wojewoda Wielkopolski doręczył </w:t>
      </w:r>
      <w:r w:rsidR="00C90D69" w:rsidRPr="0017524D">
        <w:rPr>
          <w:rFonts w:ascii="Lato" w:hAnsi="Lato" w:cs="Arial"/>
          <w:color w:val="00000A"/>
          <w:spacing w:val="4"/>
        </w:rPr>
        <w:br/>
      </w:r>
      <w:r w:rsidRPr="0017524D">
        <w:rPr>
          <w:rFonts w:ascii="Lato" w:hAnsi="Lato" w:cs="Arial"/>
          <w:color w:val="00000A"/>
          <w:spacing w:val="4"/>
        </w:rPr>
        <w:t xml:space="preserve">ww. decyzję wnioskodawcy oraz zawiadomił o jej wydaniu pozostałe strony w drodze </w:t>
      </w:r>
      <w:proofErr w:type="spellStart"/>
      <w:r w:rsidRPr="0017524D">
        <w:rPr>
          <w:rFonts w:ascii="Lato" w:hAnsi="Lato" w:cs="Arial"/>
          <w:color w:val="00000A"/>
          <w:spacing w:val="4"/>
        </w:rPr>
        <w:t>obwieszczeń</w:t>
      </w:r>
      <w:proofErr w:type="spellEnd"/>
      <w:r w:rsidRPr="0017524D">
        <w:rPr>
          <w:rFonts w:ascii="Lato" w:hAnsi="Lato" w:cs="Arial"/>
          <w:color w:val="00000A"/>
          <w:spacing w:val="4"/>
        </w:rPr>
        <w:t xml:space="preserve"> </w:t>
      </w:r>
      <w:r w:rsidRPr="0017524D">
        <w:rPr>
          <w:rFonts w:ascii="Lato" w:hAnsi="Lato" w:cs="Arial"/>
          <w:bCs/>
          <w:color w:val="00000A"/>
          <w:spacing w:val="4"/>
        </w:rPr>
        <w:t xml:space="preserve">w Wielkopolskim Urzędzie Wojewódzkim w Poznaniu oraz w Urzędzie Gminy </w:t>
      </w:r>
      <w:r w:rsidR="00C664B0" w:rsidRPr="0017524D">
        <w:rPr>
          <w:rFonts w:ascii="Lato" w:hAnsi="Lato" w:cs="Arial"/>
          <w:bCs/>
          <w:color w:val="00000A"/>
          <w:spacing w:val="4"/>
        </w:rPr>
        <w:t>Oborniki</w:t>
      </w:r>
      <w:r w:rsidRPr="0017524D">
        <w:rPr>
          <w:rFonts w:ascii="Lato" w:hAnsi="Lato" w:cs="Arial"/>
          <w:bCs/>
          <w:color w:val="00000A"/>
          <w:spacing w:val="4"/>
        </w:rPr>
        <w:t xml:space="preserve">, w urzędowych publikatorach teleinformatycznych - Biuletynie Informacji Publicznej </w:t>
      </w:r>
      <w:r w:rsidRPr="0017524D">
        <w:rPr>
          <w:rFonts w:ascii="Lato" w:hAnsi="Lato" w:cs="Arial"/>
          <w:bCs/>
          <w:spacing w:val="4"/>
        </w:rPr>
        <w:t xml:space="preserve">tych urzędów, a także w prasie lokalnej. </w:t>
      </w:r>
    </w:p>
    <w:p w14:paraId="3DDF405F" w14:textId="61791171" w:rsidR="009E2303" w:rsidRPr="0017524D" w:rsidRDefault="009E2303" w:rsidP="0017524D">
      <w:pPr>
        <w:spacing w:after="240" w:line="240" w:lineRule="exact"/>
        <w:jc w:val="both"/>
        <w:outlineLvl w:val="0"/>
        <w:rPr>
          <w:rFonts w:ascii="Lato" w:hAnsi="Lato" w:cs="Arial"/>
          <w:spacing w:val="4"/>
        </w:rPr>
      </w:pPr>
      <w:r w:rsidRPr="0017524D">
        <w:rPr>
          <w:rFonts w:ascii="Lato" w:hAnsi="Lato" w:cs="Arial"/>
          <w:spacing w:val="4"/>
        </w:rPr>
        <w:t xml:space="preserve">Dotychczasowych właścicieli i użytkowników wieczystych nieruchomości objętych </w:t>
      </w:r>
      <w:r w:rsidRPr="0017524D">
        <w:rPr>
          <w:rFonts w:ascii="Lato" w:hAnsi="Lato" w:cs="Arial"/>
          <w:i/>
          <w:spacing w:val="4"/>
        </w:rPr>
        <w:t xml:space="preserve">decyzją Wojewody Wielkopolskiego </w:t>
      </w:r>
      <w:r w:rsidRPr="0017524D">
        <w:rPr>
          <w:rFonts w:ascii="Lato" w:hAnsi="Lato" w:cs="Arial"/>
          <w:spacing w:val="4"/>
        </w:rPr>
        <w:t xml:space="preserve">organ I instancji poinformował o wydaniu decyzji </w:t>
      </w:r>
      <w:r w:rsidR="00C90D69" w:rsidRPr="0017524D">
        <w:rPr>
          <w:rFonts w:ascii="Lato" w:hAnsi="Lato" w:cs="Arial"/>
          <w:spacing w:val="4"/>
        </w:rPr>
        <w:br/>
      </w:r>
      <w:r w:rsidRPr="0017524D">
        <w:rPr>
          <w:rFonts w:ascii="Lato" w:hAnsi="Lato" w:cs="Arial"/>
          <w:spacing w:val="4"/>
        </w:rPr>
        <w:t xml:space="preserve">w drodze zawiadomienia z dnia </w:t>
      </w:r>
      <w:r w:rsidR="00423F9F" w:rsidRPr="0017524D">
        <w:rPr>
          <w:rFonts w:ascii="Lato" w:hAnsi="Lato" w:cs="Arial"/>
          <w:spacing w:val="4"/>
        </w:rPr>
        <w:t>6 marca 2023</w:t>
      </w:r>
      <w:r w:rsidR="005E3BBC" w:rsidRPr="0017524D">
        <w:rPr>
          <w:rFonts w:ascii="Lato" w:hAnsi="Lato" w:cs="Arial"/>
          <w:spacing w:val="4"/>
        </w:rPr>
        <w:t xml:space="preserve"> r.</w:t>
      </w:r>
      <w:r w:rsidRPr="0017524D">
        <w:rPr>
          <w:rFonts w:ascii="Lato" w:hAnsi="Lato" w:cs="Arial"/>
          <w:spacing w:val="4"/>
        </w:rPr>
        <w:t>, znak: IR-III.7820.</w:t>
      </w:r>
      <w:r w:rsidR="00423F9F" w:rsidRPr="0017524D">
        <w:rPr>
          <w:rFonts w:ascii="Lato" w:hAnsi="Lato" w:cs="Arial"/>
          <w:spacing w:val="4"/>
        </w:rPr>
        <w:t xml:space="preserve">10.2021.3 </w:t>
      </w:r>
      <w:r w:rsidR="00423F9F" w:rsidRPr="0017524D">
        <w:rPr>
          <w:rFonts w:ascii="Lato" w:hAnsi="Lato" w:cs="Arial"/>
          <w:spacing w:val="4"/>
        </w:rPr>
        <w:br/>
        <w:t>DOK. 14854/23</w:t>
      </w:r>
      <w:r w:rsidRPr="0017524D">
        <w:rPr>
          <w:rFonts w:ascii="Lato" w:hAnsi="Lato" w:cs="Arial"/>
          <w:spacing w:val="4"/>
        </w:rPr>
        <w:t>, wysłanego na adres wskazany w katastrze nieruchomości. W zawiadomieniu oraz w obwieszczeniu zamieszczono, zgodnie z art. 11f ust. 4</w:t>
      </w:r>
      <w:r w:rsidRPr="0017524D">
        <w:rPr>
          <w:rFonts w:ascii="Lato" w:hAnsi="Lato" w:cs="Arial"/>
          <w:i/>
          <w:iCs/>
          <w:spacing w:val="4"/>
        </w:rPr>
        <w:t xml:space="preserve"> specustawy drogowej</w:t>
      </w:r>
      <w:r w:rsidRPr="0017524D">
        <w:rPr>
          <w:rFonts w:ascii="Lato" w:hAnsi="Lato" w:cs="Arial"/>
          <w:iCs/>
          <w:spacing w:val="4"/>
        </w:rPr>
        <w:t>,</w:t>
      </w:r>
      <w:r w:rsidRPr="0017524D">
        <w:rPr>
          <w:rFonts w:ascii="Lato" w:hAnsi="Lato" w:cs="Arial"/>
          <w:spacing w:val="4"/>
        </w:rPr>
        <w:t xml:space="preserve"> informację o miejscu, w którym strony mogą zapoznać się z treścią decyzji.</w:t>
      </w:r>
    </w:p>
    <w:p w14:paraId="38B54F4F" w14:textId="77777777" w:rsidR="009E2303" w:rsidRPr="0017524D" w:rsidRDefault="009E2303" w:rsidP="0017524D">
      <w:pPr>
        <w:spacing w:after="240" w:line="240" w:lineRule="exact"/>
        <w:jc w:val="both"/>
        <w:outlineLvl w:val="0"/>
        <w:rPr>
          <w:rFonts w:ascii="Lato" w:hAnsi="Lato" w:cs="Arial"/>
          <w:spacing w:val="4"/>
          <w:lang w:eastAsia="pl-PL"/>
        </w:rPr>
      </w:pPr>
      <w:r w:rsidRPr="0017524D">
        <w:rPr>
          <w:rFonts w:ascii="Lato" w:hAnsi="Lato" w:cs="Arial"/>
          <w:spacing w:val="4"/>
          <w:lang w:eastAsia="pl-PL"/>
        </w:rPr>
        <w:lastRenderedPageBreak/>
        <w:t xml:space="preserve">Kontrolowana decyzja Wojewody Wielkopolskiego (z zastrzeżeniem uchybień, o których będzie mowa poniżej) czyni zadość wymogom przedstawionym w art. 11f ust. 1 </w:t>
      </w:r>
      <w:r w:rsidRPr="0017524D">
        <w:rPr>
          <w:rFonts w:ascii="Lato" w:hAnsi="Lato" w:cs="Arial"/>
          <w:i/>
          <w:spacing w:val="4"/>
          <w:lang w:eastAsia="pl-PL"/>
        </w:rPr>
        <w:t>specustawy drogowej</w:t>
      </w:r>
      <w:r w:rsidRPr="0017524D">
        <w:rPr>
          <w:rFonts w:ascii="Lato" w:hAnsi="Lato" w:cs="Arial"/>
          <w:spacing w:val="4"/>
          <w:lang w:eastAsia="pl-PL"/>
        </w:rPr>
        <w:t>.</w:t>
      </w:r>
    </w:p>
    <w:p w14:paraId="1EB05887" w14:textId="77777777" w:rsidR="009E2303" w:rsidRPr="0017524D" w:rsidRDefault="009E2303" w:rsidP="0017524D">
      <w:pPr>
        <w:spacing w:after="240" w:line="240" w:lineRule="exact"/>
        <w:jc w:val="both"/>
        <w:outlineLvl w:val="0"/>
        <w:rPr>
          <w:rFonts w:ascii="Lato" w:hAnsi="Lato" w:cs="Arial"/>
          <w:spacing w:val="4"/>
          <w:lang w:eastAsia="pl-PL"/>
        </w:rPr>
      </w:pPr>
      <w:r w:rsidRPr="0017524D">
        <w:rPr>
          <w:rFonts w:ascii="Lato" w:hAnsi="Lato" w:cs="Arial"/>
          <w:spacing w:val="4"/>
          <w:lang w:eastAsia="pl-PL"/>
        </w:rPr>
        <w:t>Po zapoznaniu się ze zgromadzonym materiałem dowodowym organ II instancji stwierdził, iż wydana decyzja wymaga dokonania korekty merytoryczno-</w:t>
      </w:r>
      <w:proofErr w:type="spellStart"/>
      <w:r w:rsidRPr="0017524D">
        <w:rPr>
          <w:rFonts w:ascii="Lato" w:hAnsi="Lato" w:cs="Arial"/>
          <w:spacing w:val="4"/>
          <w:lang w:eastAsia="pl-PL"/>
        </w:rPr>
        <w:t>reformatoryjnej</w:t>
      </w:r>
      <w:proofErr w:type="spellEnd"/>
      <w:r w:rsidRPr="0017524D">
        <w:rPr>
          <w:rFonts w:ascii="Lato" w:hAnsi="Lato" w:cs="Arial"/>
          <w:spacing w:val="4"/>
          <w:lang w:eastAsia="pl-PL"/>
        </w:rPr>
        <w:t>.</w:t>
      </w:r>
    </w:p>
    <w:p w14:paraId="6E40E9D0" w14:textId="413892AB" w:rsidR="009E2303" w:rsidRPr="0017524D" w:rsidRDefault="009E2303" w:rsidP="0017524D">
      <w:pPr>
        <w:spacing w:after="240" w:line="240" w:lineRule="exact"/>
        <w:jc w:val="both"/>
        <w:outlineLvl w:val="0"/>
        <w:rPr>
          <w:rFonts w:ascii="Lato" w:hAnsi="Lato" w:cs="Arial"/>
          <w:spacing w:val="4"/>
          <w:lang w:eastAsia="pl-PL"/>
        </w:rPr>
      </w:pPr>
      <w:r w:rsidRPr="0017524D">
        <w:rPr>
          <w:rFonts w:ascii="Lato" w:hAnsi="Lato" w:cs="Arial"/>
          <w:spacing w:val="4"/>
          <w:lang w:eastAsia="pl-PL"/>
        </w:rPr>
        <w:t xml:space="preserve">Należy zauważyć, iż przepis art. 138 § 1 pkt 2 </w:t>
      </w:r>
      <w:r w:rsidRPr="0017524D">
        <w:rPr>
          <w:rFonts w:ascii="Lato" w:hAnsi="Lato" w:cs="Arial"/>
          <w:i/>
          <w:spacing w:val="4"/>
          <w:lang w:eastAsia="pl-PL"/>
        </w:rPr>
        <w:t>kpa</w:t>
      </w:r>
      <w:r w:rsidRPr="0017524D">
        <w:rPr>
          <w:rFonts w:ascii="Lato" w:hAnsi="Lato" w:cs="Arial"/>
          <w:spacing w:val="4"/>
          <w:lang w:eastAsia="pl-PL"/>
        </w:rPr>
        <w:t xml:space="preserve"> umożliwia organowi odwoławczemu korektę zaskarżonej decyzji przez jej uchylenie i orzeczenie w tym zakresie co do istoty sprawy.</w:t>
      </w:r>
    </w:p>
    <w:p w14:paraId="27AD82D8" w14:textId="13345535" w:rsidR="009068F2" w:rsidRPr="0017524D" w:rsidRDefault="009068F2" w:rsidP="0017524D">
      <w:pPr>
        <w:spacing w:after="240" w:line="240" w:lineRule="exact"/>
        <w:jc w:val="both"/>
        <w:rPr>
          <w:rFonts w:ascii="Lato" w:hAnsi="Lato" w:cstheme="minorHAnsi"/>
          <w:bCs/>
          <w:iCs/>
          <w:spacing w:val="4"/>
          <w:lang w:bidi="pl-PL"/>
        </w:rPr>
      </w:pPr>
      <w:r w:rsidRPr="0017524D">
        <w:rPr>
          <w:rFonts w:ascii="Lato" w:hAnsi="Lato" w:cstheme="minorHAnsi"/>
          <w:bCs/>
          <w:iCs/>
          <w:spacing w:val="4"/>
          <w:lang w:bidi="pl-PL"/>
        </w:rPr>
        <w:t xml:space="preserve">W dniu 27 października 2015 r. weszła w życie ustawa z dnia 5 sierpnia 2015 r. o zmianie ustawy z dnia 10 kwietnia 2003 r. o szczególnych zasadach przygotowania i realizacji inwestycji w zakresie dróg publicznych oraz niektórych innych ustaw (Dz. U. z 2015 r. poz. 1590). Jednym z podstawowych skutków ww. nowelizacji jest możliwość określania pasów drogowych innych dróg publicznych, które są niezbędne do budowy/rozbudowy w związku z planowanym przedsięwzięciem (art. 11f ust. 1 pkt </w:t>
      </w:r>
      <w:r w:rsidRPr="0017524D">
        <w:rPr>
          <w:rFonts w:ascii="Lato" w:hAnsi="Lato" w:cstheme="minorHAnsi"/>
          <w:bCs/>
          <w:i/>
          <w:iCs/>
          <w:spacing w:val="4"/>
          <w:lang w:bidi="pl-PL"/>
        </w:rPr>
        <w:t>specustawy drogowej)</w:t>
      </w:r>
      <w:r w:rsidRPr="0017524D">
        <w:rPr>
          <w:rFonts w:ascii="Lato" w:hAnsi="Lato" w:cstheme="minorHAnsi"/>
          <w:bCs/>
          <w:iCs/>
          <w:spacing w:val="4"/>
          <w:lang w:bidi="pl-PL"/>
        </w:rPr>
        <w:t xml:space="preserve"> </w:t>
      </w:r>
      <w:r w:rsidR="003B081D" w:rsidRPr="0017524D">
        <w:rPr>
          <w:rFonts w:ascii="Lato" w:hAnsi="Lato" w:cstheme="minorHAnsi"/>
          <w:bCs/>
          <w:iCs/>
          <w:spacing w:val="4"/>
          <w:lang w:bidi="pl-PL"/>
        </w:rPr>
        <w:br/>
      </w:r>
      <w:r w:rsidRPr="0017524D">
        <w:rPr>
          <w:rFonts w:ascii="Lato" w:hAnsi="Lato" w:cstheme="minorHAnsi"/>
          <w:bCs/>
          <w:iCs/>
          <w:spacing w:val="4"/>
          <w:lang w:bidi="pl-PL"/>
        </w:rPr>
        <w:t xml:space="preserve">oraz możliwość dokonania podziału działek niezbędnych do takiej rozbudowy </w:t>
      </w:r>
      <w:r w:rsidR="003B081D" w:rsidRPr="0017524D">
        <w:rPr>
          <w:rFonts w:ascii="Lato" w:hAnsi="Lato" w:cstheme="minorHAnsi"/>
          <w:bCs/>
          <w:iCs/>
          <w:spacing w:val="4"/>
          <w:lang w:bidi="pl-PL"/>
        </w:rPr>
        <w:br/>
      </w:r>
      <w:r w:rsidRPr="0017524D">
        <w:rPr>
          <w:rFonts w:ascii="Lato" w:hAnsi="Lato" w:cstheme="minorHAnsi"/>
          <w:bCs/>
          <w:iCs/>
          <w:spacing w:val="4"/>
          <w:lang w:bidi="pl-PL"/>
        </w:rPr>
        <w:t xml:space="preserve">(art. 12 ust. 1 i ust. 2 </w:t>
      </w:r>
      <w:r w:rsidRPr="0017524D">
        <w:rPr>
          <w:rFonts w:ascii="Lato" w:hAnsi="Lato" w:cstheme="minorHAnsi"/>
          <w:bCs/>
          <w:i/>
          <w:iCs/>
          <w:spacing w:val="4"/>
          <w:lang w:bidi="pl-PL"/>
        </w:rPr>
        <w:t>specustawy drogowej</w:t>
      </w:r>
      <w:r w:rsidRPr="0017524D">
        <w:rPr>
          <w:rFonts w:ascii="Lato" w:hAnsi="Lato" w:cstheme="minorHAnsi"/>
          <w:bCs/>
          <w:iCs/>
          <w:spacing w:val="4"/>
          <w:lang w:bidi="pl-PL"/>
        </w:rPr>
        <w:t xml:space="preserve">). </w:t>
      </w:r>
    </w:p>
    <w:p w14:paraId="468156BC" w14:textId="276A3F7B" w:rsidR="009068F2" w:rsidRPr="0017524D" w:rsidRDefault="009068F2" w:rsidP="0017524D">
      <w:pPr>
        <w:spacing w:after="240" w:line="240" w:lineRule="exact"/>
        <w:jc w:val="both"/>
        <w:rPr>
          <w:rFonts w:ascii="Lato" w:hAnsi="Lato" w:cstheme="minorHAnsi"/>
          <w:bCs/>
          <w:iCs/>
          <w:spacing w:val="4"/>
          <w:lang w:bidi="pl-PL"/>
        </w:rPr>
      </w:pPr>
      <w:r w:rsidRPr="0017524D">
        <w:rPr>
          <w:rFonts w:ascii="Lato" w:hAnsi="Lato" w:cstheme="minorHAnsi"/>
          <w:bCs/>
          <w:iCs/>
          <w:spacing w:val="4"/>
          <w:lang w:bidi="pl-PL"/>
        </w:rPr>
        <w:t xml:space="preserve">Po dokonaniu nowelizacji </w:t>
      </w:r>
      <w:r w:rsidRPr="0017524D">
        <w:rPr>
          <w:rFonts w:ascii="Lato" w:hAnsi="Lato" w:cstheme="minorHAnsi"/>
          <w:bCs/>
          <w:i/>
          <w:iCs/>
          <w:spacing w:val="4"/>
          <w:lang w:bidi="pl-PL"/>
        </w:rPr>
        <w:t>specustawy drogowej</w:t>
      </w:r>
      <w:r w:rsidRPr="0017524D">
        <w:rPr>
          <w:rFonts w:ascii="Lato" w:hAnsi="Lato" w:cstheme="minorHAnsi"/>
          <w:bCs/>
          <w:iCs/>
          <w:spacing w:val="4"/>
          <w:lang w:bidi="pl-PL"/>
        </w:rPr>
        <w:t xml:space="preserve">, ww. ustawą z dnia 5 sierpnia 2015 r., </w:t>
      </w:r>
      <w:r w:rsidR="003B081D" w:rsidRPr="0017524D">
        <w:rPr>
          <w:rFonts w:ascii="Lato" w:hAnsi="Lato" w:cstheme="minorHAnsi"/>
          <w:bCs/>
          <w:iCs/>
          <w:spacing w:val="4"/>
          <w:lang w:bidi="pl-PL"/>
        </w:rPr>
        <w:br/>
      </w:r>
      <w:r w:rsidRPr="0017524D">
        <w:rPr>
          <w:rFonts w:ascii="Lato" w:hAnsi="Lato" w:cstheme="minorHAnsi"/>
          <w:bCs/>
          <w:iCs/>
          <w:spacing w:val="4"/>
          <w:lang w:bidi="pl-PL"/>
        </w:rPr>
        <w:t xml:space="preserve">w myśl art. 11f ust. 1 pkt 2 </w:t>
      </w:r>
      <w:r w:rsidRPr="0017524D">
        <w:rPr>
          <w:rFonts w:ascii="Lato" w:hAnsi="Lato" w:cstheme="minorHAnsi"/>
          <w:bCs/>
          <w:i/>
          <w:iCs/>
          <w:spacing w:val="4"/>
          <w:lang w:bidi="pl-PL"/>
        </w:rPr>
        <w:t>specustawy drogowej</w:t>
      </w:r>
      <w:r w:rsidRPr="0017524D">
        <w:rPr>
          <w:rFonts w:ascii="Lato" w:hAnsi="Lato" w:cstheme="minorHAnsi"/>
          <w:bCs/>
          <w:iCs/>
          <w:spacing w:val="4"/>
          <w:lang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ust. 2 </w:t>
      </w:r>
      <w:r w:rsidRPr="0017524D">
        <w:rPr>
          <w:rFonts w:ascii="Lato" w:hAnsi="Lato" w:cstheme="minorHAnsi"/>
          <w:bCs/>
          <w:i/>
          <w:iCs/>
          <w:spacing w:val="4"/>
          <w:lang w:bidi="pl-PL"/>
        </w:rPr>
        <w:t>specustawy drogowej</w:t>
      </w:r>
      <w:r w:rsidRPr="0017524D">
        <w:rPr>
          <w:rFonts w:ascii="Lato" w:hAnsi="Lato" w:cstheme="minorHAnsi"/>
          <w:bCs/>
          <w:iCs/>
          <w:spacing w:val="4"/>
          <w:lang w:bidi="pl-PL"/>
        </w:rPr>
        <w:t xml:space="preserve">). </w:t>
      </w:r>
      <w:r w:rsidR="003B081D" w:rsidRPr="0017524D">
        <w:rPr>
          <w:rFonts w:ascii="Lato" w:hAnsi="Lato" w:cstheme="minorHAnsi"/>
          <w:bCs/>
          <w:iCs/>
          <w:spacing w:val="4"/>
          <w:lang w:bidi="pl-PL"/>
        </w:rPr>
        <w:br/>
      </w:r>
      <w:r w:rsidRPr="0017524D">
        <w:rPr>
          <w:rFonts w:ascii="Lato" w:hAnsi="Lato" w:cstheme="minorHAnsi"/>
          <w:bCs/>
          <w:iCs/>
          <w:spacing w:val="4"/>
          <w:lang w:bidi="pl-PL"/>
        </w:rPr>
        <w:t>Daje to możliwość dokonania podziału działek w zakresie niezbędnym zarówno dla budowy/rozbudowy drogi głównej (w przedmiotowej sprawie – rozbudowy drogi wojewódzkiej nr 187), jak i innych dróg publicznych (w przedmiotowej sprawie - dróg gminnych).</w:t>
      </w:r>
    </w:p>
    <w:p w14:paraId="6AE941F6" w14:textId="086CE04C" w:rsidR="009068F2" w:rsidRPr="0017524D" w:rsidRDefault="009068F2" w:rsidP="0017524D">
      <w:pPr>
        <w:spacing w:after="240" w:line="240" w:lineRule="exact"/>
        <w:jc w:val="both"/>
        <w:outlineLvl w:val="0"/>
        <w:rPr>
          <w:rFonts w:ascii="Lato" w:hAnsi="Lato" w:cstheme="minorHAnsi"/>
          <w:spacing w:val="4"/>
          <w:lang w:bidi="pl-PL"/>
        </w:rPr>
      </w:pPr>
      <w:r w:rsidRPr="0017524D">
        <w:rPr>
          <w:rFonts w:ascii="Lato" w:hAnsi="Lato" w:cstheme="minorHAnsi"/>
          <w:bCs/>
          <w:iCs/>
          <w:spacing w:val="4"/>
        </w:rPr>
        <w:t xml:space="preserve">Taka konstrukcja ma za zadanie ułatwienie przekazania przez </w:t>
      </w:r>
      <w:r w:rsidRPr="0017524D">
        <w:rPr>
          <w:rFonts w:ascii="Lato" w:hAnsi="Lato" w:cstheme="minorHAnsi"/>
          <w:bCs/>
          <w:i/>
          <w:iCs/>
          <w:spacing w:val="4"/>
        </w:rPr>
        <w:t>inwestora</w:t>
      </w:r>
      <w:r w:rsidRPr="0017524D">
        <w:rPr>
          <w:rFonts w:ascii="Lato" w:hAnsi="Lato" w:cstheme="minorHAnsi"/>
          <w:bCs/>
          <w:iCs/>
          <w:spacing w:val="4"/>
        </w:rPr>
        <w:t xml:space="preserve"> na rzecz właściwego zarządcy drogi, odcinków innych dróg publicznych wybudowanych </w:t>
      </w:r>
      <w:r w:rsidR="003B081D" w:rsidRPr="0017524D">
        <w:rPr>
          <w:rFonts w:ascii="Lato" w:hAnsi="Lato" w:cstheme="minorHAnsi"/>
          <w:bCs/>
          <w:iCs/>
          <w:spacing w:val="4"/>
        </w:rPr>
        <w:br/>
      </w:r>
      <w:r w:rsidRPr="0017524D">
        <w:rPr>
          <w:rFonts w:ascii="Lato" w:hAnsi="Lato" w:cstheme="minorHAnsi"/>
          <w:bCs/>
          <w:iCs/>
          <w:spacing w:val="4"/>
        </w:rPr>
        <w:t xml:space="preserve">w związku z inwestycją drogową, na co w szczególności wskazuje brzmienie art. 11f </w:t>
      </w:r>
      <w:r w:rsidR="005F74E7" w:rsidRPr="0017524D">
        <w:rPr>
          <w:rFonts w:ascii="Lato" w:hAnsi="Lato" w:cstheme="minorHAnsi"/>
          <w:bCs/>
          <w:iCs/>
          <w:spacing w:val="4"/>
        </w:rPr>
        <w:br/>
      </w:r>
      <w:r w:rsidRPr="0017524D">
        <w:rPr>
          <w:rFonts w:ascii="Lato" w:hAnsi="Lato" w:cstheme="minorHAnsi"/>
          <w:bCs/>
          <w:iCs/>
          <w:spacing w:val="4"/>
        </w:rPr>
        <w:t xml:space="preserve">ust. 2a </w:t>
      </w:r>
      <w:r w:rsidRPr="0017524D">
        <w:rPr>
          <w:rFonts w:ascii="Lato" w:hAnsi="Lato" w:cstheme="minorHAnsi"/>
          <w:bCs/>
          <w:i/>
          <w:iCs/>
          <w:spacing w:val="4"/>
        </w:rPr>
        <w:t>specustawy drogowej</w:t>
      </w:r>
      <w:r w:rsidRPr="0017524D">
        <w:rPr>
          <w:rFonts w:ascii="Lato" w:hAnsi="Lato" w:cstheme="minorHAnsi"/>
          <w:bCs/>
          <w:iCs/>
          <w:spacing w:val="4"/>
        </w:rPr>
        <w:t xml:space="preserve">. Zgodnie z art. 11f ust. 2a </w:t>
      </w:r>
      <w:r w:rsidRPr="0017524D">
        <w:rPr>
          <w:rFonts w:ascii="Lato" w:hAnsi="Lato" w:cstheme="minorHAnsi"/>
          <w:bCs/>
          <w:i/>
          <w:iCs/>
          <w:spacing w:val="4"/>
        </w:rPr>
        <w:t xml:space="preserve">specustawy drogowej, </w:t>
      </w:r>
      <w:r w:rsidR="003B081D" w:rsidRPr="0017524D">
        <w:rPr>
          <w:rFonts w:ascii="Lato" w:hAnsi="Lato" w:cstheme="minorHAnsi"/>
          <w:bCs/>
          <w:i/>
          <w:iCs/>
          <w:spacing w:val="4"/>
        </w:rPr>
        <w:br/>
      </w:r>
      <w:r w:rsidRPr="0017524D">
        <w:rPr>
          <w:rFonts w:ascii="Lato" w:hAnsi="Lato" w:cstheme="minorHAnsi"/>
          <w:bCs/>
          <w:iCs/>
          <w:spacing w:val="4"/>
        </w:rPr>
        <w:t xml:space="preserve">decyzja o zezwoleniu na realizację inwestycji drogowej stanowi podstawę do przekazania wybudowanych i oddanych do użytkowania dróg, o których mowa w art. 11f ust. 1 pkt </w:t>
      </w:r>
      <w:r w:rsidRPr="0017524D">
        <w:rPr>
          <w:rFonts w:ascii="Lato" w:hAnsi="Lato" w:cstheme="minorHAnsi"/>
          <w:bCs/>
          <w:iCs/>
          <w:spacing w:val="4"/>
        </w:rPr>
        <w:br/>
        <w:t xml:space="preserve">8 lit. g </w:t>
      </w:r>
      <w:r w:rsidRPr="0017524D">
        <w:rPr>
          <w:rFonts w:ascii="Lato" w:hAnsi="Lato" w:cstheme="minorHAnsi"/>
          <w:bCs/>
          <w:i/>
          <w:iCs/>
          <w:spacing w:val="4"/>
        </w:rPr>
        <w:t>specustawy drogowej</w:t>
      </w:r>
      <w:r w:rsidRPr="0017524D">
        <w:rPr>
          <w:rFonts w:ascii="Lato" w:hAnsi="Lato" w:cstheme="minorHAnsi"/>
          <w:bCs/>
          <w:iCs/>
          <w:spacing w:val="4"/>
        </w:rPr>
        <w:t xml:space="preserve">, właściwym zarządcom dróg. Zgodnie zaś z art. 11f ust. 1 pkt 8 lit. g </w:t>
      </w:r>
      <w:r w:rsidRPr="0017524D">
        <w:rPr>
          <w:rFonts w:ascii="Lato" w:hAnsi="Lato" w:cstheme="minorHAnsi"/>
          <w:bCs/>
          <w:i/>
          <w:iCs/>
          <w:spacing w:val="4"/>
        </w:rPr>
        <w:t>specustawy drogowej</w:t>
      </w:r>
      <w:r w:rsidRPr="0017524D">
        <w:rPr>
          <w:rFonts w:ascii="Lato" w:hAnsi="Lato" w:cstheme="minorHAnsi"/>
          <w:bCs/>
          <w:iCs/>
          <w:spacing w:val="4"/>
        </w:rPr>
        <w:t xml:space="preserve">, decyzja o zezwoleniu na realizację inwestycji drogowej zawiera ustalenia dotyczące </w:t>
      </w:r>
      <w:r w:rsidRPr="0017524D">
        <w:rPr>
          <w:rFonts w:ascii="Lato" w:hAnsi="Lato" w:cstheme="minorHAnsi"/>
          <w:spacing w:val="4"/>
          <w:lang w:bidi="pl-PL"/>
        </w:rPr>
        <w:t>obowiązku budowy lub przebudowy innych dróg publicznych</w:t>
      </w:r>
      <w:r w:rsidRPr="0017524D">
        <w:rPr>
          <w:rFonts w:ascii="Lato" w:hAnsi="Lato" w:cstheme="minorHAnsi"/>
          <w:bCs/>
          <w:iCs/>
          <w:spacing w:val="4"/>
          <w:lang w:bidi="pl-PL"/>
        </w:rPr>
        <w:t xml:space="preserve">. </w:t>
      </w:r>
    </w:p>
    <w:p w14:paraId="11946824" w14:textId="6BBE6AF1" w:rsidR="009068F2" w:rsidRPr="0017524D" w:rsidRDefault="009068F2" w:rsidP="0017524D">
      <w:pPr>
        <w:spacing w:after="240" w:line="240" w:lineRule="exact"/>
        <w:jc w:val="both"/>
        <w:outlineLvl w:val="0"/>
        <w:rPr>
          <w:rFonts w:ascii="Lato" w:hAnsi="Lato" w:cs="Arial"/>
          <w:iCs/>
          <w:spacing w:val="4"/>
        </w:rPr>
      </w:pPr>
      <w:r w:rsidRPr="0017524D">
        <w:rPr>
          <w:rFonts w:ascii="Lato" w:hAnsi="Lato" w:cs="Arial"/>
          <w:iCs/>
          <w:spacing w:val="4"/>
          <w:lang w:bidi="pl-PL"/>
        </w:rPr>
        <w:t xml:space="preserve">Jak wynika z akt przedmiotowej sprawy, w związku z rozbudową drogi wojewódzkiej </w:t>
      </w:r>
      <w:r w:rsidR="003B081D" w:rsidRPr="0017524D">
        <w:rPr>
          <w:rFonts w:ascii="Lato" w:hAnsi="Lato" w:cs="Arial"/>
          <w:iCs/>
          <w:spacing w:val="4"/>
          <w:lang w:bidi="pl-PL"/>
        </w:rPr>
        <w:br/>
      </w:r>
      <w:r w:rsidRPr="0017524D">
        <w:rPr>
          <w:rFonts w:ascii="Lato" w:hAnsi="Lato" w:cs="Arial"/>
          <w:iCs/>
          <w:spacing w:val="4"/>
          <w:lang w:bidi="pl-PL"/>
        </w:rPr>
        <w:t>nr 187, zaszła konieczność rozbudowy dróg gminnych. N</w:t>
      </w:r>
      <w:r w:rsidRPr="0017524D">
        <w:rPr>
          <w:rFonts w:ascii="Lato" w:hAnsi="Lato" w:cs="Arial"/>
          <w:iCs/>
          <w:spacing w:val="4"/>
        </w:rPr>
        <w:t xml:space="preserve">a stronie 1 i 2 zaskarżonej decyzji, Wojewoda Wielkopolski wskazał działki, na których inwestycja będzie realizowana, czyli działki przeznaczone zarówno pod rozbudowę drogi wojewódzkiej, </w:t>
      </w:r>
      <w:r w:rsidR="003B081D" w:rsidRPr="0017524D">
        <w:rPr>
          <w:rFonts w:ascii="Lato" w:hAnsi="Lato" w:cs="Arial"/>
          <w:iCs/>
          <w:spacing w:val="4"/>
        </w:rPr>
        <w:br/>
      </w:r>
      <w:r w:rsidRPr="0017524D">
        <w:rPr>
          <w:rFonts w:ascii="Lato" w:hAnsi="Lato" w:cs="Arial"/>
          <w:iCs/>
          <w:spacing w:val="4"/>
        </w:rPr>
        <w:t xml:space="preserve">jak również przeznaczone pod rozbudowę dróg gminnych. Znalazło to odzwierciedlenie w załączonej do wniosku mapie w skali 1:500 przedstawiającej proponowany przebieg drogi z zaznaczeniem terenu niezbędnego dla obiektów budowlanych, oraz istniejące uzbrojenie terenu, która następnie została zatwierdzona jako załącznik nr 1.1-1.5 </w:t>
      </w:r>
      <w:r w:rsidR="003B081D" w:rsidRPr="0017524D">
        <w:rPr>
          <w:rFonts w:ascii="Lato" w:hAnsi="Lato" w:cs="Arial"/>
          <w:iCs/>
          <w:spacing w:val="4"/>
        </w:rPr>
        <w:br/>
      </w:r>
      <w:r w:rsidRPr="0017524D">
        <w:rPr>
          <w:rFonts w:ascii="Lato" w:hAnsi="Lato" w:cs="Arial"/>
          <w:iCs/>
          <w:spacing w:val="4"/>
        </w:rPr>
        <w:t xml:space="preserve">do </w:t>
      </w:r>
      <w:r w:rsidRPr="0017524D">
        <w:rPr>
          <w:rFonts w:ascii="Lato" w:hAnsi="Lato" w:cs="Arial"/>
          <w:i/>
          <w:iCs/>
          <w:spacing w:val="4"/>
        </w:rPr>
        <w:t>decyzji Wojewody Wielkopolskiego</w:t>
      </w:r>
      <w:r w:rsidRPr="0017524D">
        <w:rPr>
          <w:rFonts w:ascii="Lato" w:hAnsi="Lato" w:cs="Arial"/>
          <w:iCs/>
          <w:spacing w:val="4"/>
        </w:rPr>
        <w:t xml:space="preserve">, gdzie określono linie rozgraniczające teren inwestycji (linia przerywana koloru fioletowego - pas drogi wojewódzkiej nr 187), </w:t>
      </w:r>
      <w:r w:rsidR="003B081D" w:rsidRPr="0017524D">
        <w:rPr>
          <w:rFonts w:ascii="Lato" w:hAnsi="Lato" w:cs="Arial"/>
          <w:iCs/>
          <w:spacing w:val="4"/>
        </w:rPr>
        <w:br/>
      </w:r>
      <w:r w:rsidRPr="0017524D">
        <w:rPr>
          <w:rFonts w:ascii="Lato" w:hAnsi="Lato" w:cs="Arial"/>
          <w:iCs/>
          <w:spacing w:val="4"/>
        </w:rPr>
        <w:t xml:space="preserve">jak również określono granice pasów drogowych dróg gminnych (linia przerywana koloru zielonego), które są rozbudowywane w ramach przedmiotowej inwestycji drogowej, </w:t>
      </w:r>
      <w:r w:rsidR="003B081D" w:rsidRPr="0017524D">
        <w:rPr>
          <w:rFonts w:ascii="Lato" w:hAnsi="Lato" w:cs="Arial"/>
          <w:iCs/>
          <w:spacing w:val="4"/>
        </w:rPr>
        <w:br/>
      </w:r>
      <w:r w:rsidRPr="0017524D">
        <w:rPr>
          <w:rFonts w:ascii="Lato" w:hAnsi="Lato" w:cs="Arial"/>
          <w:iCs/>
          <w:spacing w:val="4"/>
        </w:rPr>
        <w:t>jak również dokonano podziału działek pod pasy drogowe innych dróg publicznych.</w:t>
      </w:r>
    </w:p>
    <w:p w14:paraId="056BE49B" w14:textId="1C072A8C" w:rsidR="009068F2" w:rsidRPr="0017524D" w:rsidRDefault="009068F2" w:rsidP="0017524D">
      <w:pPr>
        <w:spacing w:after="240" w:line="240" w:lineRule="exact"/>
        <w:jc w:val="both"/>
        <w:outlineLvl w:val="0"/>
        <w:rPr>
          <w:rFonts w:ascii="Lato" w:hAnsi="Lato" w:cs="Arial"/>
          <w:bCs/>
          <w:iCs/>
          <w:spacing w:val="4"/>
          <w:lang w:bidi="pl-PL"/>
        </w:rPr>
      </w:pPr>
      <w:r w:rsidRPr="0017524D">
        <w:rPr>
          <w:rFonts w:ascii="Lato" w:hAnsi="Lato" w:cs="Arial"/>
          <w:iCs/>
          <w:spacing w:val="4"/>
        </w:rPr>
        <w:lastRenderedPageBreak/>
        <w:t xml:space="preserve">Jednak w rozstrzygnięciu </w:t>
      </w:r>
      <w:r w:rsidRPr="0017524D">
        <w:rPr>
          <w:rFonts w:ascii="Lato" w:hAnsi="Lato" w:cs="Arial"/>
          <w:i/>
          <w:iCs/>
          <w:spacing w:val="4"/>
        </w:rPr>
        <w:t xml:space="preserve">decyzji Wojewody Wielkopolskiego </w:t>
      </w:r>
      <w:r w:rsidRPr="0017524D">
        <w:rPr>
          <w:rFonts w:ascii="Lato" w:hAnsi="Lato" w:cs="Arial"/>
          <w:iCs/>
          <w:spacing w:val="4"/>
        </w:rPr>
        <w:t>organ I instancji</w:t>
      </w:r>
      <w:r w:rsidR="00356E96" w:rsidRPr="0017524D">
        <w:rPr>
          <w:rFonts w:ascii="Lato" w:hAnsi="Lato" w:cs="Arial"/>
          <w:iCs/>
          <w:spacing w:val="4"/>
        </w:rPr>
        <w:t xml:space="preserve"> nie</w:t>
      </w:r>
      <w:r w:rsidRPr="0017524D">
        <w:rPr>
          <w:rFonts w:ascii="Lato" w:hAnsi="Lato" w:cs="Arial"/>
          <w:iCs/>
          <w:spacing w:val="4"/>
        </w:rPr>
        <w:t xml:space="preserve"> ustalił obowiąz</w:t>
      </w:r>
      <w:r w:rsidR="00356E96" w:rsidRPr="0017524D">
        <w:rPr>
          <w:rFonts w:ascii="Lato" w:hAnsi="Lato" w:cs="Arial"/>
          <w:iCs/>
          <w:spacing w:val="4"/>
        </w:rPr>
        <w:t xml:space="preserve">ku </w:t>
      </w:r>
      <w:r w:rsidRPr="0017524D">
        <w:rPr>
          <w:rFonts w:ascii="Lato" w:hAnsi="Lato" w:cs="Arial"/>
          <w:iCs/>
          <w:spacing w:val="4"/>
        </w:rPr>
        <w:t xml:space="preserve">budowy innych dróg publicznych, o </w:t>
      </w:r>
      <w:r w:rsidRPr="0017524D">
        <w:rPr>
          <w:rFonts w:ascii="Lato" w:hAnsi="Lato" w:cs="Arial"/>
          <w:bCs/>
          <w:iCs/>
          <w:spacing w:val="4"/>
          <w:lang w:bidi="pl-PL"/>
        </w:rPr>
        <w:t xml:space="preserve">którym mowa w art. 11f ust. 1 pkt 8 lit. g </w:t>
      </w:r>
      <w:r w:rsidR="00294A02">
        <w:rPr>
          <w:rFonts w:ascii="Lato" w:hAnsi="Lato" w:cs="Arial"/>
          <w:bCs/>
          <w:iCs/>
          <w:spacing w:val="4"/>
          <w:lang w:bidi="pl-PL"/>
        </w:rPr>
        <w:t xml:space="preserve">w zw. z art. 11f ust. 2a </w:t>
      </w:r>
      <w:r w:rsidRPr="0017524D">
        <w:rPr>
          <w:rFonts w:ascii="Lato" w:hAnsi="Lato" w:cs="Arial"/>
          <w:bCs/>
          <w:i/>
          <w:iCs/>
          <w:spacing w:val="4"/>
          <w:lang w:bidi="pl-PL"/>
        </w:rPr>
        <w:t>specustawy drogowej</w:t>
      </w:r>
      <w:r w:rsidRPr="0017524D">
        <w:rPr>
          <w:rFonts w:ascii="Lato" w:hAnsi="Lato" w:cs="Arial"/>
          <w:bCs/>
          <w:iCs/>
          <w:spacing w:val="4"/>
          <w:lang w:bidi="pl-PL"/>
        </w:rPr>
        <w:t xml:space="preserve">, jak również </w:t>
      </w:r>
      <w:r w:rsidR="00356E96" w:rsidRPr="0017524D">
        <w:rPr>
          <w:rFonts w:ascii="Lato" w:hAnsi="Lato" w:cs="Arial"/>
          <w:bCs/>
          <w:iCs/>
          <w:spacing w:val="4"/>
          <w:lang w:bidi="pl-PL"/>
        </w:rPr>
        <w:t xml:space="preserve">nie </w:t>
      </w:r>
      <w:r w:rsidRPr="0017524D">
        <w:rPr>
          <w:rFonts w:ascii="Lato" w:hAnsi="Lato" w:cs="Arial"/>
          <w:bCs/>
          <w:iCs/>
          <w:spacing w:val="4"/>
          <w:lang w:bidi="pl-PL"/>
        </w:rPr>
        <w:t xml:space="preserve">zezwolił na jego wykonanie (art. 11f ust. 1 pkt 8 lit. j </w:t>
      </w:r>
      <w:r w:rsidRPr="0017524D">
        <w:rPr>
          <w:rFonts w:ascii="Lato" w:hAnsi="Lato" w:cs="Arial"/>
          <w:bCs/>
          <w:i/>
          <w:iCs/>
          <w:spacing w:val="4"/>
          <w:lang w:bidi="pl-PL"/>
        </w:rPr>
        <w:t>specustawy drogowej</w:t>
      </w:r>
      <w:r w:rsidRPr="0017524D">
        <w:rPr>
          <w:rFonts w:ascii="Lato" w:hAnsi="Lato" w:cs="Arial"/>
          <w:bCs/>
          <w:iCs/>
          <w:spacing w:val="4"/>
          <w:lang w:bidi="pl-PL"/>
        </w:rPr>
        <w:t xml:space="preserve">), bowiem w pkt XIII.1 </w:t>
      </w:r>
      <w:r w:rsidRPr="0017524D">
        <w:rPr>
          <w:rFonts w:ascii="Lato" w:hAnsi="Lato" w:cs="Arial"/>
          <w:bCs/>
          <w:i/>
          <w:iCs/>
          <w:spacing w:val="4"/>
          <w:lang w:bidi="pl-PL"/>
        </w:rPr>
        <w:t xml:space="preserve">decyzji Wojewody </w:t>
      </w:r>
      <w:r w:rsidRPr="0017524D">
        <w:rPr>
          <w:rFonts w:ascii="Lato" w:hAnsi="Lato" w:cs="Arial"/>
          <w:i/>
          <w:iCs/>
          <w:spacing w:val="4"/>
        </w:rPr>
        <w:t>Wielkopolskiego</w:t>
      </w:r>
      <w:r w:rsidRPr="0017524D">
        <w:rPr>
          <w:rFonts w:ascii="Lato" w:hAnsi="Lato" w:cs="Arial"/>
          <w:bCs/>
          <w:iCs/>
          <w:spacing w:val="4"/>
          <w:lang w:bidi="pl-PL"/>
        </w:rPr>
        <w:t xml:space="preserve"> wymienione są jedynie nieruchomości przeznaczone pod przebudowę innych dróg publicznych.</w:t>
      </w:r>
      <w:r w:rsidRPr="0017524D">
        <w:rPr>
          <w:rFonts w:ascii="Lato" w:hAnsi="Lato" w:cs="Arial"/>
          <w:iCs/>
          <w:spacing w:val="4"/>
        </w:rPr>
        <w:t xml:space="preserve"> </w:t>
      </w:r>
      <w:r w:rsidR="00356E96" w:rsidRPr="0017524D">
        <w:rPr>
          <w:rFonts w:ascii="Lato" w:hAnsi="Lato" w:cs="Arial"/>
          <w:iCs/>
          <w:spacing w:val="4"/>
        </w:rPr>
        <w:t xml:space="preserve">Zaś w </w:t>
      </w:r>
      <w:r w:rsidR="003243CB">
        <w:rPr>
          <w:rFonts w:ascii="Lato" w:hAnsi="Lato" w:cs="Arial"/>
          <w:iCs/>
          <w:spacing w:val="4"/>
        </w:rPr>
        <w:t>T</w:t>
      </w:r>
      <w:r w:rsidR="00356E96" w:rsidRPr="0017524D">
        <w:rPr>
          <w:rFonts w:ascii="Lato" w:hAnsi="Lato" w:cs="Arial"/>
          <w:iCs/>
          <w:spacing w:val="4"/>
        </w:rPr>
        <w:t>abeli nr 3, znajdującej się na s. 5-6 zaskarżonej decyzji, są wskazane m. in. nieruchomości położone w granicach pasa drogowego inn</w:t>
      </w:r>
      <w:r w:rsidR="003243CB">
        <w:rPr>
          <w:rFonts w:ascii="Lato" w:hAnsi="Lato" w:cs="Arial"/>
          <w:iCs/>
          <w:spacing w:val="4"/>
        </w:rPr>
        <w:t>ych</w:t>
      </w:r>
      <w:r w:rsidR="00356E96" w:rsidRPr="0017524D">
        <w:rPr>
          <w:rFonts w:ascii="Lato" w:hAnsi="Lato" w:cs="Arial"/>
          <w:iCs/>
          <w:spacing w:val="4"/>
        </w:rPr>
        <w:t xml:space="preserve"> dr</w:t>
      </w:r>
      <w:r w:rsidR="003243CB">
        <w:rPr>
          <w:rFonts w:ascii="Lato" w:hAnsi="Lato" w:cs="Arial"/>
          <w:iCs/>
          <w:spacing w:val="4"/>
        </w:rPr>
        <w:t>óg</w:t>
      </w:r>
      <w:r w:rsidR="00356E96" w:rsidRPr="0017524D">
        <w:rPr>
          <w:rFonts w:ascii="Lato" w:hAnsi="Lato" w:cs="Arial"/>
          <w:iCs/>
          <w:spacing w:val="4"/>
        </w:rPr>
        <w:t xml:space="preserve"> publiczn</w:t>
      </w:r>
      <w:r w:rsidR="003243CB">
        <w:rPr>
          <w:rFonts w:ascii="Lato" w:hAnsi="Lato" w:cs="Arial"/>
          <w:iCs/>
          <w:spacing w:val="4"/>
        </w:rPr>
        <w:t>ych</w:t>
      </w:r>
      <w:r w:rsidR="00356E96" w:rsidRPr="0017524D">
        <w:rPr>
          <w:rFonts w:ascii="Lato" w:hAnsi="Lato" w:cs="Arial"/>
          <w:iCs/>
          <w:spacing w:val="4"/>
        </w:rPr>
        <w:t>, tj. dr</w:t>
      </w:r>
      <w:r w:rsidR="003243CB">
        <w:rPr>
          <w:rFonts w:ascii="Lato" w:hAnsi="Lato" w:cs="Arial"/>
          <w:iCs/>
          <w:spacing w:val="4"/>
        </w:rPr>
        <w:t xml:space="preserve">óg </w:t>
      </w:r>
      <w:r w:rsidR="00356E96" w:rsidRPr="0017524D">
        <w:rPr>
          <w:rFonts w:ascii="Lato" w:hAnsi="Lato" w:cs="Arial"/>
          <w:iCs/>
          <w:spacing w:val="4"/>
        </w:rPr>
        <w:t>gminn</w:t>
      </w:r>
      <w:r w:rsidR="003243CB">
        <w:rPr>
          <w:rFonts w:ascii="Lato" w:hAnsi="Lato" w:cs="Arial"/>
          <w:iCs/>
          <w:spacing w:val="4"/>
        </w:rPr>
        <w:t>ych</w:t>
      </w:r>
      <w:r w:rsidR="00356E96" w:rsidRPr="0017524D">
        <w:rPr>
          <w:rFonts w:ascii="Lato" w:hAnsi="Lato" w:cs="Arial"/>
          <w:iCs/>
          <w:spacing w:val="4"/>
        </w:rPr>
        <w:t xml:space="preserve">, które zostały dodatkowo oznaczone symbolem (G). </w:t>
      </w:r>
      <w:r w:rsidRPr="0017524D">
        <w:rPr>
          <w:rFonts w:ascii="Lato" w:hAnsi="Lato" w:cs="Arial"/>
          <w:bCs/>
          <w:iCs/>
          <w:spacing w:val="4"/>
          <w:lang w:bidi="pl-PL"/>
        </w:rPr>
        <w:t>Natomiast, jak już to zostało wyjaśnione powyżej, decyzja o zezwoleniu na realizację inwestycji drogowej stanowi podstawę do przekazania właściwym zarządcom dróg wybudowanych i oddanych do użytkowania dróg, ale wyłącznie tych</w:t>
      </w:r>
      <w:r w:rsidR="005F74E7" w:rsidRPr="0017524D">
        <w:rPr>
          <w:rFonts w:ascii="Lato" w:hAnsi="Lato" w:cs="Arial"/>
          <w:bCs/>
          <w:iCs/>
          <w:spacing w:val="4"/>
          <w:lang w:bidi="pl-PL"/>
        </w:rPr>
        <w:t>,</w:t>
      </w:r>
      <w:r w:rsidRPr="0017524D">
        <w:rPr>
          <w:rFonts w:ascii="Lato" w:hAnsi="Lato" w:cs="Arial"/>
          <w:bCs/>
          <w:iCs/>
          <w:spacing w:val="4"/>
          <w:lang w:bidi="pl-PL"/>
        </w:rPr>
        <w:t xml:space="preserve"> dla których </w:t>
      </w:r>
      <w:r w:rsidR="00210D91">
        <w:rPr>
          <w:rFonts w:ascii="Lato" w:hAnsi="Lato" w:cs="Arial"/>
          <w:bCs/>
          <w:iCs/>
          <w:spacing w:val="4"/>
          <w:lang w:bidi="pl-PL"/>
        </w:rPr>
        <w:br/>
      </w:r>
      <w:r w:rsidRPr="0017524D">
        <w:rPr>
          <w:rFonts w:ascii="Lato" w:hAnsi="Lato" w:cs="Arial"/>
          <w:bCs/>
          <w:iCs/>
          <w:spacing w:val="4"/>
          <w:lang w:bidi="pl-PL"/>
        </w:rPr>
        <w:t xml:space="preserve">w decyzji o zezwoleniu na realizację inwestycji drogowej określono obowiązek ich budowy, zgodnie z art. 11f ust. 1 pkt 8 lit. g </w:t>
      </w:r>
      <w:r w:rsidRPr="0017524D">
        <w:rPr>
          <w:rFonts w:ascii="Lato" w:hAnsi="Lato" w:cs="Arial"/>
          <w:bCs/>
          <w:i/>
          <w:iCs/>
          <w:spacing w:val="4"/>
          <w:lang w:bidi="pl-PL"/>
        </w:rPr>
        <w:t>specustawy drogowej</w:t>
      </w:r>
      <w:r w:rsidRPr="0017524D">
        <w:rPr>
          <w:rFonts w:ascii="Lato" w:hAnsi="Lato" w:cs="Arial"/>
          <w:bCs/>
          <w:iCs/>
          <w:spacing w:val="4"/>
          <w:lang w:bidi="pl-PL"/>
        </w:rPr>
        <w:t xml:space="preserve">. </w:t>
      </w:r>
      <w:r w:rsidR="00356E96" w:rsidRPr="0017524D">
        <w:rPr>
          <w:rFonts w:ascii="Lato" w:hAnsi="Lato" w:cs="Arial"/>
          <w:bCs/>
          <w:iCs/>
          <w:spacing w:val="4"/>
          <w:lang w:bidi="pl-PL"/>
        </w:rPr>
        <w:t xml:space="preserve">Wobec </w:t>
      </w:r>
      <w:r w:rsidR="00294A02">
        <w:rPr>
          <w:rFonts w:ascii="Lato" w:hAnsi="Lato" w:cs="Arial"/>
          <w:bCs/>
          <w:iCs/>
          <w:spacing w:val="4"/>
          <w:lang w:bidi="pl-PL"/>
        </w:rPr>
        <w:t>t</w:t>
      </w:r>
      <w:r w:rsidR="00294A02" w:rsidRPr="0017524D">
        <w:rPr>
          <w:rFonts w:ascii="Lato" w:hAnsi="Lato" w:cs="Arial"/>
          <w:bCs/>
          <w:iCs/>
          <w:spacing w:val="4"/>
          <w:lang w:bidi="pl-PL"/>
        </w:rPr>
        <w:t>ego</w:t>
      </w:r>
      <w:r w:rsidR="00356E96" w:rsidRPr="0017524D">
        <w:rPr>
          <w:rFonts w:ascii="Lato" w:hAnsi="Lato" w:cs="Arial"/>
          <w:bCs/>
          <w:iCs/>
          <w:spacing w:val="4"/>
          <w:lang w:bidi="pl-PL"/>
        </w:rPr>
        <w:t xml:space="preserve">, </w:t>
      </w:r>
      <w:r w:rsidR="00356E96" w:rsidRPr="0017524D">
        <w:rPr>
          <w:rFonts w:ascii="Lato" w:hAnsi="Lato" w:cs="Arial"/>
          <w:bCs/>
          <w:i/>
          <w:spacing w:val="4"/>
          <w:lang w:bidi="pl-PL"/>
        </w:rPr>
        <w:t xml:space="preserve">Minister </w:t>
      </w:r>
      <w:r w:rsidR="003243CB">
        <w:rPr>
          <w:rFonts w:ascii="Lato" w:hAnsi="Lato" w:cs="Arial"/>
          <w:bCs/>
          <w:iCs/>
          <w:spacing w:val="4"/>
          <w:lang w:bidi="pl-PL"/>
        </w:rPr>
        <w:t xml:space="preserve">dokonał korekty zapisów </w:t>
      </w:r>
      <w:r w:rsidR="003243CB" w:rsidRPr="0017524D">
        <w:rPr>
          <w:rFonts w:ascii="Lato" w:hAnsi="Lato" w:cs="Arial"/>
          <w:bCs/>
          <w:iCs/>
          <w:spacing w:val="4"/>
          <w:lang w:bidi="pl-PL"/>
        </w:rPr>
        <w:t xml:space="preserve">pkt XIII </w:t>
      </w:r>
      <w:r w:rsidR="003243CB" w:rsidRPr="003243CB">
        <w:rPr>
          <w:rFonts w:ascii="Lato" w:hAnsi="Lato" w:cs="Arial"/>
          <w:bCs/>
          <w:i/>
          <w:spacing w:val="4"/>
          <w:lang w:bidi="pl-PL"/>
        </w:rPr>
        <w:t>decyzji Wojewody Wielkopolskiego</w:t>
      </w:r>
      <w:r w:rsidR="003243CB">
        <w:rPr>
          <w:rFonts w:ascii="Lato" w:hAnsi="Lato" w:cs="Arial"/>
          <w:bCs/>
          <w:iCs/>
          <w:spacing w:val="4"/>
          <w:lang w:bidi="pl-PL"/>
        </w:rPr>
        <w:t xml:space="preserve">, poprzez </w:t>
      </w:r>
      <w:r w:rsidR="00294A02">
        <w:rPr>
          <w:rFonts w:ascii="Lato" w:hAnsi="Lato" w:cs="Arial"/>
          <w:bCs/>
          <w:iCs/>
          <w:spacing w:val="4"/>
          <w:lang w:bidi="pl-PL"/>
        </w:rPr>
        <w:t xml:space="preserve">dodanie </w:t>
      </w:r>
      <w:proofErr w:type="spellStart"/>
      <w:r w:rsidR="00356E96" w:rsidRPr="0017524D">
        <w:rPr>
          <w:rFonts w:ascii="Lato" w:hAnsi="Lato" w:cs="Arial"/>
          <w:bCs/>
          <w:iCs/>
          <w:spacing w:val="4"/>
          <w:lang w:bidi="pl-PL"/>
        </w:rPr>
        <w:t>ppkt</w:t>
      </w:r>
      <w:proofErr w:type="spellEnd"/>
      <w:r w:rsidR="00356E96" w:rsidRPr="0017524D">
        <w:rPr>
          <w:rFonts w:ascii="Lato" w:hAnsi="Lato" w:cs="Arial"/>
          <w:bCs/>
          <w:iCs/>
          <w:spacing w:val="4"/>
          <w:lang w:bidi="pl-PL"/>
        </w:rPr>
        <w:t xml:space="preserve"> 4</w:t>
      </w:r>
      <w:r w:rsidR="000F6644" w:rsidRPr="0017524D">
        <w:rPr>
          <w:rFonts w:ascii="Lato" w:hAnsi="Lato" w:cs="Arial"/>
          <w:bCs/>
          <w:iCs/>
          <w:spacing w:val="4"/>
          <w:lang w:bidi="pl-PL"/>
        </w:rPr>
        <w:t xml:space="preserve">, w którym </w:t>
      </w:r>
      <w:r w:rsidR="00356E96" w:rsidRPr="0017524D">
        <w:rPr>
          <w:rFonts w:ascii="Lato" w:hAnsi="Lato" w:cs="Arial"/>
          <w:bCs/>
          <w:iCs/>
          <w:spacing w:val="4"/>
          <w:lang w:bidi="pl-PL"/>
        </w:rPr>
        <w:t xml:space="preserve">ustalił obowiązek budowy innych dróg publicznych </w:t>
      </w:r>
      <w:r w:rsidR="00210D91">
        <w:rPr>
          <w:rFonts w:ascii="Lato" w:hAnsi="Lato" w:cs="Arial"/>
          <w:bCs/>
          <w:iCs/>
          <w:spacing w:val="4"/>
          <w:lang w:bidi="pl-PL"/>
        </w:rPr>
        <w:br/>
      </w:r>
      <w:r w:rsidR="00356E96" w:rsidRPr="0017524D">
        <w:rPr>
          <w:rFonts w:ascii="Lato" w:hAnsi="Lato" w:cs="Arial"/>
          <w:bCs/>
          <w:iCs/>
          <w:spacing w:val="4"/>
          <w:lang w:bidi="pl-PL"/>
        </w:rPr>
        <w:t xml:space="preserve">na nieruchomościach wskazanych w </w:t>
      </w:r>
      <w:r w:rsidR="003243CB">
        <w:rPr>
          <w:rFonts w:ascii="Lato" w:hAnsi="Lato" w:cs="Arial"/>
          <w:bCs/>
          <w:iCs/>
          <w:spacing w:val="4"/>
          <w:lang w:bidi="pl-PL"/>
        </w:rPr>
        <w:t>T</w:t>
      </w:r>
      <w:r w:rsidR="00356E96" w:rsidRPr="0017524D">
        <w:rPr>
          <w:rFonts w:ascii="Lato" w:hAnsi="Lato" w:cs="Arial"/>
          <w:bCs/>
          <w:iCs/>
          <w:spacing w:val="4"/>
          <w:lang w:bidi="pl-PL"/>
        </w:rPr>
        <w:t>abeli nr 3</w:t>
      </w:r>
      <w:r w:rsidR="000F6644" w:rsidRPr="0017524D">
        <w:rPr>
          <w:rFonts w:ascii="Lato" w:hAnsi="Lato" w:cs="Arial"/>
          <w:bCs/>
          <w:iCs/>
          <w:spacing w:val="4"/>
          <w:lang w:bidi="pl-PL"/>
        </w:rPr>
        <w:t xml:space="preserve"> </w:t>
      </w:r>
      <w:r w:rsidR="00294A02">
        <w:rPr>
          <w:rFonts w:ascii="Lato" w:hAnsi="Lato" w:cs="Arial"/>
          <w:bCs/>
          <w:iCs/>
          <w:spacing w:val="4"/>
          <w:lang w:bidi="pl-PL"/>
        </w:rPr>
        <w:t xml:space="preserve">w pkt V </w:t>
      </w:r>
      <w:r w:rsidR="000F6644" w:rsidRPr="0017524D">
        <w:rPr>
          <w:rFonts w:ascii="Lato" w:hAnsi="Lato" w:cs="Arial"/>
          <w:bCs/>
          <w:i/>
          <w:spacing w:val="4"/>
          <w:lang w:bidi="pl-PL"/>
        </w:rPr>
        <w:t>decyzji Wojewody Wielkopolskiego</w:t>
      </w:r>
      <w:r w:rsidR="00356E96" w:rsidRPr="0017524D">
        <w:rPr>
          <w:rFonts w:ascii="Lato" w:hAnsi="Lato" w:cs="Arial"/>
          <w:bCs/>
          <w:iCs/>
          <w:spacing w:val="4"/>
          <w:lang w:bidi="pl-PL"/>
        </w:rPr>
        <w:t>, oznaczonych dodatkowo symbolem (G), i zezwolił na wykonanie tego obowiązku.</w:t>
      </w:r>
    </w:p>
    <w:p w14:paraId="7E2E03E4" w14:textId="653ACFC6" w:rsidR="00A60AF7" w:rsidRPr="0017524D" w:rsidRDefault="00A60AF7" w:rsidP="0017524D">
      <w:pPr>
        <w:spacing w:after="240" w:line="240" w:lineRule="exact"/>
        <w:jc w:val="both"/>
        <w:rPr>
          <w:rFonts w:ascii="Lato" w:hAnsi="Lato" w:cs="Arial"/>
          <w:bCs/>
          <w:spacing w:val="4"/>
        </w:rPr>
      </w:pPr>
      <w:r w:rsidRPr="0017524D">
        <w:rPr>
          <w:rFonts w:ascii="Lato" w:hAnsi="Lato" w:cs="Arial"/>
          <w:bCs/>
          <w:spacing w:val="4"/>
        </w:rPr>
        <w:t xml:space="preserve">Ponadto, </w:t>
      </w:r>
      <w:r w:rsidRPr="0017524D">
        <w:rPr>
          <w:rFonts w:ascii="Lato" w:hAnsi="Lato" w:cs="Arial"/>
          <w:bCs/>
          <w:i/>
          <w:iCs/>
          <w:spacing w:val="4"/>
        </w:rPr>
        <w:t>Minister</w:t>
      </w:r>
      <w:r w:rsidRPr="0017524D">
        <w:rPr>
          <w:rFonts w:ascii="Lato" w:hAnsi="Lato" w:cs="Arial"/>
          <w:bCs/>
          <w:spacing w:val="4"/>
        </w:rPr>
        <w:t xml:space="preserve"> zauważył również błędnie wpisane numery </w:t>
      </w:r>
      <w:r w:rsidR="003243CB">
        <w:rPr>
          <w:rFonts w:ascii="Lato" w:hAnsi="Lato" w:cs="Arial"/>
          <w:bCs/>
          <w:spacing w:val="4"/>
        </w:rPr>
        <w:t>T</w:t>
      </w:r>
      <w:r w:rsidRPr="0017524D">
        <w:rPr>
          <w:rFonts w:ascii="Lato" w:hAnsi="Lato" w:cs="Arial"/>
          <w:bCs/>
          <w:spacing w:val="4"/>
        </w:rPr>
        <w:t xml:space="preserve">abel w pkt II </w:t>
      </w:r>
      <w:proofErr w:type="spellStart"/>
      <w:r w:rsidRPr="0017524D">
        <w:rPr>
          <w:rFonts w:ascii="Lato" w:hAnsi="Lato" w:cs="Arial"/>
          <w:bCs/>
          <w:spacing w:val="4"/>
        </w:rPr>
        <w:t>ppkt</w:t>
      </w:r>
      <w:proofErr w:type="spellEnd"/>
      <w:r w:rsidRPr="0017524D">
        <w:rPr>
          <w:rFonts w:ascii="Lato" w:hAnsi="Lato" w:cs="Arial"/>
          <w:bCs/>
          <w:spacing w:val="4"/>
        </w:rPr>
        <w:t xml:space="preserve"> 2.2. </w:t>
      </w:r>
      <w:r w:rsidRPr="0017524D">
        <w:rPr>
          <w:rFonts w:ascii="Lato" w:hAnsi="Lato" w:cs="Arial"/>
          <w:bCs/>
          <w:spacing w:val="4"/>
        </w:rPr>
        <w:br/>
        <w:t xml:space="preserve">i 2.3. </w:t>
      </w:r>
      <w:r w:rsidRPr="0017524D">
        <w:rPr>
          <w:rFonts w:ascii="Lato" w:hAnsi="Lato" w:cs="Arial"/>
          <w:bCs/>
          <w:i/>
          <w:iCs/>
          <w:spacing w:val="4"/>
        </w:rPr>
        <w:t>decyzji Wojewody Wielkopolskiego</w:t>
      </w:r>
      <w:r w:rsidRPr="0017524D">
        <w:rPr>
          <w:rFonts w:ascii="Lato" w:hAnsi="Lato" w:cs="Arial"/>
          <w:bCs/>
          <w:spacing w:val="4"/>
        </w:rPr>
        <w:t xml:space="preserve">, bowiem w pkt II </w:t>
      </w:r>
      <w:proofErr w:type="spellStart"/>
      <w:r w:rsidRPr="0017524D">
        <w:rPr>
          <w:rFonts w:ascii="Lato" w:hAnsi="Lato" w:cs="Arial"/>
          <w:bCs/>
          <w:spacing w:val="4"/>
        </w:rPr>
        <w:t>ppkt</w:t>
      </w:r>
      <w:proofErr w:type="spellEnd"/>
      <w:r w:rsidRPr="0017524D">
        <w:rPr>
          <w:rFonts w:ascii="Lato" w:hAnsi="Lato" w:cs="Arial"/>
          <w:bCs/>
          <w:spacing w:val="4"/>
        </w:rPr>
        <w:t xml:space="preserve"> 2.2. wpisano </w:t>
      </w:r>
      <w:r w:rsidR="003243CB">
        <w:rPr>
          <w:rFonts w:ascii="Lato" w:hAnsi="Lato" w:cs="Arial"/>
          <w:bCs/>
          <w:spacing w:val="4"/>
        </w:rPr>
        <w:t>T</w:t>
      </w:r>
      <w:r w:rsidRPr="0017524D">
        <w:rPr>
          <w:rFonts w:ascii="Lato" w:hAnsi="Lato" w:cs="Arial"/>
          <w:bCs/>
          <w:spacing w:val="4"/>
        </w:rPr>
        <w:t xml:space="preserve">abelę 2 jako tą, która znajduje się w pkt V decyzji, zaś w pkt II </w:t>
      </w:r>
      <w:proofErr w:type="spellStart"/>
      <w:r w:rsidRPr="0017524D">
        <w:rPr>
          <w:rFonts w:ascii="Lato" w:hAnsi="Lato" w:cs="Arial"/>
          <w:bCs/>
          <w:spacing w:val="4"/>
        </w:rPr>
        <w:t>ppkt</w:t>
      </w:r>
      <w:proofErr w:type="spellEnd"/>
      <w:r w:rsidRPr="0017524D">
        <w:rPr>
          <w:rFonts w:ascii="Lato" w:hAnsi="Lato" w:cs="Arial"/>
          <w:bCs/>
          <w:spacing w:val="4"/>
        </w:rPr>
        <w:t xml:space="preserve"> 2.3. decyzji wpisano </w:t>
      </w:r>
      <w:r w:rsidR="003243CB">
        <w:rPr>
          <w:rFonts w:ascii="Lato" w:hAnsi="Lato" w:cs="Arial"/>
          <w:bCs/>
          <w:spacing w:val="4"/>
        </w:rPr>
        <w:t>T</w:t>
      </w:r>
      <w:r w:rsidRPr="0017524D">
        <w:rPr>
          <w:rFonts w:ascii="Lato" w:hAnsi="Lato" w:cs="Arial"/>
          <w:bCs/>
          <w:spacing w:val="4"/>
        </w:rPr>
        <w:t xml:space="preserve">abelę 3, </w:t>
      </w:r>
      <w:r w:rsidR="003B081D" w:rsidRPr="0017524D">
        <w:rPr>
          <w:rFonts w:ascii="Lato" w:hAnsi="Lato" w:cs="Arial"/>
          <w:bCs/>
          <w:spacing w:val="4"/>
        </w:rPr>
        <w:br/>
      </w:r>
      <w:r w:rsidRPr="0017524D">
        <w:rPr>
          <w:rFonts w:ascii="Lato" w:hAnsi="Lato" w:cs="Arial"/>
          <w:bCs/>
          <w:spacing w:val="4"/>
        </w:rPr>
        <w:t xml:space="preserve">jako tą, która znajduje się w pkt VI.2 decyzji. Tymczasem w pkt V decyzji znajduje się </w:t>
      </w:r>
      <w:r w:rsidR="00CF640E">
        <w:rPr>
          <w:rFonts w:ascii="Lato" w:hAnsi="Lato" w:cs="Arial"/>
          <w:bCs/>
          <w:spacing w:val="4"/>
        </w:rPr>
        <w:t>T</w:t>
      </w:r>
      <w:r w:rsidRPr="0017524D">
        <w:rPr>
          <w:rFonts w:ascii="Lato" w:hAnsi="Lato" w:cs="Arial"/>
          <w:bCs/>
          <w:spacing w:val="4"/>
        </w:rPr>
        <w:t xml:space="preserve">abela </w:t>
      </w:r>
      <w:r w:rsidR="005F74E7" w:rsidRPr="0017524D">
        <w:rPr>
          <w:rFonts w:ascii="Lato" w:hAnsi="Lato" w:cs="Arial"/>
          <w:bCs/>
          <w:spacing w:val="4"/>
        </w:rPr>
        <w:t>3</w:t>
      </w:r>
      <w:r w:rsidRPr="0017524D">
        <w:rPr>
          <w:rFonts w:ascii="Lato" w:hAnsi="Lato" w:cs="Arial"/>
          <w:bCs/>
          <w:spacing w:val="4"/>
        </w:rPr>
        <w:t xml:space="preserve">, natomiast w pkt VI.2 – </w:t>
      </w:r>
      <w:r w:rsidR="00CF640E">
        <w:rPr>
          <w:rFonts w:ascii="Lato" w:hAnsi="Lato" w:cs="Arial"/>
          <w:bCs/>
          <w:spacing w:val="4"/>
        </w:rPr>
        <w:t>T</w:t>
      </w:r>
      <w:r w:rsidRPr="0017524D">
        <w:rPr>
          <w:rFonts w:ascii="Lato" w:hAnsi="Lato" w:cs="Arial"/>
          <w:bCs/>
          <w:spacing w:val="4"/>
        </w:rPr>
        <w:t>abela 4.</w:t>
      </w:r>
    </w:p>
    <w:p w14:paraId="477302E6" w14:textId="3BAA0D66" w:rsidR="009068F2" w:rsidRPr="0017524D" w:rsidRDefault="009068F2" w:rsidP="0017524D">
      <w:pPr>
        <w:spacing w:after="240" w:line="240" w:lineRule="exact"/>
        <w:jc w:val="both"/>
        <w:outlineLvl w:val="0"/>
        <w:rPr>
          <w:rFonts w:ascii="Lato" w:hAnsi="Lato" w:cs="Times New Roman"/>
          <w:bCs/>
          <w:iCs/>
          <w:spacing w:val="4"/>
        </w:rPr>
      </w:pPr>
      <w:r w:rsidRPr="0017524D">
        <w:rPr>
          <w:rFonts w:ascii="Lato" w:hAnsi="Lato" w:cs="Times New Roman"/>
          <w:bCs/>
          <w:iCs/>
          <w:spacing w:val="4"/>
        </w:rPr>
        <w:t>Konsekwencją opisanych powyżej okoliczności</w:t>
      </w:r>
      <w:r w:rsidRPr="0017524D">
        <w:rPr>
          <w:rFonts w:ascii="Lato" w:hAnsi="Lato" w:cs="Times New Roman"/>
          <w:spacing w:val="4"/>
        </w:rPr>
        <w:t xml:space="preserve"> </w:t>
      </w:r>
      <w:r w:rsidRPr="0017524D">
        <w:rPr>
          <w:rFonts w:ascii="Lato" w:hAnsi="Lato" w:cs="Times New Roman"/>
          <w:bCs/>
          <w:iCs/>
          <w:spacing w:val="4"/>
        </w:rPr>
        <w:t xml:space="preserve">zaistniałych w toku postępowania odwoławczego w sprawie </w:t>
      </w:r>
      <w:r w:rsidRPr="0017524D">
        <w:rPr>
          <w:rFonts w:ascii="Lato" w:hAnsi="Lato" w:cs="Times New Roman"/>
          <w:bCs/>
          <w:i/>
          <w:iCs/>
          <w:spacing w:val="4"/>
        </w:rPr>
        <w:t>decyzji Wojewody</w:t>
      </w:r>
      <w:r w:rsidR="003B10CF" w:rsidRPr="0017524D">
        <w:rPr>
          <w:rFonts w:ascii="Lato" w:hAnsi="Lato" w:cs="Times New Roman"/>
          <w:bCs/>
          <w:i/>
          <w:iCs/>
          <w:spacing w:val="4"/>
        </w:rPr>
        <w:t xml:space="preserve"> Wielkopolskiego</w:t>
      </w:r>
      <w:r w:rsidRPr="0017524D">
        <w:rPr>
          <w:rFonts w:ascii="Lato" w:hAnsi="Lato" w:cs="Times New Roman"/>
          <w:bCs/>
          <w:iCs/>
          <w:spacing w:val="4"/>
        </w:rPr>
        <w:t xml:space="preserve">, są - dokonane na podstawie art. 138 § 1 pkt 2 </w:t>
      </w:r>
      <w:r w:rsidRPr="0017524D">
        <w:rPr>
          <w:rFonts w:ascii="Lato" w:hAnsi="Lato" w:cs="Times New Roman"/>
          <w:bCs/>
          <w:i/>
          <w:iCs/>
          <w:spacing w:val="4"/>
        </w:rPr>
        <w:t>kpa</w:t>
      </w:r>
      <w:r w:rsidRPr="0017524D">
        <w:rPr>
          <w:rFonts w:ascii="Lato" w:hAnsi="Lato" w:cs="Times New Roman"/>
          <w:bCs/>
          <w:iCs/>
          <w:spacing w:val="4"/>
        </w:rPr>
        <w:t xml:space="preserve"> - zmiany, szczegółowo określone w punkcie I niniejszej decyzji.</w:t>
      </w:r>
    </w:p>
    <w:p w14:paraId="1119D92E" w14:textId="37A80468" w:rsidR="009068F2" w:rsidRPr="0017524D" w:rsidRDefault="009068F2" w:rsidP="0017524D">
      <w:pPr>
        <w:spacing w:after="240" w:line="240" w:lineRule="exact"/>
        <w:jc w:val="both"/>
        <w:outlineLvl w:val="0"/>
        <w:rPr>
          <w:rFonts w:ascii="Lato" w:hAnsi="Lato" w:cs="Arial"/>
          <w:bCs/>
          <w:iCs/>
          <w:spacing w:val="4"/>
        </w:rPr>
      </w:pPr>
      <w:r w:rsidRPr="0017524D">
        <w:rPr>
          <w:rFonts w:ascii="Lato" w:hAnsi="Lato" w:cs="Arial"/>
          <w:bCs/>
          <w:i/>
          <w:iCs/>
          <w:spacing w:val="4"/>
        </w:rPr>
        <w:t xml:space="preserve">Minister </w:t>
      </w:r>
      <w:r w:rsidRPr="0017524D">
        <w:rPr>
          <w:rFonts w:ascii="Lato" w:hAnsi="Lato" w:cs="Arial"/>
          <w:bCs/>
          <w:iCs/>
          <w:spacing w:val="4"/>
        </w:rPr>
        <w:t xml:space="preserve">dokonał korekt w jednostkach redakcyjnych </w:t>
      </w:r>
      <w:r w:rsidRPr="0017524D">
        <w:rPr>
          <w:rFonts w:ascii="Lato" w:hAnsi="Lato" w:cs="Arial"/>
          <w:bCs/>
          <w:i/>
          <w:iCs/>
          <w:spacing w:val="4"/>
        </w:rPr>
        <w:t xml:space="preserve">decyzji Wojewody </w:t>
      </w:r>
      <w:r w:rsidR="003B10CF" w:rsidRPr="0017524D">
        <w:rPr>
          <w:rFonts w:ascii="Lato" w:hAnsi="Lato" w:cs="Arial"/>
          <w:bCs/>
          <w:i/>
          <w:iCs/>
          <w:spacing w:val="4"/>
        </w:rPr>
        <w:t>Wielkopol</w:t>
      </w:r>
      <w:r w:rsidRPr="0017524D">
        <w:rPr>
          <w:rFonts w:ascii="Lato" w:hAnsi="Lato" w:cs="Arial"/>
          <w:bCs/>
          <w:i/>
          <w:iCs/>
          <w:spacing w:val="4"/>
        </w:rPr>
        <w:t>skiego</w:t>
      </w:r>
      <w:r w:rsidR="00CF640E">
        <w:rPr>
          <w:rFonts w:ascii="Lato" w:hAnsi="Lato" w:cs="Arial"/>
          <w:bCs/>
          <w:iCs/>
          <w:spacing w:val="4"/>
        </w:rPr>
        <w:t xml:space="preserve">, korygując </w:t>
      </w:r>
      <w:r w:rsidR="00294A02" w:rsidRPr="0017524D">
        <w:rPr>
          <w:rFonts w:ascii="Lato" w:hAnsi="Lato" w:cs="Arial"/>
          <w:bCs/>
          <w:iCs/>
          <w:spacing w:val="4"/>
        </w:rPr>
        <w:t>bł</w:t>
      </w:r>
      <w:r w:rsidR="00294A02">
        <w:rPr>
          <w:rFonts w:ascii="Lato" w:hAnsi="Lato" w:cs="Arial"/>
          <w:bCs/>
          <w:iCs/>
          <w:spacing w:val="4"/>
        </w:rPr>
        <w:t>ąd</w:t>
      </w:r>
      <w:r w:rsidR="00294A02" w:rsidRPr="0017524D">
        <w:rPr>
          <w:rFonts w:ascii="Lato" w:hAnsi="Lato" w:cs="Arial"/>
          <w:bCs/>
          <w:iCs/>
          <w:spacing w:val="4"/>
          <w:lang w:bidi="pl-PL"/>
        </w:rPr>
        <w:t xml:space="preserve"> związan</w:t>
      </w:r>
      <w:r w:rsidR="00294A02">
        <w:rPr>
          <w:rFonts w:ascii="Lato" w:hAnsi="Lato" w:cs="Arial"/>
          <w:bCs/>
          <w:iCs/>
          <w:spacing w:val="4"/>
          <w:lang w:bidi="pl-PL"/>
        </w:rPr>
        <w:t>y</w:t>
      </w:r>
      <w:r w:rsidR="00294A02" w:rsidRPr="0017524D">
        <w:rPr>
          <w:rFonts w:ascii="Lato" w:hAnsi="Lato" w:cs="Arial"/>
          <w:bCs/>
          <w:iCs/>
          <w:spacing w:val="4"/>
          <w:lang w:bidi="pl-PL"/>
        </w:rPr>
        <w:t xml:space="preserve"> </w:t>
      </w:r>
      <w:r w:rsidRPr="0017524D">
        <w:rPr>
          <w:rFonts w:ascii="Lato" w:hAnsi="Lato" w:cs="Arial"/>
          <w:bCs/>
          <w:iCs/>
          <w:spacing w:val="4"/>
          <w:lang w:bidi="pl-PL"/>
        </w:rPr>
        <w:t xml:space="preserve">z brakiem ustalenia w zaskarżonej </w:t>
      </w:r>
      <w:r w:rsidR="00B64B22" w:rsidRPr="0017524D">
        <w:rPr>
          <w:rFonts w:ascii="Lato" w:hAnsi="Lato" w:cs="Arial"/>
          <w:bCs/>
          <w:iCs/>
          <w:spacing w:val="4"/>
          <w:lang w:bidi="pl-PL"/>
        </w:rPr>
        <w:t xml:space="preserve">decyzji </w:t>
      </w:r>
      <w:r w:rsidRPr="0017524D">
        <w:rPr>
          <w:rFonts w:ascii="Lato" w:hAnsi="Lato" w:cs="Arial"/>
          <w:bCs/>
          <w:iCs/>
          <w:spacing w:val="4"/>
          <w:lang w:bidi="pl-PL"/>
        </w:rPr>
        <w:t xml:space="preserve">obowiązku budowy innych dróg publicznych </w:t>
      </w:r>
      <w:r w:rsidRPr="0017524D">
        <w:rPr>
          <w:rFonts w:ascii="Lato" w:hAnsi="Lato" w:cs="Arial"/>
          <w:bCs/>
          <w:iCs/>
          <w:spacing w:val="4"/>
        </w:rPr>
        <w:t>(dróg gminnych</w:t>
      </w:r>
      <w:r w:rsidRPr="0017524D">
        <w:rPr>
          <w:rFonts w:ascii="Lato" w:hAnsi="Lato" w:cs="Arial"/>
          <w:bCs/>
          <w:iCs/>
          <w:spacing w:val="4"/>
          <w:lang w:bidi="pl-PL"/>
        </w:rPr>
        <w:t xml:space="preserve">), w zakresie przewidzianym </w:t>
      </w:r>
      <w:r w:rsidR="00B64B22" w:rsidRPr="0017524D">
        <w:rPr>
          <w:rFonts w:ascii="Lato" w:hAnsi="Lato" w:cs="Arial"/>
          <w:bCs/>
          <w:iCs/>
          <w:spacing w:val="4"/>
          <w:lang w:bidi="pl-PL"/>
        </w:rPr>
        <w:br/>
      </w:r>
      <w:r w:rsidRPr="0017524D">
        <w:rPr>
          <w:rFonts w:ascii="Lato" w:hAnsi="Lato" w:cs="Arial"/>
          <w:bCs/>
          <w:iCs/>
          <w:spacing w:val="4"/>
          <w:lang w:bidi="pl-PL"/>
        </w:rPr>
        <w:t xml:space="preserve">w </w:t>
      </w:r>
      <w:r w:rsidRPr="0017524D">
        <w:rPr>
          <w:rFonts w:ascii="Lato" w:hAnsi="Lato" w:cs="Arial"/>
          <w:bCs/>
          <w:iCs/>
          <w:spacing w:val="4"/>
        </w:rPr>
        <w:t>załączniku graficznym nr 1.1-1.</w:t>
      </w:r>
      <w:r w:rsidR="00A60AF7" w:rsidRPr="0017524D">
        <w:rPr>
          <w:rFonts w:ascii="Lato" w:hAnsi="Lato" w:cs="Arial"/>
          <w:bCs/>
          <w:iCs/>
          <w:spacing w:val="4"/>
        </w:rPr>
        <w:t>5</w:t>
      </w:r>
      <w:r w:rsidRPr="0017524D">
        <w:rPr>
          <w:rFonts w:ascii="Lato" w:hAnsi="Lato" w:cs="Arial"/>
          <w:bCs/>
          <w:iCs/>
          <w:spacing w:val="4"/>
        </w:rPr>
        <w:t xml:space="preserve"> do </w:t>
      </w:r>
      <w:r w:rsidRPr="0017524D">
        <w:rPr>
          <w:rFonts w:ascii="Lato" w:hAnsi="Lato" w:cs="Arial"/>
          <w:bCs/>
          <w:i/>
          <w:iCs/>
          <w:spacing w:val="4"/>
        </w:rPr>
        <w:t xml:space="preserve">decyzji Wojewody </w:t>
      </w:r>
      <w:r w:rsidR="00A60AF7" w:rsidRPr="0017524D">
        <w:rPr>
          <w:rFonts w:ascii="Lato" w:hAnsi="Lato" w:cs="Arial"/>
          <w:bCs/>
          <w:i/>
          <w:iCs/>
          <w:spacing w:val="4"/>
        </w:rPr>
        <w:t>Wielkopolsk</w:t>
      </w:r>
      <w:r w:rsidRPr="0017524D">
        <w:rPr>
          <w:rFonts w:ascii="Lato" w:hAnsi="Lato" w:cs="Arial"/>
          <w:bCs/>
          <w:i/>
          <w:iCs/>
          <w:spacing w:val="4"/>
        </w:rPr>
        <w:t>iego</w:t>
      </w:r>
      <w:r w:rsidR="00294A02">
        <w:rPr>
          <w:rFonts w:ascii="Lato" w:hAnsi="Lato" w:cs="Arial"/>
          <w:bCs/>
          <w:i/>
          <w:iCs/>
          <w:spacing w:val="4"/>
        </w:rPr>
        <w:t xml:space="preserve"> </w:t>
      </w:r>
      <w:r w:rsidR="00294A02">
        <w:rPr>
          <w:rFonts w:ascii="Lato" w:hAnsi="Lato" w:cs="Arial"/>
          <w:bCs/>
          <w:spacing w:val="4"/>
        </w:rPr>
        <w:t>(czyli w pkt XIII decyzji doda</w:t>
      </w:r>
      <w:r w:rsidR="001775D1">
        <w:rPr>
          <w:rFonts w:ascii="Lato" w:hAnsi="Lato" w:cs="Arial"/>
          <w:bCs/>
          <w:spacing w:val="4"/>
        </w:rPr>
        <w:t>ł</w:t>
      </w:r>
      <w:r w:rsidR="00294A02">
        <w:rPr>
          <w:rFonts w:ascii="Lato" w:hAnsi="Lato" w:cs="Arial"/>
          <w:bCs/>
          <w:spacing w:val="4"/>
        </w:rPr>
        <w:t xml:space="preserve"> </w:t>
      </w:r>
      <w:proofErr w:type="spellStart"/>
      <w:r w:rsidR="00294A02">
        <w:rPr>
          <w:rFonts w:ascii="Lato" w:hAnsi="Lato" w:cs="Arial"/>
          <w:bCs/>
          <w:spacing w:val="4"/>
        </w:rPr>
        <w:t>ppkt</w:t>
      </w:r>
      <w:proofErr w:type="spellEnd"/>
      <w:r w:rsidR="00294A02">
        <w:rPr>
          <w:rFonts w:ascii="Lato" w:hAnsi="Lato" w:cs="Arial"/>
          <w:bCs/>
          <w:spacing w:val="4"/>
        </w:rPr>
        <w:t xml:space="preserve"> 4)</w:t>
      </w:r>
      <w:r w:rsidRPr="0017524D">
        <w:rPr>
          <w:rFonts w:ascii="Lato" w:hAnsi="Lato" w:cs="Arial"/>
          <w:bCs/>
          <w:iCs/>
          <w:spacing w:val="4"/>
          <w:lang w:bidi="pl-PL"/>
        </w:rPr>
        <w:t xml:space="preserve">, </w:t>
      </w:r>
      <w:r w:rsidR="000F6644" w:rsidRPr="0017524D">
        <w:rPr>
          <w:rFonts w:ascii="Lato" w:hAnsi="Lato" w:cs="Arial"/>
          <w:bCs/>
          <w:iCs/>
          <w:spacing w:val="4"/>
          <w:lang w:bidi="pl-PL"/>
        </w:rPr>
        <w:t>a także</w:t>
      </w:r>
      <w:r w:rsidRPr="0017524D">
        <w:rPr>
          <w:rFonts w:ascii="Lato" w:hAnsi="Lato" w:cs="Arial"/>
          <w:bCs/>
          <w:iCs/>
          <w:spacing w:val="4"/>
          <w:lang w:bidi="pl-PL"/>
        </w:rPr>
        <w:t xml:space="preserve"> </w:t>
      </w:r>
      <w:r w:rsidR="001372C1">
        <w:rPr>
          <w:rFonts w:ascii="Lato" w:hAnsi="Lato" w:cs="Arial"/>
          <w:bCs/>
          <w:iCs/>
          <w:spacing w:val="4"/>
          <w:lang w:bidi="pl-PL"/>
        </w:rPr>
        <w:t>skorygował</w:t>
      </w:r>
      <w:r w:rsidRPr="0017524D">
        <w:rPr>
          <w:rFonts w:ascii="Lato" w:hAnsi="Lato" w:cs="Arial"/>
          <w:bCs/>
          <w:iCs/>
          <w:spacing w:val="4"/>
          <w:lang w:bidi="pl-PL"/>
        </w:rPr>
        <w:t xml:space="preserve"> treść zapisów </w:t>
      </w:r>
      <w:proofErr w:type="spellStart"/>
      <w:r w:rsidR="00A60AF7" w:rsidRPr="0017524D">
        <w:rPr>
          <w:rFonts w:ascii="Lato" w:hAnsi="Lato" w:cs="Arial"/>
          <w:bCs/>
          <w:iCs/>
          <w:spacing w:val="4"/>
          <w:lang w:bidi="pl-PL"/>
        </w:rPr>
        <w:t>ppkt</w:t>
      </w:r>
      <w:proofErr w:type="spellEnd"/>
      <w:r w:rsidR="00A60AF7" w:rsidRPr="0017524D">
        <w:rPr>
          <w:rFonts w:ascii="Lato" w:hAnsi="Lato" w:cs="Arial"/>
          <w:bCs/>
          <w:iCs/>
          <w:spacing w:val="4"/>
          <w:lang w:bidi="pl-PL"/>
        </w:rPr>
        <w:t xml:space="preserve"> 2.2. i 2.3</w:t>
      </w:r>
      <w:r w:rsidR="00CF640E">
        <w:rPr>
          <w:rFonts w:ascii="Lato" w:hAnsi="Lato" w:cs="Arial"/>
          <w:bCs/>
          <w:iCs/>
          <w:spacing w:val="4"/>
          <w:lang w:bidi="pl-PL"/>
        </w:rPr>
        <w:t xml:space="preserve"> </w:t>
      </w:r>
      <w:r w:rsidR="00294A02">
        <w:rPr>
          <w:rFonts w:ascii="Lato" w:hAnsi="Lato" w:cs="Arial"/>
          <w:bCs/>
          <w:iCs/>
          <w:spacing w:val="4"/>
          <w:lang w:bidi="pl-PL"/>
        </w:rPr>
        <w:t xml:space="preserve">w pkt II </w:t>
      </w:r>
      <w:r w:rsidRPr="0017524D">
        <w:rPr>
          <w:rFonts w:ascii="Lato" w:hAnsi="Lato" w:cs="Arial"/>
          <w:bCs/>
          <w:iCs/>
          <w:spacing w:val="4"/>
          <w:lang w:bidi="pl-PL"/>
        </w:rPr>
        <w:t>zaskarżonej decyzji.</w:t>
      </w:r>
      <w:r w:rsidRPr="0017524D">
        <w:rPr>
          <w:rFonts w:ascii="Lato" w:hAnsi="Lato" w:cs="Arial"/>
          <w:bCs/>
          <w:iCs/>
          <w:spacing w:val="4"/>
        </w:rPr>
        <w:t xml:space="preserve"> </w:t>
      </w:r>
    </w:p>
    <w:p w14:paraId="6BC2DB4D" w14:textId="59F80936" w:rsidR="00A1059F" w:rsidRPr="0017524D" w:rsidRDefault="00A1059F" w:rsidP="0017524D">
      <w:pPr>
        <w:spacing w:after="240" w:line="240" w:lineRule="exact"/>
        <w:jc w:val="both"/>
        <w:outlineLvl w:val="0"/>
        <w:rPr>
          <w:rFonts w:ascii="Lato" w:hAnsi="Lato" w:cs="Arial"/>
          <w:bCs/>
          <w:spacing w:val="4"/>
        </w:rPr>
      </w:pPr>
      <w:r w:rsidRPr="0017524D">
        <w:rPr>
          <w:rFonts w:ascii="Lato" w:hAnsi="Lato" w:cs="Arial"/>
          <w:bCs/>
          <w:spacing w:val="4"/>
        </w:rPr>
        <w:t xml:space="preserve">Organ odwoławczy dokonując rozstrzygnięcia, o którym w pkt I przedmiotowej decyzji, uznał, że nie narusza ono zasady dwuinstancyjności postępowania, o której mowa </w:t>
      </w:r>
      <w:r w:rsidR="003B081D" w:rsidRPr="0017524D">
        <w:rPr>
          <w:rFonts w:ascii="Lato" w:hAnsi="Lato" w:cs="Arial"/>
          <w:bCs/>
          <w:spacing w:val="4"/>
        </w:rPr>
        <w:br/>
      </w:r>
      <w:r w:rsidRPr="0017524D">
        <w:rPr>
          <w:rFonts w:ascii="Lato" w:hAnsi="Lato" w:cs="Arial"/>
          <w:bCs/>
          <w:spacing w:val="4"/>
        </w:rPr>
        <w:t xml:space="preserve">w art. 15 </w:t>
      </w:r>
      <w:r w:rsidRPr="0017524D">
        <w:rPr>
          <w:rFonts w:ascii="Lato" w:hAnsi="Lato" w:cs="Arial"/>
          <w:bCs/>
          <w:i/>
          <w:spacing w:val="4"/>
        </w:rPr>
        <w:t>kpa</w:t>
      </w:r>
      <w:r w:rsidRPr="0017524D">
        <w:rPr>
          <w:rFonts w:ascii="Lato" w:hAnsi="Lato" w:cs="Arial"/>
          <w:bCs/>
          <w:spacing w:val="4"/>
        </w:rPr>
        <w:t xml:space="preserve">. Badając zgodność z prawem pozostałej części zaskarżonej decyzji, </w:t>
      </w:r>
      <w:r w:rsidR="003B081D" w:rsidRPr="0017524D">
        <w:rPr>
          <w:rFonts w:ascii="Lato" w:hAnsi="Lato" w:cs="Arial"/>
          <w:bCs/>
          <w:spacing w:val="4"/>
        </w:rPr>
        <w:br/>
      </w:r>
      <w:r w:rsidRPr="0017524D">
        <w:rPr>
          <w:rFonts w:ascii="Lato" w:hAnsi="Lato" w:cs="Arial"/>
          <w:bCs/>
          <w:spacing w:val="4"/>
        </w:rPr>
        <w:t>organ odwoławczy stwierdził, że brak było podstaw do zakwestionowania decyzji poza częścią uchyloną i orzeczoną w niniejszej decyzji.</w:t>
      </w:r>
    </w:p>
    <w:p w14:paraId="700645AF" w14:textId="44499C53"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bCs/>
          <w:spacing w:val="4"/>
          <w:lang w:eastAsia="pl-PL"/>
        </w:rPr>
        <w:t>Rozpatrując zarzuty stron skarżąc</w:t>
      </w:r>
      <w:r w:rsidR="00423F9F" w:rsidRPr="0017524D">
        <w:rPr>
          <w:rFonts w:ascii="Lato" w:hAnsi="Lato" w:cs="Arial"/>
          <w:bCs/>
          <w:spacing w:val="4"/>
          <w:lang w:eastAsia="pl-PL"/>
        </w:rPr>
        <w:t>ych</w:t>
      </w:r>
      <w:r w:rsidRPr="0017524D">
        <w:rPr>
          <w:rFonts w:ascii="Lato" w:hAnsi="Lato" w:cs="Arial"/>
          <w:bCs/>
          <w:spacing w:val="4"/>
          <w:lang w:eastAsia="pl-PL"/>
        </w:rPr>
        <w:t xml:space="preserve">, w pierwszej kolejności wskazać należy, że zarówno wojewoda orzekający w sprawie jako organ I instancji, jak i </w:t>
      </w:r>
      <w:r w:rsidRPr="0017524D">
        <w:rPr>
          <w:rFonts w:ascii="Lato" w:hAnsi="Lato" w:cs="Arial"/>
          <w:bCs/>
          <w:i/>
          <w:spacing w:val="4"/>
          <w:lang w:eastAsia="pl-PL"/>
        </w:rPr>
        <w:t xml:space="preserve">Minister </w:t>
      </w:r>
      <w:r w:rsidRPr="0017524D">
        <w:rPr>
          <w:rFonts w:ascii="Lato" w:hAnsi="Lato" w:cs="Arial"/>
          <w:bCs/>
          <w:spacing w:val="4"/>
          <w:lang w:eastAsia="pl-PL"/>
        </w:rPr>
        <w:t xml:space="preserve">działający jako organ odwoławczy, pełnią w procesie inwestycyjnym funkcję organów, które będąc właściwe do wydania decyzji w przedmiocie zezwolenia na realizację inwestycji drogowej, </w:t>
      </w:r>
      <w:r w:rsidR="00423F9F" w:rsidRPr="0017524D">
        <w:rPr>
          <w:rFonts w:ascii="Lato" w:hAnsi="Lato" w:cs="Arial"/>
          <w:bCs/>
          <w:spacing w:val="4"/>
          <w:lang w:eastAsia="pl-PL"/>
        </w:rPr>
        <w:br/>
      </w:r>
      <w:r w:rsidRPr="0017524D">
        <w:rPr>
          <w:rFonts w:ascii="Lato" w:hAnsi="Lato" w:cs="Arial"/>
          <w:bCs/>
          <w:spacing w:val="4"/>
          <w:lang w:eastAsia="pl-PL"/>
        </w:rPr>
        <w:t>nie są jednocześnie uprawnione do wyznaczania i korygowania trasy inwestycji drogowej, ani do zmiany proponowanych we wniosku rozwiązań.</w:t>
      </w:r>
    </w:p>
    <w:p w14:paraId="3BAC31C0" w14:textId="2431731F"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bCs/>
          <w:spacing w:val="4"/>
          <w:lang w:eastAsia="pl-PL"/>
        </w:rPr>
        <w:t xml:space="preserve">Zgodnie z art. 11d ust. 1 pkt 1 </w:t>
      </w:r>
      <w:r w:rsidRPr="0017524D">
        <w:rPr>
          <w:rFonts w:ascii="Lato" w:hAnsi="Lato" w:cs="Arial"/>
          <w:bCs/>
          <w:i/>
          <w:spacing w:val="4"/>
          <w:lang w:eastAsia="pl-PL"/>
        </w:rPr>
        <w:t>specustawy drogowej</w:t>
      </w:r>
      <w:r w:rsidRPr="0017524D">
        <w:rPr>
          <w:rFonts w:ascii="Lato" w:hAnsi="Lato" w:cs="Arial"/>
          <w:bCs/>
          <w:spacing w:val="4"/>
          <w:lang w:eastAsia="pl-PL"/>
        </w:rPr>
        <w:t xml:space="preserve">, to inwestor we wniosku o wydanie decyzji o zezwoleniu na realizację inwestycji drogowej decyduje o przebiegu drogi </w:t>
      </w:r>
      <w:r w:rsidR="003B081D" w:rsidRPr="0017524D">
        <w:rPr>
          <w:rFonts w:ascii="Lato" w:hAnsi="Lato" w:cs="Arial"/>
          <w:bCs/>
          <w:spacing w:val="4"/>
          <w:lang w:eastAsia="pl-PL"/>
        </w:rPr>
        <w:br/>
      </w:r>
      <w:r w:rsidRPr="0017524D">
        <w:rPr>
          <w:rFonts w:ascii="Lato" w:hAnsi="Lato" w:cs="Arial"/>
          <w:bCs/>
          <w:spacing w:val="4"/>
          <w:lang w:eastAsia="pl-PL"/>
        </w:rPr>
        <w:t xml:space="preserve">oraz wielkości terenu niezbędnego dla obiektów budowlanych, załączając mapy przedstawiające proponowany przebieg drogi oraz mapy zawierające projekty podziałów nieruchomości. Zarówno wojewoda, jak i organ odwoławczy mogą działać </w:t>
      </w:r>
      <w:r w:rsidR="003B081D" w:rsidRPr="0017524D">
        <w:rPr>
          <w:rFonts w:ascii="Lato" w:hAnsi="Lato" w:cs="Arial"/>
          <w:bCs/>
          <w:spacing w:val="4"/>
          <w:lang w:eastAsia="pl-PL"/>
        </w:rPr>
        <w:br/>
      </w:r>
      <w:r w:rsidRPr="0017524D">
        <w:rPr>
          <w:rFonts w:ascii="Lato" w:hAnsi="Lato" w:cs="Arial"/>
          <w:bCs/>
          <w:spacing w:val="4"/>
          <w:lang w:eastAsia="pl-PL"/>
        </w:rPr>
        <w:t xml:space="preserve">tylko w granicach tego wniosku i nie mają możliwości ingerowania w lokalizację </w:t>
      </w:r>
      <w:r w:rsidRPr="0017524D">
        <w:rPr>
          <w:rFonts w:ascii="Lato" w:hAnsi="Lato" w:cs="Arial"/>
          <w:bCs/>
          <w:spacing w:val="4"/>
          <w:lang w:eastAsia="pl-PL"/>
        </w:rPr>
        <w:lastRenderedPageBreak/>
        <w:t xml:space="preserve">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17524D">
        <w:rPr>
          <w:rFonts w:ascii="Lato" w:hAnsi="Lato" w:cs="Arial"/>
          <w:bCs/>
          <w:i/>
          <w:spacing w:val="4"/>
          <w:lang w:eastAsia="pl-PL"/>
        </w:rPr>
        <w:t>specustawy drogowej</w:t>
      </w:r>
      <w:r w:rsidRPr="0017524D">
        <w:rPr>
          <w:rFonts w:ascii="Lato" w:hAnsi="Lato" w:cs="Arial"/>
          <w:bCs/>
          <w:spacing w:val="4"/>
          <w:lang w:eastAsia="pl-PL"/>
        </w:rPr>
        <w:t xml:space="preserve">, bowiem stosownie do przepisu art. 11e </w:t>
      </w:r>
      <w:r w:rsidRPr="0017524D">
        <w:rPr>
          <w:rFonts w:ascii="Lato" w:hAnsi="Lato" w:cs="Arial"/>
          <w:bCs/>
          <w:i/>
          <w:spacing w:val="4"/>
          <w:lang w:eastAsia="pl-PL"/>
        </w:rPr>
        <w:t>specustawy drogowej</w:t>
      </w:r>
      <w:r w:rsidRPr="0017524D">
        <w:rPr>
          <w:rFonts w:ascii="Lato" w:hAnsi="Lato" w:cs="Arial"/>
          <w:bCs/>
          <w:spacing w:val="4"/>
          <w:lang w:eastAsia="pl-PL"/>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17524D">
        <w:rPr>
          <w:rFonts w:ascii="Lato" w:hAnsi="Lato" w:cs="Arial"/>
          <w:bCs/>
          <w:spacing w:val="4"/>
          <w:lang w:eastAsia="pl-PL"/>
        </w:rPr>
        <w:t>opubl</w:t>
      </w:r>
      <w:proofErr w:type="spellEnd"/>
      <w:r w:rsidRPr="0017524D">
        <w:rPr>
          <w:rFonts w:ascii="Lato" w:hAnsi="Lato" w:cs="Arial"/>
          <w:bCs/>
          <w:spacing w:val="4"/>
          <w:lang w:eastAsia="pl-PL"/>
        </w:rPr>
        <w:t>. Centralna Baza Orzeczeń Sądów Administracyjnych).</w:t>
      </w:r>
    </w:p>
    <w:p w14:paraId="57FD713C" w14:textId="5608EA83"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bCs/>
          <w:spacing w:val="4"/>
          <w:lang w:eastAsia="pl-PL"/>
        </w:rPr>
        <w:t xml:space="preserve">Inwestor jest zatem kreatorem miejsca, sposobu i kształtu realizacji inwestycji, natomiast organ orzekający wyznacza dopuszczalne prawem granice tej kreacji, </w:t>
      </w:r>
      <w:r w:rsidR="00652829" w:rsidRPr="0017524D">
        <w:rPr>
          <w:rFonts w:ascii="Lato" w:hAnsi="Lato" w:cs="Arial"/>
          <w:bCs/>
          <w:spacing w:val="4"/>
          <w:lang w:eastAsia="pl-PL"/>
        </w:rPr>
        <w:br/>
      </w:r>
      <w:r w:rsidRPr="0017524D">
        <w:rPr>
          <w:rFonts w:ascii="Lato" w:hAnsi="Lato" w:cs="Arial"/>
          <w:bCs/>
          <w:spacing w:val="4"/>
          <w:lang w:eastAsia="pl-PL"/>
        </w:rPr>
        <w:t>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30EDE683" w14:textId="181A40DC"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bCs/>
          <w:spacing w:val="4"/>
          <w:lang w:eastAsia="pl-PL"/>
        </w:rPr>
        <w:t xml:space="preserve">Zgodnie z powszechnie przyjmowanym w orzecznictwie </w:t>
      </w:r>
      <w:proofErr w:type="spellStart"/>
      <w:r w:rsidRPr="0017524D">
        <w:rPr>
          <w:rFonts w:ascii="Lato" w:hAnsi="Lato" w:cs="Arial"/>
          <w:bCs/>
          <w:spacing w:val="4"/>
          <w:lang w:eastAsia="pl-PL"/>
        </w:rPr>
        <w:t>sądowoadministracyjnym</w:t>
      </w:r>
      <w:proofErr w:type="spellEnd"/>
      <w:r w:rsidRPr="0017524D">
        <w:rPr>
          <w:rFonts w:ascii="Lato" w:hAnsi="Lato" w:cs="Arial"/>
          <w:bCs/>
          <w:spacing w:val="4"/>
          <w:lang w:eastAsia="pl-PL"/>
        </w:rPr>
        <w:t xml:space="preserve"> poglądem dotyczącym przedmiotowej materii (zob. wyroki Naczelnego Sądu Administracyjnego: </w:t>
      </w:r>
      <w:r w:rsidRPr="0017524D">
        <w:rPr>
          <w:rFonts w:ascii="Lato" w:hAnsi="Lato" w:cs="Arial"/>
          <w:bCs/>
          <w:iCs/>
          <w:spacing w:val="4"/>
          <w:lang w:eastAsia="pl-PL" w:bidi="pl-PL"/>
        </w:rPr>
        <w:t xml:space="preserve">z 13 listopada 2018 r., sygn. akt II OSK 2933/18, z 5 września </w:t>
      </w:r>
      <w:r w:rsidR="003F46A9" w:rsidRPr="0017524D">
        <w:rPr>
          <w:rFonts w:ascii="Lato" w:hAnsi="Lato" w:cs="Arial"/>
          <w:bCs/>
          <w:iCs/>
          <w:spacing w:val="4"/>
          <w:lang w:eastAsia="pl-PL" w:bidi="pl-PL"/>
        </w:rPr>
        <w:br/>
      </w:r>
      <w:r w:rsidRPr="0017524D">
        <w:rPr>
          <w:rFonts w:ascii="Lato" w:hAnsi="Lato" w:cs="Arial"/>
          <w:bCs/>
          <w:iCs/>
          <w:spacing w:val="4"/>
          <w:lang w:eastAsia="pl-PL" w:bidi="pl-PL"/>
        </w:rPr>
        <w:t>2018 r., sygn. akt II OSK 1737/18</w:t>
      </w:r>
      <w:r w:rsidRPr="0017524D">
        <w:rPr>
          <w:rFonts w:ascii="Lato" w:hAnsi="Lato" w:cs="Arial"/>
          <w:bCs/>
          <w:spacing w:val="4"/>
          <w:lang w:eastAsia="pl-PL"/>
        </w:rPr>
        <w:t xml:space="preserve">, z 13 września 2017 r., sygn. akt II OSK 1705/17, </w:t>
      </w:r>
      <w:r w:rsidR="003F46A9" w:rsidRPr="0017524D">
        <w:rPr>
          <w:rFonts w:ascii="Lato" w:hAnsi="Lato" w:cs="Arial"/>
          <w:bCs/>
          <w:spacing w:val="4"/>
          <w:lang w:eastAsia="pl-PL"/>
        </w:rPr>
        <w:br/>
      </w:r>
      <w:r w:rsidRPr="0017524D">
        <w:rPr>
          <w:rFonts w:ascii="Lato" w:hAnsi="Lato" w:cs="Arial"/>
          <w:bCs/>
          <w:spacing w:val="4"/>
          <w:lang w:eastAsia="pl-PL"/>
        </w:rPr>
        <w:t xml:space="preserve">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II OSK 1968/10, z 20 stycznia </w:t>
      </w:r>
      <w:r w:rsidR="003F46A9" w:rsidRPr="0017524D">
        <w:rPr>
          <w:rFonts w:ascii="Lato" w:hAnsi="Lato" w:cs="Arial"/>
          <w:bCs/>
          <w:spacing w:val="4"/>
          <w:lang w:eastAsia="pl-PL"/>
        </w:rPr>
        <w:br/>
      </w:r>
      <w:r w:rsidRPr="0017524D">
        <w:rPr>
          <w:rFonts w:ascii="Lato" w:hAnsi="Lato" w:cs="Arial"/>
          <w:bCs/>
          <w:spacing w:val="4"/>
          <w:lang w:eastAsia="pl-PL"/>
        </w:rPr>
        <w:t xml:space="preserve">2010 r., sygn. akt II OSK 2416/10, </w:t>
      </w:r>
      <w:proofErr w:type="spellStart"/>
      <w:r w:rsidRPr="0017524D">
        <w:rPr>
          <w:rFonts w:ascii="Lato" w:hAnsi="Lato" w:cs="Arial"/>
          <w:bCs/>
          <w:spacing w:val="4"/>
          <w:lang w:eastAsia="pl-PL"/>
        </w:rPr>
        <w:t>opubl</w:t>
      </w:r>
      <w:proofErr w:type="spellEnd"/>
      <w:r w:rsidRPr="0017524D">
        <w:rPr>
          <w:rFonts w:ascii="Lato" w:hAnsi="Lato" w:cs="Arial"/>
          <w:bCs/>
          <w:spacing w:val="4"/>
          <w:lang w:eastAsia="pl-PL"/>
        </w:rPr>
        <w:t xml:space="preserve">. Centralna Baza Orzeczeń Sądów Administracyjnych), organ właściwy do wydania decyzji o zezwoleniu na realizację inwestycji drogowej nie jest upoważniony do korygowania rozwiązań przyjętych </w:t>
      </w:r>
      <w:r w:rsidR="003B081D" w:rsidRPr="0017524D">
        <w:rPr>
          <w:rFonts w:ascii="Lato" w:hAnsi="Lato" w:cs="Arial"/>
          <w:bCs/>
          <w:spacing w:val="4"/>
          <w:lang w:eastAsia="pl-PL"/>
        </w:rPr>
        <w:br/>
      </w:r>
      <w:r w:rsidRPr="0017524D">
        <w:rPr>
          <w:rFonts w:ascii="Lato" w:hAnsi="Lato" w:cs="Arial"/>
          <w:bCs/>
          <w:spacing w:val="4"/>
          <w:lang w:eastAsia="pl-PL"/>
        </w:rPr>
        <w:t>we wniosku o wydanie ww. decyzji. To inwestor samodzielnie dokonuje wyboru najbardziej korzystnych rozwiązań lokalizacyjnych i następnie techniczno-wykonawczych inwestycji.</w:t>
      </w:r>
    </w:p>
    <w:p w14:paraId="31B0EFA8" w14:textId="70CC518C"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bCs/>
          <w:spacing w:val="4"/>
          <w:lang w:eastAsia="pl-PL"/>
        </w:rPr>
        <w:t xml:space="preserve">W tym miejscu zasadnym jest również przywołanie stanowiska przedstawionego przez skład siedmiu sędziów Naczelnego Sądu Administracyjnego w postanowieniu z dnia </w:t>
      </w:r>
      <w:r w:rsidR="00B26150" w:rsidRPr="0017524D">
        <w:rPr>
          <w:rFonts w:ascii="Lato" w:hAnsi="Lato" w:cs="Arial"/>
          <w:bCs/>
          <w:spacing w:val="4"/>
          <w:lang w:eastAsia="pl-PL"/>
        </w:rPr>
        <w:br/>
      </w:r>
      <w:r w:rsidRPr="0017524D">
        <w:rPr>
          <w:rFonts w:ascii="Lato" w:hAnsi="Lato" w:cs="Arial"/>
          <w:bCs/>
          <w:spacing w:val="4"/>
          <w:lang w:eastAsia="pl-PL"/>
        </w:rP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00B26150" w:rsidRPr="0017524D">
        <w:rPr>
          <w:rFonts w:ascii="Lato" w:hAnsi="Lato" w:cs="Arial"/>
          <w:bCs/>
          <w:spacing w:val="4"/>
          <w:lang w:eastAsia="pl-PL"/>
        </w:rPr>
        <w:br/>
      </w:r>
      <w:r w:rsidRPr="0017524D">
        <w:rPr>
          <w:rFonts w:ascii="Lato" w:hAnsi="Lato" w:cs="Arial"/>
          <w:bCs/>
          <w:spacing w:val="4"/>
          <w:lang w:eastAsia="pl-PL"/>
        </w:rP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003F46A9" w:rsidRPr="0017524D">
        <w:rPr>
          <w:rFonts w:ascii="Lato" w:hAnsi="Lato" w:cs="Arial"/>
          <w:bCs/>
          <w:spacing w:val="4"/>
          <w:lang w:eastAsia="pl-PL"/>
        </w:rPr>
        <w:br/>
      </w:r>
      <w:r w:rsidRPr="0017524D">
        <w:rPr>
          <w:rFonts w:ascii="Lato" w:hAnsi="Lato" w:cs="Arial"/>
          <w:bCs/>
          <w:spacing w:val="4"/>
          <w:lang w:eastAsia="pl-PL"/>
        </w:rPr>
        <w:t xml:space="preserve">w rozumieniu art. 21 ust. 2 Konstytucji RP i art. 112 ust. 3 ustawy z dnia 21 sierpnia </w:t>
      </w:r>
      <w:r w:rsidR="003F46A9" w:rsidRPr="0017524D">
        <w:rPr>
          <w:rFonts w:ascii="Lato" w:hAnsi="Lato" w:cs="Arial"/>
          <w:bCs/>
          <w:spacing w:val="4"/>
          <w:lang w:eastAsia="pl-PL"/>
        </w:rPr>
        <w:br/>
      </w:r>
      <w:r w:rsidRPr="0017524D">
        <w:rPr>
          <w:rFonts w:ascii="Lato" w:hAnsi="Lato" w:cs="Arial"/>
          <w:bCs/>
          <w:spacing w:val="4"/>
          <w:lang w:eastAsia="pl-PL"/>
        </w:rPr>
        <w:t xml:space="preserve">1997 r. o gospodarce nieruchomościami (Dz. U. z 2014 r., poz. 518 ze zm.)”. </w:t>
      </w:r>
      <w:r w:rsidR="0042419B" w:rsidRPr="0017524D">
        <w:rPr>
          <w:rFonts w:ascii="Lato" w:hAnsi="Lato" w:cs="Arial"/>
          <w:bCs/>
          <w:spacing w:val="4"/>
          <w:lang w:eastAsia="pl-PL"/>
        </w:rPr>
        <w:br/>
      </w:r>
      <w:r w:rsidRPr="0017524D">
        <w:rPr>
          <w:rFonts w:ascii="Lato" w:hAnsi="Lato" w:cs="Arial"/>
          <w:bCs/>
          <w:spacing w:val="4"/>
          <w:lang w:eastAsia="pl-PL"/>
        </w:rPr>
        <w:t xml:space="preserve">Według Sądu, Rzecznik Praw Obywatelskich w istocie rzeczy przedstawił </w:t>
      </w:r>
      <w:r w:rsidR="0042419B" w:rsidRPr="0017524D">
        <w:rPr>
          <w:rFonts w:ascii="Lato" w:hAnsi="Lato" w:cs="Arial"/>
          <w:bCs/>
          <w:spacing w:val="4"/>
          <w:lang w:eastAsia="pl-PL"/>
        </w:rPr>
        <w:br/>
      </w:r>
      <w:r w:rsidRPr="0017524D">
        <w:rPr>
          <w:rFonts w:ascii="Lato" w:hAnsi="Lato" w:cs="Arial"/>
          <w:bCs/>
          <w:spacing w:val="4"/>
          <w:lang w:eastAsia="pl-PL"/>
        </w:rPr>
        <w:t xml:space="preserve">do rozstrzygnięcia zagadnienie prawne, które dotyczy istotnego problemu konstytucyjnego, co do tego w jaki sposób ma być oceniana dopuszczalność pozbawienia własności z uwagi na cele publiczne (art. 21 Konstytucji RP i art. 112 ust. 3 </w:t>
      </w:r>
      <w:r w:rsidRPr="0017524D">
        <w:rPr>
          <w:rFonts w:ascii="Lato" w:hAnsi="Lato" w:cs="Arial"/>
          <w:bCs/>
          <w:spacing w:val="4"/>
          <w:lang w:eastAsia="pl-PL" w:bidi="pl-PL"/>
        </w:rPr>
        <w:t>ustawy z dnia 21 sierpnia 1997 r. o gospodarce nieruchomościami (</w:t>
      </w:r>
      <w:proofErr w:type="spellStart"/>
      <w:r w:rsidR="003C3BB0" w:rsidRPr="0017524D">
        <w:rPr>
          <w:rFonts w:ascii="Lato" w:hAnsi="Lato" w:cs="Arial"/>
          <w:bCs/>
          <w:spacing w:val="4"/>
          <w:lang w:eastAsia="pl-PL" w:bidi="pl-PL"/>
        </w:rPr>
        <w:t>t.j</w:t>
      </w:r>
      <w:proofErr w:type="spellEnd"/>
      <w:r w:rsidR="003C3BB0" w:rsidRPr="0017524D">
        <w:rPr>
          <w:rFonts w:ascii="Lato" w:hAnsi="Lato" w:cs="Arial"/>
          <w:bCs/>
          <w:spacing w:val="4"/>
          <w:lang w:eastAsia="pl-PL" w:bidi="pl-PL"/>
        </w:rPr>
        <w:t xml:space="preserve">. </w:t>
      </w:r>
      <w:r w:rsidR="003C3BB0" w:rsidRPr="0017524D">
        <w:rPr>
          <w:rFonts w:ascii="Lato" w:hAnsi="Lato"/>
          <w:spacing w:val="4"/>
        </w:rPr>
        <w:t>Dz.U. z 2023 r. poz. 344</w:t>
      </w:r>
      <w:r w:rsidRPr="0017524D">
        <w:rPr>
          <w:rFonts w:ascii="Lato" w:hAnsi="Lato" w:cs="Arial"/>
          <w:bCs/>
          <w:spacing w:val="4"/>
          <w:lang w:eastAsia="pl-PL" w:bidi="pl-PL"/>
        </w:rPr>
        <w:t>), zwanej dalej „</w:t>
      </w:r>
      <w:r w:rsidRPr="0017524D">
        <w:rPr>
          <w:rFonts w:ascii="Lato" w:hAnsi="Lato" w:cs="Arial"/>
          <w:bCs/>
          <w:i/>
          <w:spacing w:val="4"/>
          <w:lang w:eastAsia="pl-PL" w:bidi="pl-PL"/>
        </w:rPr>
        <w:t>ustawą o gospodarce nieruchomościami</w:t>
      </w:r>
      <w:r w:rsidRPr="0017524D">
        <w:rPr>
          <w:rFonts w:ascii="Lato" w:hAnsi="Lato" w:cs="Arial"/>
          <w:bCs/>
          <w:spacing w:val="4"/>
          <w:lang w:eastAsia="pl-PL" w:bidi="pl-PL"/>
        </w:rPr>
        <w:t>”</w:t>
      </w:r>
      <w:r w:rsidRPr="0017524D">
        <w:rPr>
          <w:rFonts w:ascii="Lato" w:hAnsi="Lato" w:cs="Arial"/>
          <w:bCs/>
          <w:spacing w:val="4"/>
          <w:lang w:eastAsia="pl-PL"/>
        </w:rPr>
        <w:t xml:space="preserve">) w sprawie o zezwolenie na realizację inwestycji drogowej. </w:t>
      </w:r>
    </w:p>
    <w:p w14:paraId="6BE6BF1E" w14:textId="5B3155D8" w:rsidR="009E2303" w:rsidRPr="0017524D" w:rsidRDefault="009E2303" w:rsidP="0017524D">
      <w:pPr>
        <w:spacing w:after="240" w:line="240" w:lineRule="exact"/>
        <w:jc w:val="both"/>
        <w:textAlignment w:val="baseline"/>
        <w:outlineLvl w:val="0"/>
        <w:rPr>
          <w:rFonts w:ascii="Lato" w:hAnsi="Lato" w:cs="Arial"/>
          <w:spacing w:val="4"/>
          <w:lang w:eastAsia="pl-PL"/>
        </w:rPr>
      </w:pPr>
      <w:r w:rsidRPr="0017524D">
        <w:rPr>
          <w:rFonts w:ascii="Lato" w:hAnsi="Lato" w:cs="Arial"/>
          <w:bCs/>
          <w:spacing w:val="4"/>
          <w:lang w:eastAsia="pl-PL"/>
        </w:rPr>
        <w:lastRenderedPageBreak/>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w:t>
      </w:r>
      <w:r w:rsidR="0042419B" w:rsidRPr="0017524D">
        <w:rPr>
          <w:rFonts w:ascii="Lato" w:hAnsi="Lato" w:cs="Arial"/>
          <w:bCs/>
          <w:spacing w:val="4"/>
          <w:lang w:eastAsia="pl-PL"/>
        </w:rPr>
        <w:br/>
      </w:r>
      <w:r w:rsidRPr="0017524D">
        <w:rPr>
          <w:rFonts w:ascii="Lato" w:hAnsi="Lato" w:cs="Arial"/>
          <w:bCs/>
          <w:spacing w:val="4"/>
          <w:lang w:eastAsia="pl-PL"/>
        </w:rPr>
        <w:t xml:space="preserve">lecz w interesie wszystkich członków społeczeństwa, także tych wywłaszczonych; </w:t>
      </w:r>
      <w:r w:rsidR="0042419B" w:rsidRPr="0017524D">
        <w:rPr>
          <w:rFonts w:ascii="Lato" w:hAnsi="Lato" w:cs="Arial"/>
          <w:bCs/>
          <w:spacing w:val="4"/>
          <w:lang w:eastAsia="pl-PL"/>
        </w:rPr>
        <w:br/>
      </w:r>
      <w:r w:rsidRPr="0017524D">
        <w:rPr>
          <w:rFonts w:ascii="Lato" w:hAnsi="Lato" w:cs="Arial"/>
          <w:bCs/>
          <w:spacing w:val="4"/>
          <w:lang w:eastAsia="pl-PL"/>
        </w:rPr>
        <w:t xml:space="preserve">po drugie, uproszczona procedura wywłaszczenia z mocy prawa podczas realizacji inwestycji liniowych, obejmujących wiele nieruchomości, jest metodą skuteczną; </w:t>
      </w:r>
      <w:r w:rsidR="0042419B" w:rsidRPr="0017524D">
        <w:rPr>
          <w:rFonts w:ascii="Lato" w:hAnsi="Lato" w:cs="Arial"/>
          <w:bCs/>
          <w:spacing w:val="4"/>
          <w:lang w:eastAsia="pl-PL"/>
        </w:rPr>
        <w:br/>
      </w:r>
      <w:r w:rsidRPr="0017524D">
        <w:rPr>
          <w:rFonts w:ascii="Lato" w:hAnsi="Lato" w:cs="Arial"/>
          <w:bCs/>
          <w:spacing w:val="4"/>
          <w:lang w:eastAsia="pl-PL"/>
        </w:rPr>
        <w:t xml:space="preserve">po trzecie, lokalizacja (wytyczenie) drogi niejako narzuca listę nieruchomości, </w:t>
      </w:r>
      <w:r w:rsidR="003B081D" w:rsidRPr="0017524D">
        <w:rPr>
          <w:rFonts w:ascii="Lato" w:hAnsi="Lato" w:cs="Arial"/>
          <w:bCs/>
          <w:spacing w:val="4"/>
          <w:lang w:eastAsia="pl-PL"/>
        </w:rPr>
        <w:br/>
      </w:r>
      <w:r w:rsidRPr="0017524D">
        <w:rPr>
          <w:rFonts w:ascii="Lato" w:hAnsi="Lato" w:cs="Arial"/>
          <w:bCs/>
          <w:spacing w:val="4"/>
          <w:lang w:eastAsia="pl-PL"/>
        </w:rPr>
        <w:t xml:space="preserve">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w:t>
      </w:r>
      <w:r w:rsidR="003B081D" w:rsidRPr="0017524D">
        <w:rPr>
          <w:rFonts w:ascii="Lato" w:hAnsi="Lato" w:cs="Arial"/>
          <w:bCs/>
          <w:spacing w:val="4"/>
          <w:lang w:eastAsia="pl-PL"/>
        </w:rPr>
        <w:br/>
      </w:r>
      <w:r w:rsidRPr="0017524D">
        <w:rPr>
          <w:rFonts w:ascii="Lato" w:hAnsi="Lato" w:cs="Arial"/>
          <w:bCs/>
          <w:spacing w:val="4"/>
          <w:lang w:eastAsia="pl-PL"/>
        </w:rPr>
        <w:t xml:space="preserve">co do wyboru nieruchomości objętych decyzją i – w następstwie jej wydania – wywłaszczonych. Przy założonym przebiegu drogi – z jednej strony, wybór działek, przez które ma ona przebiegać, jest bardzo ograniczony albo wręcz wybór taki nie istnieje, </w:t>
      </w:r>
      <w:r w:rsidR="003B081D" w:rsidRPr="0017524D">
        <w:rPr>
          <w:rFonts w:ascii="Lato" w:hAnsi="Lato" w:cs="Arial"/>
          <w:bCs/>
          <w:spacing w:val="4"/>
          <w:lang w:eastAsia="pl-PL"/>
        </w:rPr>
        <w:br/>
      </w:r>
      <w:r w:rsidRPr="0017524D">
        <w:rPr>
          <w:rFonts w:ascii="Lato" w:hAnsi="Lato" w:cs="Arial"/>
          <w:bCs/>
          <w:spacing w:val="4"/>
          <w:lang w:eastAsia="pl-PL"/>
        </w:rPr>
        <w:t>z drugiej strony – wypadnięcie choćby jednej z grup wywłaszczonych nieruchomości może unicestwić całą inwestycję. Należy ponadto mieć na uwadze, 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E3EDFDB" w14:textId="75F2061B" w:rsidR="009E2303" w:rsidRPr="0017524D" w:rsidRDefault="009E2303" w:rsidP="0017524D">
      <w:pPr>
        <w:spacing w:after="240" w:line="240" w:lineRule="exact"/>
        <w:jc w:val="both"/>
        <w:textAlignment w:val="baseline"/>
        <w:outlineLvl w:val="0"/>
        <w:rPr>
          <w:rFonts w:ascii="Lato" w:hAnsi="Lato" w:cs="Arial"/>
          <w:bCs/>
          <w:i/>
          <w:iCs/>
          <w:spacing w:val="4"/>
          <w:lang w:eastAsia="pl-PL"/>
        </w:rPr>
      </w:pPr>
      <w:r w:rsidRPr="0017524D">
        <w:rPr>
          <w:rFonts w:ascii="Lato" w:hAnsi="Lato" w:cs="Arial"/>
          <w:bCs/>
          <w:spacing w:val="4"/>
          <w:lang w:eastAsia="pl-PL"/>
        </w:rPr>
        <w:t xml:space="preserve">Co więcej, wyjaśnić należy, iż zgodnie z treścią art. 11i ust. 1 </w:t>
      </w:r>
      <w:r w:rsidRPr="0017524D">
        <w:rPr>
          <w:rFonts w:ascii="Lato" w:hAnsi="Lato" w:cs="Arial"/>
          <w:bCs/>
          <w:i/>
          <w:spacing w:val="4"/>
          <w:lang w:eastAsia="pl-PL"/>
        </w:rPr>
        <w:t>specustawy drogowej</w:t>
      </w:r>
      <w:r w:rsidRPr="0017524D">
        <w:rPr>
          <w:rFonts w:ascii="Lato" w:hAnsi="Lato" w:cs="Arial"/>
          <w:bCs/>
          <w:spacing w:val="4"/>
          <w:lang w:eastAsia="pl-PL"/>
        </w:rPr>
        <w:t xml:space="preserve"> </w:t>
      </w:r>
      <w:r w:rsidR="00B26150" w:rsidRPr="0017524D">
        <w:rPr>
          <w:rFonts w:ascii="Lato" w:hAnsi="Lato" w:cs="Arial"/>
          <w:bCs/>
          <w:spacing w:val="4"/>
          <w:lang w:eastAsia="pl-PL"/>
        </w:rPr>
        <w:br/>
      </w:r>
      <w:r w:rsidRPr="0017524D">
        <w:rPr>
          <w:rFonts w:ascii="Lato" w:hAnsi="Lato" w:cs="Arial"/>
          <w:bCs/>
          <w:spacing w:val="4"/>
          <w:lang w:eastAsia="pl-PL"/>
        </w:rPr>
        <w:t xml:space="preserve">w sprawach dotyczących zezwolenia na realizację inwestycji drogowej nieuregulowanych </w:t>
      </w:r>
      <w:r w:rsidRPr="0017524D">
        <w:rPr>
          <w:rFonts w:ascii="Lato" w:hAnsi="Lato" w:cs="Arial"/>
          <w:bCs/>
          <w:i/>
          <w:spacing w:val="4"/>
          <w:lang w:eastAsia="pl-PL"/>
        </w:rPr>
        <w:t>w specustawie drogowej</w:t>
      </w:r>
      <w:r w:rsidRPr="0017524D">
        <w:rPr>
          <w:rFonts w:ascii="Lato" w:hAnsi="Lato" w:cs="Arial"/>
          <w:bCs/>
          <w:spacing w:val="4"/>
          <w:lang w:eastAsia="pl-PL"/>
        </w:rPr>
        <w:t xml:space="preserve"> stosuje się odpowiednio przepisy </w:t>
      </w:r>
      <w:r w:rsidRPr="0017524D">
        <w:rPr>
          <w:rFonts w:ascii="Lato" w:hAnsi="Lato" w:cs="Arial"/>
          <w:bCs/>
          <w:i/>
          <w:spacing w:val="4"/>
          <w:lang w:eastAsia="pl-PL"/>
        </w:rPr>
        <w:t>ustawy Prawo budowlane</w:t>
      </w:r>
      <w:r w:rsidRPr="0017524D">
        <w:rPr>
          <w:rFonts w:ascii="Lato" w:hAnsi="Lato" w:cs="Arial"/>
          <w:bCs/>
          <w:spacing w:val="4"/>
          <w:lang w:eastAsia="pl-PL"/>
        </w:rPr>
        <w:t xml:space="preserve">. Jak wynika natomiast z treści art. 35 ust. 4 </w:t>
      </w:r>
      <w:r w:rsidRPr="0017524D">
        <w:rPr>
          <w:rFonts w:ascii="Lato" w:hAnsi="Lato" w:cs="Arial"/>
          <w:bCs/>
          <w:i/>
          <w:spacing w:val="4"/>
          <w:lang w:eastAsia="pl-PL"/>
        </w:rPr>
        <w:t>ustawy Prawo budowlane</w:t>
      </w:r>
      <w:r w:rsidRPr="0017524D">
        <w:rPr>
          <w:rFonts w:ascii="Lato" w:hAnsi="Lato" w:cs="Arial"/>
          <w:bCs/>
          <w:spacing w:val="4"/>
          <w:lang w:eastAsia="pl-PL"/>
        </w:rPr>
        <w:t xml:space="preserve">, </w:t>
      </w:r>
      <w:r w:rsidR="003C3BB0" w:rsidRPr="0017524D">
        <w:rPr>
          <w:rFonts w:ascii="Lato" w:hAnsi="Lato" w:cs="Arial"/>
          <w:bCs/>
          <w:spacing w:val="4"/>
          <w:lang w:eastAsia="pl-PL"/>
        </w:rPr>
        <w:br/>
      </w:r>
      <w:r w:rsidRPr="0017524D">
        <w:rPr>
          <w:rFonts w:ascii="Lato" w:hAnsi="Lato" w:cs="Arial"/>
          <w:bCs/>
          <w:spacing w:val="4"/>
          <w:lang w:eastAsia="pl-PL"/>
        </w:rP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00B26150" w:rsidRPr="0017524D">
        <w:rPr>
          <w:rFonts w:ascii="Lato" w:hAnsi="Lato" w:cs="Arial"/>
          <w:bCs/>
          <w:spacing w:val="4"/>
          <w:lang w:eastAsia="pl-PL"/>
        </w:rPr>
        <w:br/>
      </w:r>
      <w:r w:rsidRPr="0017524D">
        <w:rPr>
          <w:rFonts w:ascii="Lato" w:hAnsi="Lato" w:cs="Arial"/>
          <w:bCs/>
          <w:spacing w:val="4"/>
          <w:lang w:eastAsia="pl-PL"/>
        </w:rPr>
        <w:t>27 stycznia 2011 r., sygn. akt VII SA/</w:t>
      </w:r>
      <w:proofErr w:type="spellStart"/>
      <w:r w:rsidRPr="0017524D">
        <w:rPr>
          <w:rFonts w:ascii="Lato" w:hAnsi="Lato" w:cs="Arial"/>
          <w:bCs/>
          <w:spacing w:val="4"/>
          <w:lang w:eastAsia="pl-PL"/>
        </w:rPr>
        <w:t>Wa</w:t>
      </w:r>
      <w:proofErr w:type="spellEnd"/>
      <w:r w:rsidRPr="0017524D">
        <w:rPr>
          <w:rFonts w:ascii="Lato" w:hAnsi="Lato" w:cs="Arial"/>
          <w:bCs/>
          <w:spacing w:val="4"/>
          <w:lang w:eastAsia="pl-PL"/>
        </w:rPr>
        <w:t xml:space="preserve"> 1955/10).</w:t>
      </w:r>
      <w:r w:rsidRPr="0017524D">
        <w:rPr>
          <w:rFonts w:ascii="Lato" w:hAnsi="Lato" w:cs="Arial"/>
          <w:bCs/>
          <w:i/>
          <w:iCs/>
          <w:spacing w:val="4"/>
          <w:lang w:eastAsia="pl-PL"/>
        </w:rPr>
        <w:t xml:space="preserve"> </w:t>
      </w:r>
    </w:p>
    <w:p w14:paraId="00827B8F" w14:textId="65ECD4BA" w:rsidR="00B26150" w:rsidRPr="0017524D" w:rsidRDefault="009E2303" w:rsidP="0017524D">
      <w:pPr>
        <w:spacing w:before="120" w:after="240" w:line="240" w:lineRule="exact"/>
        <w:jc w:val="both"/>
        <w:outlineLvl w:val="0"/>
        <w:rPr>
          <w:rFonts w:ascii="Lato" w:hAnsi="Lato" w:cs="Arial"/>
          <w:color w:val="00B050"/>
          <w:spacing w:val="4"/>
        </w:rPr>
      </w:pPr>
      <w:r w:rsidRPr="0017524D">
        <w:rPr>
          <w:rFonts w:ascii="Lato" w:hAnsi="Lato" w:cs="Arial"/>
          <w:spacing w:val="4"/>
        </w:rPr>
        <w:t xml:space="preserve">Wobec powyższego, pismem z dnia </w:t>
      </w:r>
      <w:r w:rsidR="004078BA" w:rsidRPr="0017524D">
        <w:rPr>
          <w:rFonts w:ascii="Lato" w:hAnsi="Lato" w:cs="Arial"/>
          <w:spacing w:val="4"/>
        </w:rPr>
        <w:t>16 maja 2023</w:t>
      </w:r>
      <w:r w:rsidRPr="0017524D">
        <w:rPr>
          <w:rFonts w:ascii="Lato" w:hAnsi="Lato" w:cs="Arial"/>
          <w:spacing w:val="4"/>
        </w:rPr>
        <w:t xml:space="preserve"> r</w:t>
      </w:r>
      <w:r w:rsidR="004078BA" w:rsidRPr="0017524D">
        <w:rPr>
          <w:rFonts w:ascii="Lato" w:hAnsi="Lato" w:cs="Arial"/>
          <w:spacing w:val="4"/>
        </w:rPr>
        <w:t>.</w:t>
      </w:r>
      <w:r w:rsidRPr="0017524D">
        <w:rPr>
          <w:rFonts w:ascii="Lato" w:hAnsi="Lato" w:cs="Arial"/>
          <w:spacing w:val="4"/>
        </w:rPr>
        <w:t xml:space="preserve"> znak: DLI-</w:t>
      </w:r>
      <w:r w:rsidR="004078BA" w:rsidRPr="0017524D">
        <w:rPr>
          <w:rFonts w:ascii="Lato" w:hAnsi="Lato" w:cs="Arial"/>
          <w:spacing w:val="4"/>
        </w:rPr>
        <w:t>II</w:t>
      </w:r>
      <w:r w:rsidRPr="0017524D">
        <w:rPr>
          <w:rFonts w:ascii="Lato" w:hAnsi="Lato" w:cs="Arial"/>
          <w:spacing w:val="4"/>
        </w:rPr>
        <w:t>I.7621.</w:t>
      </w:r>
      <w:r w:rsidR="004078BA" w:rsidRPr="0017524D">
        <w:rPr>
          <w:rFonts w:ascii="Lato" w:hAnsi="Lato" w:cs="Arial"/>
          <w:spacing w:val="4"/>
        </w:rPr>
        <w:t>14</w:t>
      </w:r>
      <w:r w:rsidRPr="0017524D">
        <w:rPr>
          <w:rFonts w:ascii="Lato" w:hAnsi="Lato" w:cs="Arial"/>
          <w:spacing w:val="4"/>
        </w:rPr>
        <w:t>.202</w:t>
      </w:r>
      <w:r w:rsidR="004078BA" w:rsidRPr="0017524D">
        <w:rPr>
          <w:rFonts w:ascii="Lato" w:hAnsi="Lato" w:cs="Arial"/>
          <w:spacing w:val="4"/>
        </w:rPr>
        <w:t>3</w:t>
      </w:r>
      <w:r w:rsidRPr="0017524D">
        <w:rPr>
          <w:rFonts w:ascii="Lato" w:hAnsi="Lato" w:cs="Arial"/>
          <w:spacing w:val="4"/>
        </w:rPr>
        <w:t>.K</w:t>
      </w:r>
      <w:r w:rsidR="004078BA" w:rsidRPr="0017524D">
        <w:rPr>
          <w:rFonts w:ascii="Lato" w:hAnsi="Lato" w:cs="Arial"/>
          <w:spacing w:val="4"/>
        </w:rPr>
        <w:t>S</w:t>
      </w:r>
      <w:r w:rsidRPr="0017524D">
        <w:rPr>
          <w:rFonts w:ascii="Lato" w:hAnsi="Lato" w:cs="Arial"/>
          <w:spacing w:val="4"/>
        </w:rPr>
        <w:t xml:space="preserve">.1, organ odwoławczy wezwał </w:t>
      </w:r>
      <w:r w:rsidRPr="0017524D">
        <w:rPr>
          <w:rFonts w:ascii="Lato" w:hAnsi="Lato" w:cs="Arial"/>
          <w:i/>
          <w:spacing w:val="4"/>
        </w:rPr>
        <w:t>inwestora</w:t>
      </w:r>
      <w:r w:rsidRPr="0017524D">
        <w:rPr>
          <w:rFonts w:ascii="Lato" w:hAnsi="Lato" w:cs="Arial"/>
          <w:spacing w:val="4"/>
        </w:rPr>
        <w:t xml:space="preserve"> do wypowiedzenia się w sprawie podniesionych przez skarżąc</w:t>
      </w:r>
      <w:r w:rsidR="004078BA" w:rsidRPr="0017524D">
        <w:rPr>
          <w:rFonts w:ascii="Lato" w:hAnsi="Lato" w:cs="Arial"/>
          <w:spacing w:val="4"/>
        </w:rPr>
        <w:t>e</w:t>
      </w:r>
      <w:r w:rsidRPr="0017524D">
        <w:rPr>
          <w:rFonts w:ascii="Lato" w:hAnsi="Lato" w:cs="Arial"/>
          <w:spacing w:val="4"/>
        </w:rPr>
        <w:t xml:space="preserve"> stron</w:t>
      </w:r>
      <w:r w:rsidR="004078BA" w:rsidRPr="0017524D">
        <w:rPr>
          <w:rFonts w:ascii="Lato" w:hAnsi="Lato" w:cs="Arial"/>
          <w:spacing w:val="4"/>
        </w:rPr>
        <w:t>y</w:t>
      </w:r>
      <w:r w:rsidRPr="0017524D">
        <w:rPr>
          <w:rFonts w:ascii="Lato" w:hAnsi="Lato" w:cs="Arial"/>
          <w:spacing w:val="4"/>
        </w:rPr>
        <w:t xml:space="preserve"> zarzutów dotyczących lokalizacji przedmiotowej inwestycji drogowej. </w:t>
      </w:r>
      <w:r w:rsidRPr="0017524D">
        <w:rPr>
          <w:rFonts w:ascii="Lato" w:hAnsi="Lato" w:cs="Arial"/>
          <w:i/>
          <w:spacing w:val="4"/>
        </w:rPr>
        <w:t>Inwestor</w:t>
      </w:r>
      <w:r w:rsidRPr="0017524D">
        <w:rPr>
          <w:rFonts w:ascii="Lato" w:hAnsi="Lato" w:cs="Arial"/>
          <w:spacing w:val="4"/>
        </w:rPr>
        <w:t xml:space="preserve">, stosownie do wezwania organu odwoławczego, pismem z dnia </w:t>
      </w:r>
      <w:r w:rsidR="00B26150" w:rsidRPr="0017524D">
        <w:rPr>
          <w:rFonts w:ascii="Lato" w:hAnsi="Lato" w:cs="Arial"/>
          <w:spacing w:val="4"/>
        </w:rPr>
        <w:br/>
      </w:r>
      <w:r w:rsidR="004078BA" w:rsidRPr="0017524D">
        <w:rPr>
          <w:rFonts w:ascii="Lato" w:hAnsi="Lato" w:cs="Arial"/>
          <w:spacing w:val="4"/>
        </w:rPr>
        <w:t>29 maja 2023</w:t>
      </w:r>
      <w:r w:rsidRPr="0017524D">
        <w:rPr>
          <w:rFonts w:ascii="Lato" w:hAnsi="Lato" w:cs="Arial"/>
          <w:spacing w:val="4"/>
        </w:rPr>
        <w:t xml:space="preserve"> r. znak: </w:t>
      </w:r>
      <w:r w:rsidR="004078BA" w:rsidRPr="0017524D">
        <w:rPr>
          <w:rFonts w:ascii="Lato" w:hAnsi="Lato" w:cs="Arial"/>
          <w:spacing w:val="4"/>
        </w:rPr>
        <w:t>SMP/453/2023/1352/SA</w:t>
      </w:r>
      <w:r w:rsidRPr="0017524D">
        <w:rPr>
          <w:rFonts w:ascii="Lato" w:hAnsi="Lato" w:cs="Arial"/>
          <w:spacing w:val="4"/>
        </w:rPr>
        <w:t>, odniósł się do uwag skarżąc</w:t>
      </w:r>
      <w:r w:rsidR="004078BA" w:rsidRPr="0017524D">
        <w:rPr>
          <w:rFonts w:ascii="Lato" w:hAnsi="Lato" w:cs="Arial"/>
          <w:spacing w:val="4"/>
        </w:rPr>
        <w:t>ych</w:t>
      </w:r>
      <w:r w:rsidRPr="0017524D">
        <w:rPr>
          <w:rFonts w:ascii="Lato" w:hAnsi="Lato" w:cs="Arial"/>
          <w:spacing w:val="4"/>
        </w:rPr>
        <w:t xml:space="preserve"> stron wskazując, iż w jego ocenie nie zasługują one na uwzględnienie. </w:t>
      </w:r>
    </w:p>
    <w:p w14:paraId="5CCEF9EA" w14:textId="6061A576" w:rsidR="009E2303" w:rsidRPr="0017524D" w:rsidRDefault="009E2303" w:rsidP="0017524D">
      <w:pPr>
        <w:spacing w:before="120" w:after="240" w:line="240" w:lineRule="exact"/>
        <w:jc w:val="both"/>
        <w:outlineLvl w:val="0"/>
        <w:rPr>
          <w:rFonts w:ascii="Lato" w:hAnsi="Lato" w:cs="Arial"/>
          <w:spacing w:val="4"/>
        </w:rPr>
      </w:pPr>
      <w:r w:rsidRPr="0017524D">
        <w:rPr>
          <w:rFonts w:ascii="Lato" w:hAnsi="Lato" w:cs="Arial"/>
          <w:spacing w:val="4"/>
        </w:rPr>
        <w:t xml:space="preserve">Stanowisko </w:t>
      </w:r>
      <w:r w:rsidRPr="0017524D">
        <w:rPr>
          <w:rFonts w:ascii="Lato" w:hAnsi="Lato" w:cs="Arial"/>
          <w:i/>
          <w:iCs/>
          <w:spacing w:val="4"/>
        </w:rPr>
        <w:t>inwestora</w:t>
      </w:r>
      <w:r w:rsidRPr="0017524D">
        <w:rPr>
          <w:rFonts w:ascii="Lato" w:hAnsi="Lato" w:cs="Arial"/>
          <w:spacing w:val="4"/>
        </w:rPr>
        <w:t xml:space="preserve"> organ odwoławczy, działając w oparciu o art. 9 </w:t>
      </w:r>
      <w:r w:rsidRPr="0017524D">
        <w:rPr>
          <w:rFonts w:ascii="Lato" w:hAnsi="Lato" w:cs="Arial"/>
          <w:i/>
          <w:spacing w:val="4"/>
        </w:rPr>
        <w:t>kpa</w:t>
      </w:r>
      <w:r w:rsidRPr="0017524D">
        <w:rPr>
          <w:rFonts w:ascii="Lato" w:hAnsi="Lato" w:cs="Arial"/>
          <w:spacing w:val="4"/>
        </w:rPr>
        <w:t xml:space="preserve">, przesłał </w:t>
      </w:r>
      <w:r w:rsidR="003D223A" w:rsidRPr="0017524D">
        <w:rPr>
          <w:rFonts w:ascii="Lato" w:hAnsi="Lato" w:cs="Arial"/>
          <w:spacing w:val="4"/>
        </w:rPr>
        <w:t>skarżącym</w:t>
      </w:r>
      <w:r w:rsidRPr="0017524D">
        <w:rPr>
          <w:rFonts w:ascii="Lato" w:hAnsi="Lato" w:cs="Arial"/>
          <w:spacing w:val="4"/>
        </w:rPr>
        <w:t xml:space="preserve"> przy piśmie z dnia </w:t>
      </w:r>
      <w:r w:rsidR="003D223A" w:rsidRPr="0017524D">
        <w:rPr>
          <w:rFonts w:ascii="Lato" w:hAnsi="Lato" w:cs="Arial"/>
          <w:spacing w:val="4"/>
        </w:rPr>
        <w:t>26 lipca 2023</w:t>
      </w:r>
      <w:r w:rsidRPr="0017524D">
        <w:rPr>
          <w:rFonts w:ascii="Lato" w:hAnsi="Lato" w:cs="Arial"/>
          <w:spacing w:val="4"/>
        </w:rPr>
        <w:t xml:space="preserve"> r.</w:t>
      </w:r>
      <w:r w:rsidR="00955075">
        <w:rPr>
          <w:rFonts w:ascii="Lato" w:hAnsi="Lato" w:cs="Arial"/>
          <w:spacing w:val="4"/>
        </w:rPr>
        <w:t>,</w:t>
      </w:r>
      <w:r w:rsidRPr="0017524D">
        <w:rPr>
          <w:rFonts w:ascii="Lato" w:hAnsi="Lato" w:cs="Arial"/>
          <w:spacing w:val="4"/>
        </w:rPr>
        <w:t xml:space="preserve"> znak: DLI-</w:t>
      </w:r>
      <w:r w:rsidR="003D223A" w:rsidRPr="0017524D">
        <w:rPr>
          <w:rFonts w:ascii="Lato" w:hAnsi="Lato" w:cs="Arial"/>
          <w:spacing w:val="4"/>
        </w:rPr>
        <w:t>II</w:t>
      </w:r>
      <w:r w:rsidRPr="0017524D">
        <w:rPr>
          <w:rFonts w:ascii="Lato" w:hAnsi="Lato" w:cs="Arial"/>
          <w:spacing w:val="4"/>
        </w:rPr>
        <w:t>I.7621.</w:t>
      </w:r>
      <w:r w:rsidR="003D223A" w:rsidRPr="0017524D">
        <w:rPr>
          <w:rFonts w:ascii="Lato" w:hAnsi="Lato" w:cs="Arial"/>
          <w:spacing w:val="4"/>
        </w:rPr>
        <w:t>14</w:t>
      </w:r>
      <w:r w:rsidRPr="0017524D">
        <w:rPr>
          <w:rFonts w:ascii="Lato" w:hAnsi="Lato" w:cs="Arial"/>
          <w:spacing w:val="4"/>
        </w:rPr>
        <w:t>.202</w:t>
      </w:r>
      <w:r w:rsidR="003D223A" w:rsidRPr="0017524D">
        <w:rPr>
          <w:rFonts w:ascii="Lato" w:hAnsi="Lato" w:cs="Arial"/>
          <w:spacing w:val="4"/>
        </w:rPr>
        <w:t>3</w:t>
      </w:r>
      <w:r w:rsidRPr="0017524D">
        <w:rPr>
          <w:rFonts w:ascii="Lato" w:hAnsi="Lato" w:cs="Arial"/>
          <w:spacing w:val="4"/>
        </w:rPr>
        <w:t>.K</w:t>
      </w:r>
      <w:r w:rsidR="003D223A" w:rsidRPr="0017524D">
        <w:rPr>
          <w:rFonts w:ascii="Lato" w:hAnsi="Lato" w:cs="Arial"/>
          <w:spacing w:val="4"/>
        </w:rPr>
        <w:t>S.2 (DLI-II.KS), jednocześnie zawiadamiając</w:t>
      </w:r>
      <w:r w:rsidRPr="0017524D">
        <w:rPr>
          <w:rFonts w:ascii="Lato" w:hAnsi="Lato" w:cs="Arial"/>
          <w:spacing w:val="4"/>
        </w:rPr>
        <w:t xml:space="preserve">, stosownie do art. 10 </w:t>
      </w:r>
      <w:r w:rsidRPr="0017524D">
        <w:rPr>
          <w:rFonts w:ascii="Lato" w:hAnsi="Lato" w:cs="Arial"/>
          <w:i/>
          <w:iCs/>
          <w:spacing w:val="4"/>
        </w:rPr>
        <w:t>kpa</w:t>
      </w:r>
      <w:r w:rsidRPr="0017524D">
        <w:rPr>
          <w:rFonts w:ascii="Lato" w:hAnsi="Lato" w:cs="Arial"/>
          <w:spacing w:val="4"/>
        </w:rPr>
        <w:t xml:space="preserve">, o możliwości wypowiedzenia się co do zebranych dowodów i materiałów oraz zgłoszonych żądań oraz, stosownie do art. 73 </w:t>
      </w:r>
      <w:r w:rsidRPr="00B706BE">
        <w:rPr>
          <w:rFonts w:ascii="Lato" w:hAnsi="Lato" w:cs="Arial"/>
          <w:i/>
          <w:iCs/>
          <w:spacing w:val="4"/>
        </w:rPr>
        <w:t>kpa</w:t>
      </w:r>
      <w:r w:rsidRPr="0017524D">
        <w:rPr>
          <w:rFonts w:ascii="Lato" w:hAnsi="Lato" w:cs="Arial"/>
          <w:spacing w:val="4"/>
        </w:rPr>
        <w:t xml:space="preserve">, o możliwości zapoznania się z całością dokumentacji zgromadzonej w sprawie.  </w:t>
      </w:r>
    </w:p>
    <w:p w14:paraId="3325FB0F" w14:textId="20DCCD18" w:rsidR="009E2303" w:rsidRPr="0017524D" w:rsidRDefault="009E2303" w:rsidP="0017524D">
      <w:pPr>
        <w:spacing w:before="120" w:after="240" w:line="240" w:lineRule="exact"/>
        <w:jc w:val="both"/>
        <w:outlineLvl w:val="0"/>
        <w:rPr>
          <w:rFonts w:ascii="Lato" w:hAnsi="Lato" w:cs="Arial"/>
          <w:spacing w:val="4"/>
        </w:rPr>
      </w:pPr>
      <w:r w:rsidRPr="0017524D">
        <w:rPr>
          <w:rFonts w:ascii="Lato" w:hAnsi="Lato" w:cs="Arial"/>
          <w:spacing w:val="4"/>
          <w:lang w:eastAsia="pl-PL"/>
        </w:rPr>
        <w:lastRenderedPageBreak/>
        <w:t>Mając powyższe na uwadze oraz p</w:t>
      </w:r>
      <w:r w:rsidRPr="0017524D">
        <w:rPr>
          <w:rFonts w:ascii="Lato" w:hAnsi="Lato" w:cs="Arial"/>
          <w:bCs/>
          <w:spacing w:val="4"/>
          <w:lang w:eastAsia="pl-PL"/>
        </w:rPr>
        <w:t>o</w:t>
      </w:r>
      <w:r w:rsidRPr="0017524D">
        <w:rPr>
          <w:rFonts w:ascii="Lato" w:hAnsi="Lato" w:cs="Arial"/>
          <w:spacing w:val="4"/>
        </w:rPr>
        <w:t xml:space="preserve"> przeanalizowaniu zebranego w sprawie materiału dowodowego, jak również zarzutów podniesionych przez </w:t>
      </w:r>
      <w:r w:rsidR="003D223A" w:rsidRPr="0017524D">
        <w:rPr>
          <w:rFonts w:ascii="Lato" w:hAnsi="Lato" w:cs="Arial"/>
          <w:spacing w:val="4"/>
        </w:rPr>
        <w:t>skarżące strony</w:t>
      </w:r>
      <w:r w:rsidRPr="0017524D">
        <w:rPr>
          <w:rFonts w:ascii="Lato" w:hAnsi="Lato" w:cs="Arial"/>
          <w:spacing w:val="4"/>
        </w:rPr>
        <w:t xml:space="preserve">, </w:t>
      </w:r>
      <w:r w:rsidRPr="0017524D">
        <w:rPr>
          <w:rFonts w:ascii="Lato" w:hAnsi="Lato" w:cs="Arial"/>
          <w:i/>
          <w:spacing w:val="4"/>
        </w:rPr>
        <w:t>Minister</w:t>
      </w:r>
      <w:r w:rsidRPr="0017524D">
        <w:rPr>
          <w:rFonts w:ascii="Lato" w:hAnsi="Lato" w:cs="Arial"/>
          <w:spacing w:val="4"/>
        </w:rPr>
        <w:t xml:space="preserve"> stwierdził, co następuje. </w:t>
      </w:r>
    </w:p>
    <w:p w14:paraId="2CAB8550" w14:textId="1B9E5CC5" w:rsidR="00990378" w:rsidRPr="0017524D" w:rsidRDefault="00097AD1" w:rsidP="0017524D">
      <w:pPr>
        <w:spacing w:before="120" w:after="240" w:line="240" w:lineRule="exact"/>
        <w:jc w:val="both"/>
        <w:outlineLvl w:val="0"/>
        <w:rPr>
          <w:rFonts w:ascii="Lato" w:hAnsi="Lato" w:cs="Arial"/>
          <w:spacing w:val="4"/>
        </w:rPr>
      </w:pPr>
      <w:r w:rsidRPr="0017524D">
        <w:rPr>
          <w:rFonts w:ascii="Lato" w:hAnsi="Lato" w:cs="Arial"/>
          <w:spacing w:val="4"/>
        </w:rPr>
        <w:t xml:space="preserve">Zarzuty </w:t>
      </w:r>
      <w:r w:rsidR="00570DFC" w:rsidRPr="0017524D">
        <w:rPr>
          <w:rFonts w:ascii="Lato" w:hAnsi="Lato" w:cs="Arial"/>
          <w:spacing w:val="4"/>
        </w:rPr>
        <w:t>Pani J</w:t>
      </w:r>
      <w:r w:rsidR="00966172">
        <w:rPr>
          <w:rFonts w:ascii="Lato" w:hAnsi="Lato" w:cs="Arial"/>
          <w:spacing w:val="4"/>
        </w:rPr>
        <w:t>.</w:t>
      </w:r>
      <w:r w:rsidR="00570DFC" w:rsidRPr="0017524D">
        <w:rPr>
          <w:rFonts w:ascii="Lato" w:hAnsi="Lato" w:cs="Arial"/>
          <w:spacing w:val="4"/>
        </w:rPr>
        <w:t xml:space="preserve"> A</w:t>
      </w:r>
      <w:r w:rsidR="00966172">
        <w:rPr>
          <w:rFonts w:ascii="Lato" w:hAnsi="Lato" w:cs="Arial"/>
          <w:spacing w:val="4"/>
        </w:rPr>
        <w:t>.</w:t>
      </w:r>
      <w:r w:rsidR="00570DFC" w:rsidRPr="0017524D">
        <w:rPr>
          <w:rFonts w:ascii="Lato" w:hAnsi="Lato" w:cs="Arial"/>
          <w:spacing w:val="4"/>
        </w:rPr>
        <w:t>, Pani D</w:t>
      </w:r>
      <w:r w:rsidR="00966172">
        <w:rPr>
          <w:rFonts w:ascii="Lato" w:hAnsi="Lato" w:cs="Arial"/>
          <w:spacing w:val="4"/>
        </w:rPr>
        <w:t>.</w:t>
      </w:r>
      <w:r w:rsidR="00570DFC" w:rsidRPr="0017524D">
        <w:rPr>
          <w:rFonts w:ascii="Lato" w:hAnsi="Lato" w:cs="Arial"/>
          <w:spacing w:val="4"/>
        </w:rPr>
        <w:t xml:space="preserve"> i S</w:t>
      </w:r>
      <w:r w:rsidR="00966172">
        <w:rPr>
          <w:rFonts w:ascii="Lato" w:hAnsi="Lato" w:cs="Arial"/>
          <w:spacing w:val="4"/>
        </w:rPr>
        <w:t>.</w:t>
      </w:r>
      <w:r w:rsidR="00570DFC" w:rsidRPr="0017524D">
        <w:rPr>
          <w:rFonts w:ascii="Lato" w:hAnsi="Lato" w:cs="Arial"/>
          <w:spacing w:val="4"/>
        </w:rPr>
        <w:t xml:space="preserve"> L</w:t>
      </w:r>
      <w:r w:rsidR="00966172">
        <w:rPr>
          <w:rFonts w:ascii="Lato" w:hAnsi="Lato" w:cs="Arial"/>
          <w:spacing w:val="4"/>
        </w:rPr>
        <w:t>.</w:t>
      </w:r>
      <w:r w:rsidR="00570DFC" w:rsidRPr="0017524D">
        <w:rPr>
          <w:rFonts w:ascii="Lato" w:hAnsi="Lato" w:cs="Arial"/>
          <w:spacing w:val="4"/>
        </w:rPr>
        <w:t xml:space="preserve"> oraz Pani M</w:t>
      </w:r>
      <w:r w:rsidR="00966172">
        <w:rPr>
          <w:rFonts w:ascii="Lato" w:hAnsi="Lato" w:cs="Arial"/>
          <w:spacing w:val="4"/>
        </w:rPr>
        <w:t>.</w:t>
      </w:r>
      <w:r w:rsidR="00570DFC" w:rsidRPr="0017524D">
        <w:rPr>
          <w:rFonts w:ascii="Lato" w:hAnsi="Lato" w:cs="Arial"/>
          <w:spacing w:val="4"/>
        </w:rPr>
        <w:t xml:space="preserve"> </w:t>
      </w:r>
      <w:r w:rsidR="003B081D" w:rsidRPr="0017524D">
        <w:rPr>
          <w:rFonts w:ascii="Lato" w:hAnsi="Lato" w:cs="Arial"/>
          <w:spacing w:val="4"/>
        </w:rPr>
        <w:br/>
      </w:r>
      <w:r w:rsidR="00570DFC" w:rsidRPr="0017524D">
        <w:rPr>
          <w:rFonts w:ascii="Lato" w:hAnsi="Lato" w:cs="Arial"/>
          <w:spacing w:val="4"/>
        </w:rPr>
        <w:t>i S</w:t>
      </w:r>
      <w:r w:rsidR="00966172">
        <w:rPr>
          <w:rFonts w:ascii="Lato" w:hAnsi="Lato" w:cs="Arial"/>
          <w:spacing w:val="4"/>
        </w:rPr>
        <w:t>.</w:t>
      </w:r>
      <w:r w:rsidR="00570DFC" w:rsidRPr="0017524D">
        <w:rPr>
          <w:rFonts w:ascii="Lato" w:hAnsi="Lato" w:cs="Arial"/>
          <w:spacing w:val="4"/>
        </w:rPr>
        <w:t xml:space="preserve"> S</w:t>
      </w:r>
      <w:r w:rsidR="00966172">
        <w:rPr>
          <w:rFonts w:ascii="Lato" w:hAnsi="Lato" w:cs="Arial"/>
          <w:spacing w:val="4"/>
        </w:rPr>
        <w:t>.</w:t>
      </w:r>
      <w:r w:rsidRPr="0017524D">
        <w:rPr>
          <w:rFonts w:ascii="Lato" w:hAnsi="Lato" w:cs="Arial"/>
          <w:spacing w:val="4"/>
        </w:rPr>
        <w:t xml:space="preserve"> koncentrują się przede wszystkim na</w:t>
      </w:r>
      <w:r w:rsidR="00570DFC" w:rsidRPr="0017524D">
        <w:rPr>
          <w:rFonts w:ascii="Lato" w:hAnsi="Lato" w:cs="Arial"/>
          <w:spacing w:val="4"/>
        </w:rPr>
        <w:t xml:space="preserve"> braku zgody na</w:t>
      </w:r>
      <w:r w:rsidRPr="0017524D">
        <w:rPr>
          <w:rFonts w:ascii="Lato" w:hAnsi="Lato" w:cs="Arial"/>
          <w:spacing w:val="4"/>
        </w:rPr>
        <w:t xml:space="preserve"> lokalizacj</w:t>
      </w:r>
      <w:r w:rsidR="00570DFC" w:rsidRPr="0017524D">
        <w:rPr>
          <w:rFonts w:ascii="Lato" w:hAnsi="Lato" w:cs="Arial"/>
          <w:spacing w:val="4"/>
        </w:rPr>
        <w:t>ę</w:t>
      </w:r>
      <w:r w:rsidRPr="0017524D">
        <w:rPr>
          <w:rFonts w:ascii="Lato" w:hAnsi="Lato" w:cs="Arial"/>
          <w:spacing w:val="4"/>
        </w:rPr>
        <w:t xml:space="preserve"> przedmiotowej inwestycji drogowej na części </w:t>
      </w:r>
      <w:r w:rsidR="00B05E30" w:rsidRPr="0017524D">
        <w:rPr>
          <w:rFonts w:ascii="Lato" w:hAnsi="Lato" w:cs="Arial"/>
          <w:spacing w:val="4"/>
        </w:rPr>
        <w:t xml:space="preserve">ich </w:t>
      </w:r>
      <w:r w:rsidR="00000595" w:rsidRPr="0017524D">
        <w:rPr>
          <w:rFonts w:ascii="Lato" w:hAnsi="Lato" w:cs="Arial"/>
          <w:spacing w:val="4"/>
        </w:rPr>
        <w:t xml:space="preserve">działki nr </w:t>
      </w:r>
      <w:r w:rsidR="00966172">
        <w:rPr>
          <w:rFonts w:ascii="Lato" w:hAnsi="Lato" w:cs="Arial"/>
          <w:spacing w:val="4"/>
        </w:rPr>
        <w:t>….</w:t>
      </w:r>
      <w:r w:rsidR="00000595" w:rsidRPr="0017524D">
        <w:rPr>
          <w:rFonts w:ascii="Lato" w:hAnsi="Lato" w:cs="Arial"/>
          <w:spacing w:val="4"/>
        </w:rPr>
        <w:t xml:space="preserve"> z obrębu </w:t>
      </w:r>
      <w:r w:rsidR="00570DFC" w:rsidRPr="0017524D">
        <w:rPr>
          <w:rFonts w:ascii="Lato" w:hAnsi="Lato" w:cs="Arial"/>
          <w:spacing w:val="4"/>
        </w:rPr>
        <w:t>0015 Ł</w:t>
      </w:r>
      <w:r w:rsidR="00966172">
        <w:rPr>
          <w:rFonts w:ascii="Lato" w:hAnsi="Lato" w:cs="Arial"/>
          <w:spacing w:val="4"/>
        </w:rPr>
        <w:t>.</w:t>
      </w:r>
      <w:r w:rsidR="00000595" w:rsidRPr="0017524D">
        <w:rPr>
          <w:rFonts w:ascii="Lato" w:hAnsi="Lato" w:cs="Arial"/>
          <w:spacing w:val="4"/>
        </w:rPr>
        <w:t>,</w:t>
      </w:r>
      <w:r w:rsidR="00570DFC" w:rsidRPr="0017524D">
        <w:rPr>
          <w:rFonts w:ascii="Lato" w:hAnsi="Lato" w:cs="Arial"/>
          <w:spacing w:val="4"/>
        </w:rPr>
        <w:t xml:space="preserve"> </w:t>
      </w:r>
      <w:r w:rsidR="00B05E30" w:rsidRPr="0017524D">
        <w:rPr>
          <w:rFonts w:ascii="Lato" w:hAnsi="Lato" w:cs="Arial"/>
          <w:spacing w:val="4"/>
        </w:rPr>
        <w:br/>
      </w:r>
      <w:r w:rsidR="00D15AD4" w:rsidRPr="0017524D">
        <w:rPr>
          <w:rFonts w:ascii="Lato" w:hAnsi="Lato" w:cs="Arial"/>
          <w:spacing w:val="4"/>
        </w:rPr>
        <w:t xml:space="preserve">i </w:t>
      </w:r>
      <w:r w:rsidR="00570DFC" w:rsidRPr="0017524D">
        <w:rPr>
          <w:rFonts w:ascii="Lato" w:hAnsi="Lato" w:cs="Arial"/>
          <w:spacing w:val="4"/>
        </w:rPr>
        <w:t xml:space="preserve">jednocześnie </w:t>
      </w:r>
      <w:r w:rsidR="00D15AD4" w:rsidRPr="0017524D">
        <w:rPr>
          <w:rFonts w:ascii="Lato" w:hAnsi="Lato" w:cs="Arial"/>
          <w:spacing w:val="4"/>
        </w:rPr>
        <w:t xml:space="preserve">na </w:t>
      </w:r>
      <w:r w:rsidR="00570DFC" w:rsidRPr="0017524D">
        <w:rPr>
          <w:rFonts w:ascii="Lato" w:hAnsi="Lato" w:cs="Arial"/>
          <w:spacing w:val="4"/>
        </w:rPr>
        <w:t>żąda</w:t>
      </w:r>
      <w:r w:rsidR="00652829" w:rsidRPr="0017524D">
        <w:rPr>
          <w:rFonts w:ascii="Lato" w:hAnsi="Lato" w:cs="Arial"/>
          <w:spacing w:val="4"/>
        </w:rPr>
        <w:t>niu</w:t>
      </w:r>
      <w:r w:rsidR="00570DFC" w:rsidRPr="0017524D">
        <w:rPr>
          <w:rFonts w:ascii="Lato" w:hAnsi="Lato" w:cs="Arial"/>
          <w:spacing w:val="4"/>
        </w:rPr>
        <w:t xml:space="preserve"> ponownego przeanalizowani</w:t>
      </w:r>
      <w:r w:rsidR="00652829" w:rsidRPr="0017524D">
        <w:rPr>
          <w:rFonts w:ascii="Lato" w:hAnsi="Lato" w:cs="Arial"/>
          <w:spacing w:val="4"/>
        </w:rPr>
        <w:t>a</w:t>
      </w:r>
      <w:r w:rsidR="00570DFC" w:rsidRPr="0017524D">
        <w:rPr>
          <w:rFonts w:ascii="Lato" w:hAnsi="Lato" w:cs="Arial"/>
          <w:spacing w:val="4"/>
        </w:rPr>
        <w:t xml:space="preserve"> </w:t>
      </w:r>
      <w:r w:rsidR="00B05E30" w:rsidRPr="0017524D">
        <w:rPr>
          <w:rFonts w:ascii="Lato" w:hAnsi="Lato" w:cs="Arial"/>
          <w:spacing w:val="4"/>
        </w:rPr>
        <w:t xml:space="preserve">przebiegu </w:t>
      </w:r>
      <w:r w:rsidR="00570DFC" w:rsidRPr="0017524D">
        <w:rPr>
          <w:rFonts w:ascii="Lato" w:hAnsi="Lato" w:cs="Arial"/>
          <w:spacing w:val="4"/>
        </w:rPr>
        <w:t xml:space="preserve">inwestycji i jej skorygowania tak, aby nie </w:t>
      </w:r>
      <w:r w:rsidR="00CC7C1A" w:rsidRPr="0017524D">
        <w:rPr>
          <w:rFonts w:ascii="Lato" w:hAnsi="Lato" w:cs="Arial"/>
          <w:spacing w:val="4"/>
        </w:rPr>
        <w:t>zajmowała</w:t>
      </w:r>
      <w:r w:rsidR="00B05E30" w:rsidRPr="0017524D">
        <w:rPr>
          <w:rFonts w:ascii="Lato" w:hAnsi="Lato" w:cs="Arial"/>
          <w:spacing w:val="4"/>
        </w:rPr>
        <w:t xml:space="preserve"> </w:t>
      </w:r>
      <w:r w:rsidR="00EE019E" w:rsidRPr="0017524D">
        <w:rPr>
          <w:rFonts w:ascii="Lato" w:hAnsi="Lato" w:cs="Arial"/>
          <w:spacing w:val="4"/>
        </w:rPr>
        <w:t xml:space="preserve">ich </w:t>
      </w:r>
      <w:r w:rsidR="00B05E30" w:rsidRPr="0017524D">
        <w:rPr>
          <w:rFonts w:ascii="Lato" w:hAnsi="Lato" w:cs="Arial"/>
          <w:spacing w:val="4"/>
        </w:rPr>
        <w:t>nieruchomości</w:t>
      </w:r>
      <w:r w:rsidR="00570DFC" w:rsidRPr="0017524D">
        <w:rPr>
          <w:rFonts w:ascii="Lato" w:hAnsi="Lato" w:cs="Arial"/>
          <w:spacing w:val="4"/>
        </w:rPr>
        <w:t xml:space="preserve">. Skarżący twierdzą, </w:t>
      </w:r>
      <w:r w:rsidR="002F3848">
        <w:rPr>
          <w:rFonts w:ascii="Lato" w:hAnsi="Lato" w:cs="Arial"/>
          <w:spacing w:val="4"/>
        </w:rPr>
        <w:br/>
      </w:r>
      <w:r w:rsidR="00570DFC" w:rsidRPr="0017524D">
        <w:rPr>
          <w:rFonts w:ascii="Lato" w:hAnsi="Lato" w:cs="Arial"/>
          <w:spacing w:val="4"/>
        </w:rPr>
        <w:t xml:space="preserve">że wywłaszczenie części ww. działki </w:t>
      </w:r>
      <w:r w:rsidR="007C6B64">
        <w:rPr>
          <w:rFonts w:ascii="Lato" w:hAnsi="Lato" w:cs="Arial"/>
          <w:spacing w:val="4"/>
        </w:rPr>
        <w:t>s</w:t>
      </w:r>
      <w:r w:rsidR="00570DFC" w:rsidRPr="0017524D">
        <w:rPr>
          <w:rFonts w:ascii="Lato" w:hAnsi="Lato" w:cs="Arial"/>
          <w:spacing w:val="4"/>
        </w:rPr>
        <w:t xml:space="preserve">powoduje pogorszenie warunków mieszkaniowych trzech rodzin ją zamieszkujących. </w:t>
      </w:r>
      <w:r w:rsidR="004D2FCB" w:rsidRPr="0017524D">
        <w:rPr>
          <w:rFonts w:ascii="Lato" w:hAnsi="Lato" w:cs="Arial"/>
          <w:spacing w:val="4"/>
        </w:rPr>
        <w:t>Powyższy zarzut skarżący powiąza</w:t>
      </w:r>
      <w:r w:rsidR="00570DFC" w:rsidRPr="0017524D">
        <w:rPr>
          <w:rFonts w:ascii="Lato" w:hAnsi="Lato" w:cs="Arial"/>
          <w:spacing w:val="4"/>
        </w:rPr>
        <w:t>li</w:t>
      </w:r>
      <w:r w:rsidR="004D2FCB" w:rsidRPr="0017524D">
        <w:rPr>
          <w:rFonts w:ascii="Lato" w:hAnsi="Lato" w:cs="Arial"/>
          <w:spacing w:val="4"/>
        </w:rPr>
        <w:t xml:space="preserve"> z </w:t>
      </w:r>
      <w:r w:rsidR="00990378" w:rsidRPr="0017524D">
        <w:rPr>
          <w:rFonts w:ascii="Lato" w:hAnsi="Lato" w:cs="Arial"/>
          <w:spacing w:val="4"/>
        </w:rPr>
        <w:t xml:space="preserve">naruszeniem </w:t>
      </w:r>
      <w:r w:rsidR="002F3848">
        <w:rPr>
          <w:rFonts w:ascii="Lato" w:hAnsi="Lato" w:cs="Arial"/>
          <w:spacing w:val="4"/>
        </w:rPr>
        <w:br/>
      </w:r>
      <w:r w:rsidR="00990378" w:rsidRPr="0017524D">
        <w:rPr>
          <w:rFonts w:ascii="Lato" w:hAnsi="Lato" w:cs="Arial"/>
          <w:spacing w:val="4"/>
        </w:rPr>
        <w:t xml:space="preserve">art. 5 ust. 1 pkt 9 </w:t>
      </w:r>
      <w:r w:rsidR="00990378" w:rsidRPr="0017524D">
        <w:rPr>
          <w:rFonts w:ascii="Lato" w:hAnsi="Lato" w:cs="Arial"/>
          <w:i/>
          <w:iCs/>
          <w:spacing w:val="4"/>
        </w:rPr>
        <w:t xml:space="preserve">ustawy </w:t>
      </w:r>
      <w:r w:rsidR="002C2264" w:rsidRPr="0017524D">
        <w:rPr>
          <w:rFonts w:ascii="Lato" w:hAnsi="Lato" w:cs="Arial"/>
          <w:i/>
          <w:iCs/>
          <w:spacing w:val="4"/>
        </w:rPr>
        <w:t>P</w:t>
      </w:r>
      <w:r w:rsidR="00990378" w:rsidRPr="0017524D">
        <w:rPr>
          <w:rFonts w:ascii="Lato" w:hAnsi="Lato" w:cs="Arial"/>
          <w:i/>
          <w:iCs/>
          <w:spacing w:val="4"/>
        </w:rPr>
        <w:t xml:space="preserve">rawo </w:t>
      </w:r>
      <w:r w:rsidR="002C2264" w:rsidRPr="0017524D">
        <w:rPr>
          <w:rFonts w:ascii="Lato" w:hAnsi="Lato" w:cs="Arial"/>
          <w:i/>
          <w:iCs/>
          <w:spacing w:val="4"/>
        </w:rPr>
        <w:t>b</w:t>
      </w:r>
      <w:r w:rsidR="00990378" w:rsidRPr="0017524D">
        <w:rPr>
          <w:rFonts w:ascii="Lato" w:hAnsi="Lato" w:cs="Arial"/>
          <w:i/>
          <w:iCs/>
          <w:spacing w:val="4"/>
        </w:rPr>
        <w:t>udowlan</w:t>
      </w:r>
      <w:r w:rsidR="00570DFC" w:rsidRPr="0017524D">
        <w:rPr>
          <w:rFonts w:ascii="Lato" w:hAnsi="Lato" w:cs="Arial"/>
          <w:i/>
          <w:iCs/>
          <w:spacing w:val="4"/>
        </w:rPr>
        <w:t xml:space="preserve">e, </w:t>
      </w:r>
      <w:r w:rsidR="00570DFC" w:rsidRPr="0017524D">
        <w:rPr>
          <w:rFonts w:ascii="Lato" w:hAnsi="Lato" w:cs="Arial"/>
          <w:spacing w:val="4"/>
        </w:rPr>
        <w:t xml:space="preserve">domagając się poszanowania ich prawa do godnej egzystencji. </w:t>
      </w:r>
    </w:p>
    <w:p w14:paraId="7F2A04FC" w14:textId="07205E3D" w:rsidR="00FB63D2" w:rsidRPr="0017524D" w:rsidRDefault="00D74F1D" w:rsidP="0017524D">
      <w:pPr>
        <w:spacing w:before="120" w:after="240" w:line="240" w:lineRule="exact"/>
        <w:jc w:val="both"/>
        <w:outlineLvl w:val="0"/>
        <w:rPr>
          <w:rFonts w:ascii="Lato" w:eastAsia="Times New Roman" w:hAnsi="Lato" w:cs="Arial"/>
          <w:bCs/>
          <w:iCs/>
          <w:spacing w:val="4"/>
          <w:lang w:eastAsia="pl-PL"/>
        </w:rPr>
      </w:pPr>
      <w:r w:rsidRPr="0017524D">
        <w:rPr>
          <w:rFonts w:ascii="Lato" w:hAnsi="Lato" w:cs="Arial"/>
          <w:spacing w:val="4"/>
        </w:rPr>
        <w:t>Odpowiadając na powyższe i argumentację przedstawioną w odwołaniu skarżąc</w:t>
      </w:r>
      <w:r w:rsidR="00086946" w:rsidRPr="0017524D">
        <w:rPr>
          <w:rFonts w:ascii="Lato" w:hAnsi="Lato" w:cs="Arial"/>
          <w:spacing w:val="4"/>
        </w:rPr>
        <w:t>ych</w:t>
      </w:r>
      <w:r w:rsidRPr="0017524D">
        <w:rPr>
          <w:rFonts w:ascii="Lato" w:hAnsi="Lato" w:cs="Arial"/>
          <w:spacing w:val="4"/>
        </w:rPr>
        <w:t xml:space="preserve">, </w:t>
      </w:r>
      <w:r w:rsidR="003C3BB0" w:rsidRPr="0017524D">
        <w:rPr>
          <w:rFonts w:ascii="Lato" w:hAnsi="Lato" w:cs="Arial"/>
          <w:spacing w:val="4"/>
        </w:rPr>
        <w:br/>
      </w:r>
      <w:r w:rsidRPr="0017524D">
        <w:rPr>
          <w:rFonts w:ascii="Lato" w:hAnsi="Lato" w:cs="Arial"/>
          <w:spacing w:val="4"/>
        </w:rPr>
        <w:t xml:space="preserve">w pierwszej kolejności </w:t>
      </w:r>
      <w:r w:rsidR="00FB63D2" w:rsidRPr="0017524D">
        <w:rPr>
          <w:rFonts w:ascii="Lato" w:eastAsia="Times New Roman" w:hAnsi="Lato" w:cs="Arial"/>
          <w:bCs/>
          <w:iCs/>
          <w:spacing w:val="4"/>
          <w:lang w:eastAsia="pl-PL"/>
        </w:rPr>
        <w:t xml:space="preserve">podkreślić należy, że </w:t>
      </w:r>
      <w:r w:rsidR="00FB63D2" w:rsidRPr="0017524D">
        <w:rPr>
          <w:rFonts w:ascii="Lato" w:eastAsia="Times New Roman" w:hAnsi="Lato" w:cs="Arial"/>
          <w:bCs/>
          <w:iCs/>
          <w:spacing w:val="4"/>
          <w:lang w:eastAsia="pl-PL" w:bidi="pl-PL"/>
        </w:rPr>
        <w:t xml:space="preserve">organy administracji publicznej właściwe </w:t>
      </w:r>
      <w:r w:rsidR="00CD6E5D" w:rsidRPr="0017524D">
        <w:rPr>
          <w:rFonts w:ascii="Lato" w:eastAsia="Times New Roman" w:hAnsi="Lato" w:cs="Arial"/>
          <w:bCs/>
          <w:iCs/>
          <w:spacing w:val="4"/>
          <w:lang w:eastAsia="pl-PL" w:bidi="pl-PL"/>
        </w:rPr>
        <w:br/>
      </w:r>
      <w:r w:rsidR="00FB63D2" w:rsidRPr="0017524D">
        <w:rPr>
          <w:rFonts w:ascii="Lato" w:eastAsia="Times New Roman" w:hAnsi="Lato" w:cs="Arial"/>
          <w:bCs/>
          <w:iCs/>
          <w:spacing w:val="4"/>
          <w:lang w:eastAsia="pl-PL"/>
        </w:rPr>
        <w:t>w sprawie wydania decyzji o zezwoleniu na realizację inwestycji drogowej</w:t>
      </w:r>
      <w:r w:rsidR="00FB63D2" w:rsidRPr="0017524D">
        <w:rPr>
          <w:rFonts w:ascii="Lato" w:eastAsia="Times New Roman" w:hAnsi="Lato" w:cs="Arial"/>
          <w:bCs/>
          <w:iCs/>
          <w:spacing w:val="4"/>
          <w:lang w:eastAsia="pl-PL" w:bidi="pl-PL"/>
        </w:rPr>
        <w:t xml:space="preserve"> nie są zobowiązane do badania alternatywnych wariantów przeprowadzenia inwestycji liniowej w sytuacji, gdy właściciele nieruchomości zgłosili sprzeciw wobec lokalizacji przedsięwzięcia zaproponowanej przez inwestora.</w:t>
      </w:r>
      <w:r w:rsidR="00FB63D2" w:rsidRPr="0017524D">
        <w:rPr>
          <w:rFonts w:ascii="Lato" w:eastAsia="Times New Roman" w:hAnsi="Lato" w:cs="Arial"/>
          <w:bCs/>
          <w:iCs/>
          <w:spacing w:val="4"/>
          <w:lang w:eastAsia="pl-PL"/>
        </w:rPr>
        <w:t xml:space="preserve"> </w:t>
      </w:r>
    </w:p>
    <w:p w14:paraId="0A0E3B0D" w14:textId="020A0EED" w:rsidR="00FB63D2" w:rsidRPr="0017524D" w:rsidRDefault="00FB63D2" w:rsidP="0017524D">
      <w:pPr>
        <w:spacing w:before="120"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rPr>
        <w:t xml:space="preserve">Jak już wyjaśniono wyżej, w świetle art. 11e </w:t>
      </w:r>
      <w:r w:rsidRPr="0017524D">
        <w:rPr>
          <w:rFonts w:ascii="Lato" w:eastAsia="Times New Roman" w:hAnsi="Lato" w:cs="Arial"/>
          <w:bCs/>
          <w:i/>
          <w:iCs/>
          <w:spacing w:val="4"/>
          <w:lang w:eastAsia="pl-PL"/>
        </w:rPr>
        <w:t>specustawy drogowej</w:t>
      </w:r>
      <w:r w:rsidRPr="0017524D">
        <w:rPr>
          <w:rFonts w:ascii="Lato" w:eastAsia="Times New Roman" w:hAnsi="Lato" w:cs="Arial"/>
          <w:bCs/>
          <w:iCs/>
          <w:spacing w:val="4"/>
          <w:lang w:eastAsia="pl-PL"/>
        </w:rPr>
        <w:t xml:space="preserve"> organ wydający decyzję o zezwoleniu na realizację inwestycji drogowej nie jest uprawniony do oceny zasadności i celowości zamierzonej inwestycji czy też do korygowania jej przebiegu. O tym decyduje inwestor, wybierając najbardziej optymalną według niego lokalizację i rozwiązania techniczno-wykonawcze. To inwestor wyznacza miejsce oraz sposób realizacji inwestycji drogowej. Przepisy </w:t>
      </w:r>
      <w:r w:rsidRPr="0017524D">
        <w:rPr>
          <w:rFonts w:ascii="Lato" w:eastAsia="Times New Roman" w:hAnsi="Lato" w:cs="Arial"/>
          <w:bCs/>
          <w:i/>
          <w:iCs/>
          <w:spacing w:val="4"/>
          <w:lang w:eastAsia="pl-PL"/>
        </w:rPr>
        <w:t>specustawy drogowej</w:t>
      </w:r>
      <w:r w:rsidRPr="0017524D">
        <w:rPr>
          <w:rFonts w:ascii="Lato" w:eastAsia="Times New Roman" w:hAnsi="Lato" w:cs="Arial"/>
          <w:bCs/>
          <w:iCs/>
          <w:spacing w:val="4"/>
          <w:lang w:eastAsia="pl-PL"/>
        </w:rPr>
        <w:t xml:space="preserve"> nie zobowiązują również inwestora do przedstawienia różnych wariantów przebiegu planowanej inwestycji i nie ma on obowiązku uwzględniać oczekiwań stron postępowania czy innych podmiotów. Związanie organu właściwego do wydania zezwolenia na realizację inwestycji drogowej wnioskiem inwestora oznacza, że do jego kompetencji należy sprawdzenie kompletności wniosku w świetle wymogów ustawowych oraz czy koncepcja składającego wniosek mieści się w granicach wyznaczonych przez prawo.</w:t>
      </w:r>
    </w:p>
    <w:p w14:paraId="5EFC0CCE" w14:textId="77777777" w:rsidR="00FB63D2" w:rsidRPr="0017524D" w:rsidRDefault="00FB63D2" w:rsidP="0017524D">
      <w:pPr>
        <w:spacing w:before="120"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bidi="pl-PL"/>
        </w:rPr>
        <w:t xml:space="preserve">Przenosząc powyższe na grunt rozpatrywanej sprawy, stwierdzić trzeba, że </w:t>
      </w:r>
      <w:r w:rsidRPr="0017524D">
        <w:rPr>
          <w:rFonts w:ascii="Lato" w:eastAsia="Times New Roman" w:hAnsi="Lato" w:cs="Arial"/>
          <w:bCs/>
          <w:iCs/>
          <w:spacing w:val="4"/>
          <w:lang w:eastAsia="pl-PL"/>
        </w:rPr>
        <w:t xml:space="preserve">tylko </w:t>
      </w:r>
      <w:r w:rsidRPr="0017524D">
        <w:rPr>
          <w:rFonts w:ascii="Lato" w:eastAsia="Times New Roman" w:hAnsi="Lato" w:cs="Arial"/>
          <w:bCs/>
          <w:i/>
          <w:iCs/>
          <w:spacing w:val="4"/>
          <w:lang w:eastAsia="pl-PL"/>
        </w:rPr>
        <w:t>inwestor</w:t>
      </w:r>
      <w:r w:rsidRPr="0017524D">
        <w:rPr>
          <w:rFonts w:ascii="Lato" w:eastAsia="Times New Roman" w:hAnsi="Lato" w:cs="Arial"/>
          <w:bCs/>
          <w:iCs/>
          <w:spacing w:val="4"/>
          <w:lang w:eastAsia="pl-PL"/>
        </w:rPr>
        <w:t xml:space="preserve"> jest uprawniony do wyznaczania trasy przebiegu inwestycji drogowej. Organ wydający decyzję o zezwoleniu na realizację inwestycji drogowej</w:t>
      </w:r>
      <w:r w:rsidRPr="0017524D">
        <w:rPr>
          <w:rFonts w:ascii="Lato" w:eastAsia="Times New Roman" w:hAnsi="Lato" w:cs="Arial"/>
          <w:bCs/>
          <w:iCs/>
          <w:spacing w:val="4"/>
          <w:lang w:eastAsia="pl-PL" w:bidi="pl-PL"/>
        </w:rPr>
        <w:t xml:space="preserve"> </w:t>
      </w:r>
      <w:r w:rsidRPr="0017524D">
        <w:rPr>
          <w:rFonts w:ascii="Lato" w:eastAsia="Times New Roman" w:hAnsi="Lato" w:cs="Arial"/>
          <w:bCs/>
          <w:iCs/>
          <w:spacing w:val="4"/>
          <w:lang w:eastAsia="pl-PL"/>
        </w:rPr>
        <w:t xml:space="preserve">nie jest władny nakazać </w:t>
      </w:r>
      <w:r w:rsidRPr="0017524D">
        <w:rPr>
          <w:rFonts w:ascii="Lato" w:eastAsia="Times New Roman" w:hAnsi="Lato" w:cs="Arial"/>
          <w:bCs/>
          <w:i/>
          <w:iCs/>
          <w:spacing w:val="4"/>
          <w:lang w:eastAsia="pl-PL"/>
        </w:rPr>
        <w:t>inwestorowi</w:t>
      </w:r>
      <w:r w:rsidRPr="0017524D">
        <w:rPr>
          <w:rFonts w:ascii="Lato" w:eastAsia="Times New Roman" w:hAnsi="Lato" w:cs="Arial"/>
          <w:bCs/>
          <w:iCs/>
          <w:spacing w:val="4"/>
          <w:lang w:eastAsia="pl-PL"/>
        </w:rPr>
        <w:t xml:space="preserve"> innej lokalizacji inwestycji, skoro ta zaproponowana przez </w:t>
      </w:r>
      <w:r w:rsidRPr="0017524D">
        <w:rPr>
          <w:rFonts w:ascii="Lato" w:eastAsia="Times New Roman" w:hAnsi="Lato" w:cs="Arial"/>
          <w:bCs/>
          <w:i/>
          <w:iCs/>
          <w:spacing w:val="4"/>
          <w:lang w:eastAsia="pl-PL"/>
        </w:rPr>
        <w:t>inwestora</w:t>
      </w:r>
      <w:r w:rsidRPr="0017524D">
        <w:rPr>
          <w:rFonts w:ascii="Lato" w:eastAsia="Times New Roman" w:hAnsi="Lato" w:cs="Arial"/>
          <w:bCs/>
          <w:iCs/>
          <w:spacing w:val="4"/>
          <w:lang w:eastAsia="pl-PL"/>
        </w:rPr>
        <w:t xml:space="preserve"> we wniosku nie narusza prawa.</w:t>
      </w:r>
    </w:p>
    <w:p w14:paraId="657CD639" w14:textId="4472F469" w:rsidR="00DE6A29" w:rsidRPr="0017524D" w:rsidRDefault="00DE6A29" w:rsidP="0017524D">
      <w:pPr>
        <w:spacing w:before="120"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rPr>
        <w:t xml:space="preserve">W analizowanej sprawie, po dokonaniu kontroli </w:t>
      </w:r>
      <w:r w:rsidRPr="0017524D">
        <w:rPr>
          <w:rFonts w:ascii="Lato" w:eastAsia="Times New Roman" w:hAnsi="Lato" w:cs="Arial"/>
          <w:bCs/>
          <w:i/>
          <w:iCs/>
          <w:spacing w:val="4"/>
          <w:lang w:eastAsia="pl-PL"/>
        </w:rPr>
        <w:t>decyzji Wojewody Wielkopolskiego</w:t>
      </w:r>
      <w:r w:rsidRPr="0017524D">
        <w:rPr>
          <w:rFonts w:ascii="Lato" w:eastAsia="Times New Roman" w:hAnsi="Lato" w:cs="Arial"/>
          <w:bCs/>
          <w:iCs/>
          <w:spacing w:val="4"/>
          <w:lang w:eastAsia="pl-PL"/>
        </w:rPr>
        <w:t xml:space="preserve">, </w:t>
      </w:r>
      <w:r w:rsidRPr="0017524D">
        <w:rPr>
          <w:rFonts w:ascii="Lato" w:eastAsia="Times New Roman" w:hAnsi="Lato" w:cs="Arial"/>
          <w:bCs/>
          <w:i/>
          <w:iCs/>
          <w:spacing w:val="4"/>
          <w:lang w:eastAsia="pl-PL"/>
        </w:rPr>
        <w:t>Minister</w:t>
      </w:r>
      <w:r w:rsidRPr="0017524D">
        <w:rPr>
          <w:rFonts w:ascii="Lato" w:eastAsia="Times New Roman" w:hAnsi="Lato" w:cs="Arial"/>
          <w:bCs/>
          <w:iCs/>
          <w:spacing w:val="4"/>
          <w:lang w:eastAsia="pl-PL"/>
        </w:rPr>
        <w:t xml:space="preserve"> nie dopatrzył się uchybień w zaproponowanym przez </w:t>
      </w:r>
      <w:r w:rsidRPr="0017524D">
        <w:rPr>
          <w:rFonts w:ascii="Lato" w:eastAsia="Times New Roman" w:hAnsi="Lato" w:cs="Arial"/>
          <w:bCs/>
          <w:i/>
          <w:iCs/>
          <w:spacing w:val="4"/>
          <w:lang w:eastAsia="pl-PL"/>
        </w:rPr>
        <w:t xml:space="preserve">inwestora </w:t>
      </w:r>
      <w:r w:rsidRPr="0017524D">
        <w:rPr>
          <w:rFonts w:ascii="Lato" w:eastAsia="Times New Roman" w:hAnsi="Lato" w:cs="Arial"/>
          <w:bCs/>
          <w:iCs/>
          <w:spacing w:val="4"/>
          <w:lang w:eastAsia="pl-PL"/>
        </w:rPr>
        <w:t xml:space="preserve">przebiegu inwestycji. </w:t>
      </w:r>
    </w:p>
    <w:p w14:paraId="2AB8B4F8" w14:textId="1686B4BA" w:rsidR="00DE6A29" w:rsidRPr="0017524D" w:rsidRDefault="00DE6A29" w:rsidP="0017524D">
      <w:pPr>
        <w:spacing w:before="120"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rPr>
        <w:t xml:space="preserve">Jak wyjaśnił </w:t>
      </w:r>
      <w:r w:rsidRPr="0017524D">
        <w:rPr>
          <w:rFonts w:ascii="Lato" w:eastAsia="Times New Roman" w:hAnsi="Lato" w:cs="Arial"/>
          <w:bCs/>
          <w:i/>
          <w:iCs/>
          <w:spacing w:val="4"/>
          <w:lang w:eastAsia="pl-PL"/>
        </w:rPr>
        <w:t>inwestor</w:t>
      </w:r>
      <w:r w:rsidRPr="0017524D">
        <w:rPr>
          <w:rFonts w:ascii="Lato" w:eastAsia="Times New Roman" w:hAnsi="Lato" w:cs="Arial"/>
          <w:bCs/>
          <w:iCs/>
          <w:spacing w:val="4"/>
          <w:lang w:eastAsia="pl-PL"/>
        </w:rPr>
        <w:t xml:space="preserve"> w piśmie z dnia 29 maja 2023 r., znak: SMP/453/2023/1352/SA, na wysokości działki nr </w:t>
      </w:r>
      <w:r w:rsidR="00966172">
        <w:rPr>
          <w:rFonts w:ascii="Lato" w:eastAsia="Times New Roman" w:hAnsi="Lato" w:cs="Arial"/>
          <w:bCs/>
          <w:iCs/>
          <w:spacing w:val="4"/>
          <w:lang w:eastAsia="pl-PL"/>
        </w:rPr>
        <w:t>…..</w:t>
      </w:r>
      <w:r w:rsidRPr="0017524D">
        <w:rPr>
          <w:rFonts w:ascii="Lato" w:eastAsia="Times New Roman" w:hAnsi="Lato" w:cs="Arial"/>
          <w:bCs/>
          <w:iCs/>
          <w:spacing w:val="4"/>
          <w:lang w:eastAsia="pl-PL"/>
        </w:rPr>
        <w:t xml:space="preserve"> z obrębu 0015 Ł</w:t>
      </w:r>
      <w:r w:rsidR="00966172">
        <w:rPr>
          <w:rFonts w:ascii="Lato" w:eastAsia="Times New Roman" w:hAnsi="Lato" w:cs="Arial"/>
          <w:bCs/>
          <w:iCs/>
          <w:spacing w:val="4"/>
          <w:lang w:eastAsia="pl-PL"/>
        </w:rPr>
        <w:t>.</w:t>
      </w:r>
      <w:r w:rsidRPr="0017524D">
        <w:rPr>
          <w:rFonts w:ascii="Lato" w:eastAsia="Times New Roman" w:hAnsi="Lato" w:cs="Arial"/>
          <w:bCs/>
          <w:iCs/>
          <w:spacing w:val="4"/>
          <w:lang w:eastAsia="pl-PL"/>
        </w:rPr>
        <w:t xml:space="preserve">, została zaprojektowana ścieżka rowerowa o szerokości </w:t>
      </w:r>
      <w:r w:rsidR="002547D4">
        <w:rPr>
          <w:rFonts w:ascii="Lato" w:eastAsia="Times New Roman" w:hAnsi="Lato" w:cs="Arial"/>
          <w:bCs/>
          <w:iCs/>
          <w:spacing w:val="4"/>
          <w:lang w:eastAsia="pl-PL"/>
        </w:rPr>
        <w:t>„</w:t>
      </w:r>
      <w:r w:rsidRPr="0017524D">
        <w:rPr>
          <w:rFonts w:ascii="Lato" w:eastAsia="Times New Roman" w:hAnsi="Lato" w:cs="Arial"/>
          <w:bCs/>
          <w:iCs/>
          <w:spacing w:val="4"/>
          <w:lang w:eastAsia="pl-PL"/>
        </w:rPr>
        <w:t>netto</w:t>
      </w:r>
      <w:r w:rsidR="002547D4">
        <w:rPr>
          <w:rFonts w:ascii="Lato" w:eastAsia="Times New Roman" w:hAnsi="Lato" w:cs="Arial"/>
          <w:bCs/>
          <w:iCs/>
          <w:spacing w:val="4"/>
          <w:lang w:eastAsia="pl-PL"/>
        </w:rPr>
        <w:t>”</w:t>
      </w:r>
      <w:r w:rsidRPr="0017524D">
        <w:rPr>
          <w:rFonts w:ascii="Lato" w:eastAsia="Times New Roman" w:hAnsi="Lato" w:cs="Arial"/>
          <w:bCs/>
          <w:iCs/>
          <w:spacing w:val="4"/>
          <w:lang w:eastAsia="pl-PL"/>
        </w:rPr>
        <w:t xml:space="preserve"> 2,0 m (szerokość </w:t>
      </w:r>
      <w:r w:rsidR="002547D4">
        <w:rPr>
          <w:rFonts w:ascii="Lato" w:eastAsia="Times New Roman" w:hAnsi="Lato" w:cs="Arial"/>
          <w:bCs/>
          <w:iCs/>
          <w:spacing w:val="4"/>
          <w:lang w:eastAsia="pl-PL"/>
        </w:rPr>
        <w:t>„</w:t>
      </w:r>
      <w:r w:rsidRPr="0017524D">
        <w:rPr>
          <w:rFonts w:ascii="Lato" w:eastAsia="Times New Roman" w:hAnsi="Lato" w:cs="Arial"/>
          <w:bCs/>
          <w:iCs/>
          <w:spacing w:val="4"/>
          <w:lang w:eastAsia="pl-PL"/>
        </w:rPr>
        <w:t>brutto</w:t>
      </w:r>
      <w:r w:rsidR="002547D4">
        <w:rPr>
          <w:rFonts w:ascii="Lato" w:eastAsia="Times New Roman" w:hAnsi="Lato" w:cs="Arial"/>
          <w:bCs/>
          <w:iCs/>
          <w:spacing w:val="4"/>
          <w:lang w:eastAsia="pl-PL"/>
        </w:rPr>
        <w:t>”</w:t>
      </w:r>
      <w:r w:rsidRPr="0017524D">
        <w:rPr>
          <w:rFonts w:ascii="Lato" w:eastAsia="Times New Roman" w:hAnsi="Lato" w:cs="Arial"/>
          <w:bCs/>
          <w:iCs/>
          <w:spacing w:val="4"/>
          <w:lang w:eastAsia="pl-PL"/>
        </w:rPr>
        <w:t xml:space="preserve"> z uwzględnieniem skrajni wynosi 2,7 m) oraz poszerzenie istniejącego pasa ruchu na jezdni do 3,5 m. </w:t>
      </w:r>
      <w:r w:rsidR="00BD05FA" w:rsidRPr="0017524D">
        <w:rPr>
          <w:rFonts w:ascii="Lato" w:eastAsia="Times New Roman" w:hAnsi="Lato" w:cs="Arial"/>
          <w:bCs/>
          <w:iCs/>
          <w:spacing w:val="4"/>
          <w:lang w:eastAsia="pl-PL"/>
        </w:rPr>
        <w:t>P</w:t>
      </w:r>
      <w:r w:rsidRPr="0017524D">
        <w:rPr>
          <w:rFonts w:ascii="Lato" w:eastAsia="Times New Roman" w:hAnsi="Lato" w:cs="Arial"/>
          <w:bCs/>
          <w:iCs/>
          <w:spacing w:val="4"/>
          <w:lang w:eastAsia="pl-PL"/>
        </w:rPr>
        <w:t xml:space="preserve">arametry </w:t>
      </w:r>
      <w:r w:rsidR="00BD05FA" w:rsidRPr="0017524D">
        <w:rPr>
          <w:rFonts w:ascii="Lato" w:eastAsia="Times New Roman" w:hAnsi="Lato" w:cs="Arial"/>
          <w:bCs/>
          <w:iCs/>
          <w:spacing w:val="4"/>
          <w:lang w:eastAsia="pl-PL"/>
        </w:rPr>
        <w:t xml:space="preserve">zarówno ścieżki rowerowej, jak i pasa ruchu </w:t>
      </w:r>
      <w:r w:rsidRPr="0017524D">
        <w:rPr>
          <w:rFonts w:ascii="Lato" w:eastAsia="Times New Roman" w:hAnsi="Lato" w:cs="Arial"/>
          <w:bCs/>
          <w:iCs/>
          <w:spacing w:val="4"/>
          <w:lang w:eastAsia="pl-PL"/>
        </w:rPr>
        <w:t xml:space="preserve">zostały </w:t>
      </w:r>
      <w:r w:rsidR="00BD05FA" w:rsidRPr="0017524D">
        <w:rPr>
          <w:rFonts w:ascii="Lato" w:eastAsia="Times New Roman" w:hAnsi="Lato" w:cs="Arial"/>
          <w:bCs/>
          <w:iCs/>
          <w:spacing w:val="4"/>
          <w:lang w:eastAsia="pl-PL"/>
        </w:rPr>
        <w:t xml:space="preserve">zaprojektowane </w:t>
      </w:r>
      <w:r w:rsidRPr="0017524D">
        <w:rPr>
          <w:rFonts w:ascii="Lato" w:eastAsia="Times New Roman" w:hAnsi="Lato" w:cs="Arial"/>
          <w:bCs/>
          <w:iCs/>
          <w:spacing w:val="4"/>
          <w:lang w:eastAsia="pl-PL"/>
        </w:rPr>
        <w:t xml:space="preserve">zgodnie z zapisami § 47 i 15 rozporządzenia Ministra Transportu i Gospodarki Morskiej z dnia 2 marca </w:t>
      </w:r>
      <w:r w:rsidR="002547D4">
        <w:rPr>
          <w:rFonts w:ascii="Lato" w:eastAsia="Times New Roman" w:hAnsi="Lato" w:cs="Arial"/>
          <w:bCs/>
          <w:iCs/>
          <w:spacing w:val="4"/>
          <w:lang w:eastAsia="pl-PL"/>
        </w:rPr>
        <w:br/>
      </w:r>
      <w:r w:rsidRPr="0017524D">
        <w:rPr>
          <w:rFonts w:ascii="Lato" w:eastAsia="Times New Roman" w:hAnsi="Lato" w:cs="Arial"/>
          <w:bCs/>
          <w:iCs/>
          <w:spacing w:val="4"/>
          <w:lang w:eastAsia="pl-PL"/>
        </w:rPr>
        <w:t xml:space="preserve">1999 r.  w sprawie warunków technicznych, jakim powinny odpowiadać drogi publiczne </w:t>
      </w:r>
      <w:r w:rsidRPr="0017524D">
        <w:rPr>
          <w:rFonts w:ascii="Lato" w:eastAsia="Times New Roman" w:hAnsi="Lato" w:cs="Arial"/>
          <w:bCs/>
          <w:iCs/>
          <w:spacing w:val="4"/>
          <w:lang w:eastAsia="pl-PL"/>
        </w:rPr>
        <w:br/>
        <w:t>i ich usytuowanie (Dz.U. z</w:t>
      </w:r>
      <w:r w:rsidR="00EB0809" w:rsidRPr="0017524D">
        <w:rPr>
          <w:rFonts w:ascii="Lato" w:hAnsi="Lato"/>
          <w:spacing w:val="4"/>
        </w:rPr>
        <w:t xml:space="preserve">  2016 r. poz. 124, z </w:t>
      </w:r>
      <w:proofErr w:type="spellStart"/>
      <w:r w:rsidR="00EB0809" w:rsidRPr="0017524D">
        <w:rPr>
          <w:rFonts w:ascii="Lato" w:hAnsi="Lato"/>
          <w:spacing w:val="4"/>
        </w:rPr>
        <w:t>późn</w:t>
      </w:r>
      <w:proofErr w:type="spellEnd"/>
      <w:r w:rsidR="00EB0809" w:rsidRPr="0017524D">
        <w:rPr>
          <w:rFonts w:ascii="Lato" w:hAnsi="Lato"/>
          <w:spacing w:val="4"/>
        </w:rPr>
        <w:t xml:space="preserve">. zm., </w:t>
      </w:r>
      <w:r w:rsidR="00EE019E" w:rsidRPr="0017524D">
        <w:rPr>
          <w:rFonts w:ascii="Lato" w:hAnsi="Lato"/>
          <w:bCs/>
          <w:spacing w:val="4"/>
        </w:rPr>
        <w:t xml:space="preserve">mającego zastosowanie </w:t>
      </w:r>
      <w:r w:rsidR="00003F24">
        <w:rPr>
          <w:rFonts w:ascii="Lato" w:hAnsi="Lato"/>
          <w:bCs/>
          <w:spacing w:val="4"/>
        </w:rPr>
        <w:br/>
      </w:r>
      <w:r w:rsidR="00EE019E" w:rsidRPr="0017524D">
        <w:rPr>
          <w:rFonts w:ascii="Lato" w:hAnsi="Lato"/>
          <w:bCs/>
          <w:spacing w:val="4"/>
        </w:rPr>
        <w:t xml:space="preserve">w niniejszej sprawie, uchylonego w dniu </w:t>
      </w:r>
      <w:r w:rsidR="00EB0809" w:rsidRPr="0017524D">
        <w:rPr>
          <w:rFonts w:ascii="Lato" w:hAnsi="Lato"/>
          <w:spacing w:val="4"/>
        </w:rPr>
        <w:t xml:space="preserve">20 września </w:t>
      </w:r>
      <w:r w:rsidR="00EB0809" w:rsidRPr="0017524D">
        <w:rPr>
          <w:rFonts w:ascii="Lato" w:eastAsia="Times New Roman" w:hAnsi="Lato" w:cs="Arial"/>
          <w:bCs/>
          <w:iCs/>
          <w:spacing w:val="4"/>
          <w:lang w:eastAsia="pl-PL"/>
        </w:rPr>
        <w:t>2022 r.</w:t>
      </w:r>
      <w:r w:rsidRPr="0017524D">
        <w:rPr>
          <w:rFonts w:ascii="Lato" w:eastAsia="Times New Roman" w:hAnsi="Lato" w:cs="Arial"/>
          <w:bCs/>
          <w:iCs/>
          <w:spacing w:val="4"/>
          <w:lang w:eastAsia="pl-PL"/>
        </w:rPr>
        <w:t xml:space="preserve">), </w:t>
      </w:r>
      <w:r w:rsidR="00BD05FA" w:rsidRPr="0017524D">
        <w:rPr>
          <w:rFonts w:ascii="Lato" w:eastAsia="Times New Roman" w:hAnsi="Lato" w:cs="Arial"/>
          <w:bCs/>
          <w:iCs/>
          <w:spacing w:val="4"/>
          <w:lang w:eastAsia="pl-PL"/>
        </w:rPr>
        <w:t xml:space="preserve">przy czym przyjęto ich najniższe dopuszczalne wartości. </w:t>
      </w:r>
      <w:r w:rsidRPr="0017524D">
        <w:rPr>
          <w:rFonts w:ascii="Lato" w:eastAsia="Times New Roman" w:hAnsi="Lato" w:cs="Arial"/>
          <w:bCs/>
          <w:iCs/>
          <w:spacing w:val="4"/>
          <w:lang w:eastAsia="pl-PL"/>
        </w:rPr>
        <w:t xml:space="preserve">Jak dalej wskazał </w:t>
      </w:r>
      <w:r w:rsidRPr="0017524D">
        <w:rPr>
          <w:rFonts w:ascii="Lato" w:eastAsia="Times New Roman" w:hAnsi="Lato" w:cs="Arial"/>
          <w:bCs/>
          <w:i/>
          <w:iCs/>
          <w:spacing w:val="4"/>
          <w:lang w:eastAsia="pl-PL"/>
        </w:rPr>
        <w:t>inwestor</w:t>
      </w:r>
      <w:r w:rsidRPr="0017524D">
        <w:rPr>
          <w:rFonts w:ascii="Lato" w:eastAsia="Times New Roman" w:hAnsi="Lato" w:cs="Arial"/>
          <w:bCs/>
          <w:iCs/>
          <w:spacing w:val="4"/>
          <w:lang w:eastAsia="pl-PL"/>
        </w:rPr>
        <w:t xml:space="preserve"> w ww. piśmie, projektowaną linię rozgraniczającą (granicę projektowanego pasa drogowego) zaprojektowano </w:t>
      </w:r>
      <w:r w:rsidR="00003F24">
        <w:rPr>
          <w:rFonts w:ascii="Lato" w:eastAsia="Times New Roman" w:hAnsi="Lato" w:cs="Arial"/>
          <w:bCs/>
          <w:iCs/>
          <w:spacing w:val="4"/>
          <w:lang w:eastAsia="pl-PL"/>
        </w:rPr>
        <w:br/>
      </w:r>
      <w:r w:rsidRPr="0017524D">
        <w:rPr>
          <w:rFonts w:ascii="Lato" w:eastAsia="Times New Roman" w:hAnsi="Lato" w:cs="Arial"/>
          <w:bCs/>
          <w:iCs/>
          <w:spacing w:val="4"/>
          <w:lang w:eastAsia="pl-PL"/>
        </w:rPr>
        <w:lastRenderedPageBreak/>
        <w:t xml:space="preserve">w odległości ~0,75 m od skrajnych projektowanych elementów (zewnętrznej granicy wykopu pod obrzeże betonowe) zgodnie z art. 34 ustawy z dnia 21 marca 1985 r. </w:t>
      </w:r>
      <w:r w:rsidR="00003F24">
        <w:rPr>
          <w:rFonts w:ascii="Lato" w:eastAsia="Times New Roman" w:hAnsi="Lato" w:cs="Arial"/>
          <w:bCs/>
          <w:iCs/>
          <w:spacing w:val="4"/>
          <w:lang w:eastAsia="pl-PL"/>
        </w:rPr>
        <w:br/>
      </w:r>
      <w:r w:rsidRPr="0017524D">
        <w:rPr>
          <w:rFonts w:ascii="Lato" w:eastAsia="Times New Roman" w:hAnsi="Lato" w:cs="Arial"/>
          <w:bCs/>
          <w:iCs/>
          <w:spacing w:val="4"/>
          <w:lang w:eastAsia="pl-PL"/>
        </w:rPr>
        <w:t>o drogach publicznych (</w:t>
      </w:r>
      <w:r w:rsidR="00EE019E" w:rsidRPr="0017524D">
        <w:rPr>
          <w:rFonts w:ascii="Lato" w:eastAsia="Times New Roman" w:hAnsi="Lato" w:cs="Arial"/>
          <w:bCs/>
          <w:iCs/>
          <w:spacing w:val="4"/>
          <w:lang w:eastAsia="pl-PL"/>
        </w:rPr>
        <w:t xml:space="preserve">Dz.U. z 2022 r. poz. 1693, z </w:t>
      </w:r>
      <w:proofErr w:type="spellStart"/>
      <w:r w:rsidR="00EE019E" w:rsidRPr="0017524D">
        <w:rPr>
          <w:rFonts w:ascii="Lato" w:eastAsia="Times New Roman" w:hAnsi="Lato" w:cs="Arial"/>
          <w:bCs/>
          <w:iCs/>
          <w:spacing w:val="4"/>
          <w:lang w:eastAsia="pl-PL"/>
        </w:rPr>
        <w:t>późn</w:t>
      </w:r>
      <w:proofErr w:type="spellEnd"/>
      <w:r w:rsidR="00EE019E" w:rsidRPr="0017524D">
        <w:rPr>
          <w:rFonts w:ascii="Lato" w:eastAsia="Times New Roman" w:hAnsi="Lato" w:cs="Arial"/>
          <w:bCs/>
          <w:iCs/>
          <w:spacing w:val="4"/>
          <w:lang w:eastAsia="pl-PL"/>
        </w:rPr>
        <w:t xml:space="preserve">. zm. </w:t>
      </w:r>
      <w:r w:rsidRPr="0017524D">
        <w:rPr>
          <w:rFonts w:ascii="Lato" w:eastAsia="Times New Roman" w:hAnsi="Lato" w:cs="Arial"/>
          <w:bCs/>
          <w:iCs/>
          <w:spacing w:val="4"/>
          <w:lang w:eastAsia="pl-PL"/>
        </w:rPr>
        <w:t xml:space="preserve">– w brzmieniu obowiązującym </w:t>
      </w:r>
      <w:r w:rsidR="00EE019E" w:rsidRPr="0017524D">
        <w:rPr>
          <w:rFonts w:ascii="Lato" w:eastAsia="Times New Roman" w:hAnsi="Lato" w:cs="Arial"/>
          <w:bCs/>
          <w:iCs/>
          <w:spacing w:val="4"/>
          <w:lang w:eastAsia="pl-PL"/>
        </w:rPr>
        <w:t>na dzień złożenia wniosku o wydanie przedmiotowej decyzji</w:t>
      </w:r>
      <w:r w:rsidRPr="0017524D">
        <w:rPr>
          <w:rFonts w:ascii="Lato" w:eastAsia="Times New Roman" w:hAnsi="Lato" w:cs="Arial"/>
          <w:bCs/>
          <w:iCs/>
          <w:spacing w:val="4"/>
          <w:lang w:eastAsia="pl-PL"/>
        </w:rPr>
        <w:t>).</w:t>
      </w:r>
      <w:r w:rsidR="00E200D1" w:rsidRPr="0017524D">
        <w:rPr>
          <w:rFonts w:ascii="Lato" w:eastAsia="Times New Roman" w:hAnsi="Lato" w:cs="Arial"/>
          <w:bCs/>
          <w:iCs/>
          <w:spacing w:val="4"/>
          <w:lang w:eastAsia="pl-PL"/>
        </w:rPr>
        <w:t xml:space="preserve"> Reasumując, na wysokości działki nr </w:t>
      </w:r>
      <w:r w:rsidR="00966172">
        <w:rPr>
          <w:rFonts w:ascii="Lato" w:eastAsia="Times New Roman" w:hAnsi="Lato" w:cs="Arial"/>
          <w:bCs/>
          <w:iCs/>
          <w:spacing w:val="4"/>
          <w:lang w:eastAsia="pl-PL"/>
        </w:rPr>
        <w:t>…..</w:t>
      </w:r>
      <w:r w:rsidR="00E200D1" w:rsidRPr="0017524D">
        <w:rPr>
          <w:rFonts w:ascii="Lato" w:eastAsia="Times New Roman" w:hAnsi="Lato" w:cs="Arial"/>
          <w:bCs/>
          <w:iCs/>
          <w:spacing w:val="4"/>
          <w:lang w:eastAsia="pl-PL"/>
        </w:rPr>
        <w:t xml:space="preserve"> zaprojektowano przekrój drogi </w:t>
      </w:r>
      <w:r w:rsidR="00003F24">
        <w:rPr>
          <w:rFonts w:ascii="Lato" w:eastAsia="Times New Roman" w:hAnsi="Lato" w:cs="Arial"/>
          <w:bCs/>
          <w:iCs/>
          <w:spacing w:val="4"/>
          <w:lang w:eastAsia="pl-PL"/>
        </w:rPr>
        <w:br/>
      </w:r>
      <w:r w:rsidR="00E200D1" w:rsidRPr="0017524D">
        <w:rPr>
          <w:rFonts w:ascii="Lato" w:eastAsia="Times New Roman" w:hAnsi="Lato" w:cs="Arial"/>
          <w:bCs/>
          <w:iCs/>
          <w:spacing w:val="4"/>
          <w:lang w:eastAsia="pl-PL"/>
        </w:rPr>
        <w:t>z uwzględnieniem minimalnych parametrów pasa ruchu, ścieżki rowerowej oraz pasa drogowego, a więc działkę skarżących zajęto w minimalnym możliwym zakresie.</w:t>
      </w:r>
    </w:p>
    <w:p w14:paraId="43E3B158" w14:textId="59D65A3E" w:rsidR="00E2349E" w:rsidRPr="0017524D" w:rsidRDefault="00E2349E" w:rsidP="0017524D">
      <w:pPr>
        <w:spacing w:before="120"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rPr>
        <w:t xml:space="preserve">W opinii organu odwoławczego całokształt okoliczności niniejszej sprawy dowodzi, </w:t>
      </w:r>
      <w:r w:rsidR="00003F24">
        <w:rPr>
          <w:rFonts w:ascii="Lato" w:eastAsia="Times New Roman" w:hAnsi="Lato" w:cs="Arial"/>
          <w:bCs/>
          <w:iCs/>
          <w:spacing w:val="4"/>
          <w:lang w:eastAsia="pl-PL"/>
        </w:rPr>
        <w:br/>
      </w:r>
      <w:r w:rsidRPr="0017524D">
        <w:rPr>
          <w:rFonts w:ascii="Lato" w:eastAsia="Times New Roman" w:hAnsi="Lato" w:cs="Arial"/>
          <w:bCs/>
          <w:iCs/>
          <w:spacing w:val="4"/>
          <w:lang w:eastAsia="pl-PL"/>
        </w:rPr>
        <w:t xml:space="preserve">iż przejęcie części działki skarżących, jest niezbędne dla realizacji przedmiotowej inwestycji drogowej. Po szczegółowej analizie zgromadzonego w sprawie materiału dowodowego </w:t>
      </w:r>
      <w:r w:rsidRPr="0017524D">
        <w:rPr>
          <w:rFonts w:ascii="Lato" w:eastAsia="Times New Roman" w:hAnsi="Lato" w:cs="Arial"/>
          <w:bCs/>
          <w:i/>
          <w:iCs/>
          <w:spacing w:val="4"/>
          <w:lang w:eastAsia="pl-PL"/>
        </w:rPr>
        <w:t>Minister</w:t>
      </w:r>
      <w:r w:rsidRPr="0017524D">
        <w:rPr>
          <w:rFonts w:ascii="Lato" w:eastAsia="Times New Roman" w:hAnsi="Lato" w:cs="Arial"/>
          <w:bCs/>
          <w:iCs/>
          <w:spacing w:val="4"/>
          <w:lang w:eastAsia="pl-PL"/>
        </w:rPr>
        <w:t xml:space="preserve"> doszedł do przekonania, że </w:t>
      </w:r>
      <w:r w:rsidRPr="0017524D">
        <w:rPr>
          <w:rFonts w:ascii="Lato" w:eastAsia="Times New Roman" w:hAnsi="Lato" w:cs="Arial"/>
          <w:bCs/>
          <w:iCs/>
          <w:spacing w:val="4"/>
          <w:lang w:eastAsia="pl-PL" w:bidi="pl-PL"/>
        </w:rPr>
        <w:t xml:space="preserve">przebieg przedmiotowej inwestycji </w:t>
      </w:r>
      <w:r w:rsidR="00003F24">
        <w:rPr>
          <w:rFonts w:ascii="Lato" w:eastAsia="Times New Roman" w:hAnsi="Lato" w:cs="Arial"/>
          <w:bCs/>
          <w:iCs/>
          <w:spacing w:val="4"/>
          <w:lang w:eastAsia="pl-PL" w:bidi="pl-PL"/>
        </w:rPr>
        <w:br/>
      </w:r>
      <w:r w:rsidRPr="0017524D">
        <w:rPr>
          <w:rFonts w:ascii="Lato" w:eastAsia="Times New Roman" w:hAnsi="Lato" w:cs="Arial"/>
          <w:bCs/>
          <w:iCs/>
          <w:spacing w:val="4"/>
          <w:lang w:eastAsia="pl-PL" w:bidi="pl-PL"/>
        </w:rPr>
        <w:t xml:space="preserve">w zakresie interesu prawnego skarżących został wytyczony optymalnie, a zaskarżona </w:t>
      </w:r>
      <w:r w:rsidRPr="0017524D">
        <w:rPr>
          <w:rFonts w:ascii="Lato" w:eastAsia="Times New Roman" w:hAnsi="Lato" w:cs="Arial"/>
          <w:bCs/>
          <w:i/>
          <w:iCs/>
          <w:spacing w:val="4"/>
          <w:lang w:eastAsia="pl-PL" w:bidi="pl-PL"/>
        </w:rPr>
        <w:t xml:space="preserve">decyzja Wojewody </w:t>
      </w:r>
      <w:r w:rsidRPr="0017524D">
        <w:rPr>
          <w:rFonts w:ascii="Lato" w:eastAsia="Times New Roman" w:hAnsi="Lato" w:cs="Arial"/>
          <w:bCs/>
          <w:i/>
          <w:iCs/>
          <w:spacing w:val="4"/>
          <w:lang w:eastAsia="pl-PL"/>
        </w:rPr>
        <w:t xml:space="preserve">Wielkopolskiego </w:t>
      </w:r>
      <w:r w:rsidRPr="0017524D">
        <w:rPr>
          <w:rFonts w:ascii="Lato" w:eastAsia="Times New Roman" w:hAnsi="Lato" w:cs="Arial"/>
          <w:bCs/>
          <w:iCs/>
          <w:spacing w:val="4"/>
          <w:lang w:eastAsia="pl-PL" w:bidi="pl-PL"/>
        </w:rPr>
        <w:t>nie przewiduje rozwiązań, które wprowadzają nadmierną, a w szczególności nieuzasadnioną ingerencję w prawo własności skarżących.</w:t>
      </w:r>
    </w:p>
    <w:p w14:paraId="11176832" w14:textId="5B534D78" w:rsidR="00E2349E" w:rsidRPr="0017524D" w:rsidRDefault="00E2349E" w:rsidP="0017524D">
      <w:pPr>
        <w:spacing w:before="120"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rPr>
        <w:t xml:space="preserve">Brak zgody </w:t>
      </w:r>
      <w:r w:rsidRPr="0017524D">
        <w:rPr>
          <w:rFonts w:ascii="Lato" w:eastAsia="Times New Roman" w:hAnsi="Lato" w:cs="Arial"/>
          <w:bCs/>
          <w:iCs/>
          <w:spacing w:val="4"/>
          <w:lang w:eastAsia="pl-PL" w:bidi="pl-PL"/>
        </w:rPr>
        <w:t xml:space="preserve">skarżących </w:t>
      </w:r>
      <w:r w:rsidRPr="0017524D">
        <w:rPr>
          <w:rFonts w:ascii="Lato" w:eastAsia="Times New Roman" w:hAnsi="Lato" w:cs="Arial"/>
          <w:bCs/>
          <w:iCs/>
          <w:spacing w:val="4"/>
          <w:lang w:eastAsia="pl-PL"/>
        </w:rPr>
        <w:t xml:space="preserve">na realizację przedmiotowej inwestycji drogowej na części ich działki, w koncepcji przyjętej przez </w:t>
      </w:r>
      <w:r w:rsidRPr="0017524D">
        <w:rPr>
          <w:rFonts w:ascii="Lato" w:eastAsia="Times New Roman" w:hAnsi="Lato" w:cs="Arial"/>
          <w:bCs/>
          <w:i/>
          <w:iCs/>
          <w:spacing w:val="4"/>
          <w:lang w:eastAsia="pl-PL"/>
        </w:rPr>
        <w:t>inwestora</w:t>
      </w:r>
      <w:r w:rsidRPr="0017524D">
        <w:rPr>
          <w:rFonts w:ascii="Lato" w:eastAsia="Times New Roman" w:hAnsi="Lato" w:cs="Arial"/>
          <w:bCs/>
          <w:iCs/>
          <w:spacing w:val="4"/>
          <w:lang w:eastAsia="pl-PL"/>
        </w:rPr>
        <w:t xml:space="preserve"> i zatwierdzonej w </w:t>
      </w:r>
      <w:r w:rsidRPr="0017524D">
        <w:rPr>
          <w:rFonts w:ascii="Lato" w:eastAsia="Times New Roman" w:hAnsi="Lato" w:cs="Arial"/>
          <w:bCs/>
          <w:i/>
          <w:iCs/>
          <w:spacing w:val="4"/>
          <w:lang w:eastAsia="pl-PL"/>
        </w:rPr>
        <w:t xml:space="preserve">decyzji </w:t>
      </w:r>
      <w:r w:rsidRPr="0017524D">
        <w:rPr>
          <w:rFonts w:ascii="Lato" w:eastAsia="Times New Roman" w:hAnsi="Lato" w:cs="Arial"/>
          <w:bCs/>
          <w:i/>
          <w:iCs/>
          <w:spacing w:val="4"/>
          <w:lang w:eastAsia="pl-PL" w:bidi="pl-PL"/>
        </w:rPr>
        <w:t>Wojewody Wielkopolskiego</w:t>
      </w:r>
      <w:r w:rsidRPr="0017524D">
        <w:rPr>
          <w:rFonts w:ascii="Lato" w:eastAsia="Times New Roman" w:hAnsi="Lato" w:cs="Arial"/>
          <w:bCs/>
          <w:iCs/>
          <w:spacing w:val="4"/>
          <w:lang w:eastAsia="pl-PL" w:bidi="pl-PL"/>
        </w:rPr>
        <w:t>,</w:t>
      </w:r>
      <w:r w:rsidRPr="0017524D">
        <w:rPr>
          <w:rFonts w:ascii="Lato" w:eastAsia="Times New Roman" w:hAnsi="Lato" w:cs="Arial"/>
          <w:bCs/>
          <w:iCs/>
          <w:spacing w:val="4"/>
          <w:lang w:eastAsia="pl-PL"/>
        </w:rPr>
        <w:t xml:space="preserve"> nie stanowi o wadliwości zaskarżonej decyzji, gdyż przepisy obowiązującego prawa, a w szczególności przepisy </w:t>
      </w:r>
      <w:r w:rsidRPr="0017524D">
        <w:rPr>
          <w:rFonts w:ascii="Lato" w:eastAsia="Times New Roman" w:hAnsi="Lato" w:cs="Arial"/>
          <w:bCs/>
          <w:i/>
          <w:iCs/>
          <w:spacing w:val="4"/>
          <w:lang w:eastAsia="pl-PL"/>
        </w:rPr>
        <w:t>specustawy drogowej</w:t>
      </w:r>
      <w:r w:rsidRPr="0017524D">
        <w:rPr>
          <w:rFonts w:ascii="Lato" w:eastAsia="Times New Roman" w:hAnsi="Lato" w:cs="Arial"/>
          <w:bCs/>
          <w:iCs/>
          <w:spacing w:val="4"/>
          <w:lang w:eastAsia="pl-PL"/>
        </w:rPr>
        <w:t>, nie uzależniają udzielenia inwestorowi zezwolenia na realizację inwestycji drogowej na danej nieruchomości od wyrażenia na to zgody podmiotu będącego właścicielem bądź użytkownikiem wieczystym tejże nieruchomości.</w:t>
      </w:r>
      <w:r w:rsidR="004E034B" w:rsidRPr="004E034B">
        <w:rPr>
          <w:rFonts w:ascii="Lato" w:hAnsi="Lato" w:cs="Arial"/>
          <w:spacing w:val="4"/>
        </w:rPr>
        <w:t xml:space="preserve"> </w:t>
      </w:r>
      <w:r w:rsidR="004E034B" w:rsidRPr="004E034B">
        <w:rPr>
          <w:rFonts w:ascii="Lato" w:eastAsia="Times New Roman" w:hAnsi="Lato" w:cs="Arial"/>
          <w:bCs/>
          <w:iCs/>
          <w:spacing w:val="4"/>
          <w:lang w:eastAsia="pl-PL"/>
        </w:rPr>
        <w:t>Wobec powyższego, brak zgody skarżąc</w:t>
      </w:r>
      <w:r w:rsidR="004E034B">
        <w:rPr>
          <w:rFonts w:ascii="Lato" w:eastAsia="Times New Roman" w:hAnsi="Lato" w:cs="Arial"/>
          <w:bCs/>
          <w:iCs/>
          <w:spacing w:val="4"/>
          <w:lang w:eastAsia="pl-PL"/>
        </w:rPr>
        <w:t>ych</w:t>
      </w:r>
      <w:r w:rsidR="004E034B" w:rsidRPr="004E034B">
        <w:rPr>
          <w:rFonts w:ascii="Lato" w:eastAsia="Times New Roman" w:hAnsi="Lato" w:cs="Arial"/>
          <w:bCs/>
          <w:iCs/>
          <w:spacing w:val="4"/>
          <w:lang w:eastAsia="pl-PL"/>
        </w:rPr>
        <w:t xml:space="preserve"> stron na realizację przedmiotowej inwestycji w obszarze </w:t>
      </w:r>
      <w:r w:rsidR="004E034B">
        <w:rPr>
          <w:rFonts w:ascii="Lato" w:eastAsia="Times New Roman" w:hAnsi="Lato" w:cs="Arial"/>
          <w:bCs/>
          <w:iCs/>
          <w:spacing w:val="4"/>
          <w:lang w:eastAsia="pl-PL"/>
        </w:rPr>
        <w:t>ich</w:t>
      </w:r>
      <w:r w:rsidR="004E034B" w:rsidRPr="004E034B">
        <w:rPr>
          <w:rFonts w:ascii="Lato" w:eastAsia="Times New Roman" w:hAnsi="Lato" w:cs="Arial"/>
          <w:bCs/>
          <w:iCs/>
          <w:spacing w:val="4"/>
          <w:lang w:eastAsia="pl-PL"/>
        </w:rPr>
        <w:t xml:space="preserve"> działki nie stanowi o wadliwości zaskarżonej </w:t>
      </w:r>
      <w:r w:rsidR="004E034B" w:rsidRPr="004E034B">
        <w:rPr>
          <w:rFonts w:ascii="Lato" w:eastAsia="Times New Roman" w:hAnsi="Lato" w:cs="Arial"/>
          <w:bCs/>
          <w:i/>
          <w:iCs/>
          <w:spacing w:val="4"/>
          <w:lang w:eastAsia="pl-PL"/>
        </w:rPr>
        <w:t>decyzji Wojewody</w:t>
      </w:r>
      <w:r w:rsidR="004E034B">
        <w:rPr>
          <w:rFonts w:ascii="Lato" w:eastAsia="Times New Roman" w:hAnsi="Lato" w:cs="Arial"/>
          <w:bCs/>
          <w:i/>
          <w:iCs/>
          <w:spacing w:val="4"/>
          <w:lang w:eastAsia="pl-PL"/>
        </w:rPr>
        <w:t xml:space="preserve"> Wielkopolskiego</w:t>
      </w:r>
      <w:r w:rsidR="004E034B" w:rsidRPr="004E034B">
        <w:rPr>
          <w:rFonts w:ascii="Lato" w:eastAsia="Times New Roman" w:hAnsi="Lato" w:cs="Arial"/>
          <w:bCs/>
          <w:iCs/>
          <w:spacing w:val="4"/>
          <w:lang w:eastAsia="pl-PL"/>
        </w:rPr>
        <w:t>.</w:t>
      </w:r>
    </w:p>
    <w:p w14:paraId="01E2A1DD" w14:textId="39DB7ACB" w:rsidR="00E2349E" w:rsidRDefault="00E2349E" w:rsidP="0017524D">
      <w:pPr>
        <w:spacing w:before="120"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rPr>
        <w:t xml:space="preserve">Zauważyć bowiem należy, iż </w:t>
      </w:r>
      <w:r w:rsidRPr="0017524D">
        <w:rPr>
          <w:rFonts w:ascii="Lato" w:eastAsia="Times New Roman" w:hAnsi="Lato" w:cs="Arial"/>
          <w:bCs/>
          <w:i/>
          <w:iCs/>
          <w:spacing w:val="4"/>
          <w:lang w:eastAsia="pl-PL"/>
        </w:rPr>
        <w:t>specustawa drogowa</w:t>
      </w:r>
      <w:r w:rsidRPr="0017524D">
        <w:rPr>
          <w:rFonts w:ascii="Lato" w:eastAsia="Times New Roman" w:hAnsi="Lato" w:cs="Arial"/>
          <w:bCs/>
          <w:iCs/>
          <w:spacing w:val="4"/>
          <w:lang w:eastAsia="pl-PL"/>
        </w:rPr>
        <w:t xml:space="preserve">, w oparciu o przepisy której wydano </w:t>
      </w:r>
      <w:r w:rsidRPr="0017524D">
        <w:rPr>
          <w:rFonts w:ascii="Lato" w:eastAsia="Times New Roman" w:hAnsi="Lato" w:cs="Arial"/>
          <w:bCs/>
          <w:i/>
          <w:iCs/>
          <w:spacing w:val="4"/>
          <w:lang w:eastAsia="pl-PL"/>
        </w:rPr>
        <w:t>decyzję Wojewody Wielkopolskiego</w:t>
      </w:r>
      <w:r w:rsidRPr="0017524D">
        <w:rPr>
          <w:rFonts w:ascii="Lato" w:eastAsia="Times New Roman" w:hAnsi="Lato" w:cs="Arial"/>
          <w:bCs/>
          <w:iCs/>
          <w:spacing w:val="4"/>
          <w:lang w:eastAsia="pl-PL"/>
        </w:rPr>
        <w:t xml:space="preserve">, 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w:t>
      </w:r>
      <w:r w:rsidR="009716C3">
        <w:rPr>
          <w:rFonts w:ascii="Lato" w:eastAsia="Times New Roman" w:hAnsi="Lato" w:cs="Arial"/>
          <w:bCs/>
          <w:iCs/>
          <w:spacing w:val="4"/>
          <w:lang w:eastAsia="pl-PL"/>
        </w:rPr>
        <w:br/>
      </w:r>
      <w:r w:rsidRPr="0017524D">
        <w:rPr>
          <w:rFonts w:ascii="Lato" w:eastAsia="Times New Roman" w:hAnsi="Lato" w:cs="Arial"/>
          <w:bCs/>
          <w:iCs/>
          <w:spacing w:val="4"/>
          <w:lang w:eastAsia="pl-PL"/>
        </w:rPr>
        <w:t>Tymi okolicznościami należy uzasadniać z jednej strony znaczne zwiększenie uprawnień inwestora</w:t>
      </w:r>
      <w:r w:rsidR="004E034B">
        <w:rPr>
          <w:rFonts w:ascii="Lato" w:eastAsia="Times New Roman" w:hAnsi="Lato" w:cs="Arial"/>
          <w:bCs/>
          <w:iCs/>
          <w:spacing w:val="4"/>
          <w:lang w:eastAsia="pl-PL"/>
        </w:rPr>
        <w:t xml:space="preserve"> </w:t>
      </w:r>
      <w:r w:rsidR="004E034B" w:rsidRPr="004E034B">
        <w:rPr>
          <w:rFonts w:ascii="Lato" w:eastAsia="Times New Roman" w:hAnsi="Lato" w:cs="Arial"/>
          <w:bCs/>
          <w:iCs/>
          <w:spacing w:val="4"/>
          <w:lang w:eastAsia="pl-PL" w:bidi="pl-PL"/>
        </w:rPr>
        <w:t xml:space="preserve">(decyzja o zezwoleniu na inwestycję drogową rozstrzyga jednocześnie </w:t>
      </w:r>
      <w:r w:rsidR="004E034B" w:rsidRPr="004E034B">
        <w:rPr>
          <w:rFonts w:ascii="Lato" w:eastAsia="Times New Roman" w:hAnsi="Lato" w:cs="Arial"/>
          <w:bCs/>
          <w:iCs/>
          <w:spacing w:val="4"/>
          <w:lang w:eastAsia="pl-PL" w:bidi="pl-PL"/>
        </w:rPr>
        <w:br/>
        <w:t xml:space="preserve">o ustaleniu lokalizacji drogi, zatwierdzeniu projektu budowlanego, zatwierdza podział nieruchomości, wprowadza ograniczenia w korzystaniu z nieruchomości i orzeka </w:t>
      </w:r>
      <w:r w:rsidR="004E034B" w:rsidRPr="004E034B">
        <w:rPr>
          <w:rFonts w:ascii="Lato" w:eastAsia="Times New Roman" w:hAnsi="Lato" w:cs="Arial"/>
          <w:bCs/>
          <w:iCs/>
          <w:spacing w:val="4"/>
          <w:lang w:eastAsia="pl-PL" w:bidi="pl-PL"/>
        </w:rPr>
        <w:br/>
        <w:t>o przejściu z mocy prawa nieruchomości lub ich części na własność odpowiedniego podmiotu publicznoprawnego)</w:t>
      </w:r>
      <w:r w:rsidRPr="0017524D">
        <w:rPr>
          <w:rFonts w:ascii="Lato" w:eastAsia="Times New Roman" w:hAnsi="Lato" w:cs="Arial"/>
          <w:bCs/>
          <w:iCs/>
          <w:spacing w:val="4"/>
          <w:lang w:eastAsia="pl-PL"/>
        </w:rPr>
        <w:t xml:space="preserve">, natomiast z drugiej – zdecydowane ograniczenie uprawnień właścicieli nieruchomości znajdujących się w obszarze inwestycji. </w:t>
      </w:r>
    </w:p>
    <w:p w14:paraId="08075699" w14:textId="4E6A538E" w:rsidR="004E034B" w:rsidRPr="004E034B" w:rsidRDefault="004E034B" w:rsidP="004E034B">
      <w:pPr>
        <w:spacing w:before="120" w:after="240" w:line="240" w:lineRule="exact"/>
        <w:jc w:val="both"/>
        <w:outlineLvl w:val="0"/>
        <w:rPr>
          <w:rFonts w:ascii="Lato" w:eastAsia="Times New Roman" w:hAnsi="Lato" w:cs="Arial"/>
          <w:bCs/>
          <w:iCs/>
          <w:spacing w:val="4"/>
          <w:lang w:eastAsia="pl-PL" w:bidi="pl-PL"/>
        </w:rPr>
      </w:pPr>
      <w:r w:rsidRPr="004E034B">
        <w:rPr>
          <w:rFonts w:ascii="Lato" w:eastAsia="Times New Roman" w:hAnsi="Lato" w:cs="Arial"/>
          <w:bCs/>
          <w:iCs/>
          <w:spacing w:val="4"/>
          <w:lang w:eastAsia="pl-PL" w:bidi="pl-PL"/>
        </w:rPr>
        <w:t xml:space="preserve">Następnie szczególnego podkreślenia wymaga to, że w postępowaniu w sprawie zezwolenia na realizację inwestycji drogowej organ jest związany wnioskiem </w:t>
      </w:r>
      <w:r w:rsidRPr="004E034B">
        <w:rPr>
          <w:rFonts w:ascii="Lato" w:eastAsia="Times New Roman" w:hAnsi="Lato" w:cs="Arial"/>
          <w:bCs/>
          <w:i/>
          <w:iCs/>
          <w:spacing w:val="4"/>
          <w:lang w:eastAsia="pl-PL" w:bidi="pl-PL"/>
        </w:rPr>
        <w:t>inwestora,</w:t>
      </w:r>
      <w:r w:rsidRPr="004E034B">
        <w:rPr>
          <w:rFonts w:ascii="Lato" w:eastAsia="Times New Roman" w:hAnsi="Lato" w:cs="Arial"/>
          <w:bCs/>
          <w:iCs/>
          <w:spacing w:val="4"/>
          <w:lang w:eastAsia="pl-PL" w:bidi="pl-PL"/>
        </w:rPr>
        <w:t xml:space="preserve"> co do kształtu i przebiegu inwestycji. W przepisach </w:t>
      </w:r>
      <w:r w:rsidRPr="004E034B">
        <w:rPr>
          <w:rFonts w:ascii="Lato" w:eastAsia="Times New Roman" w:hAnsi="Lato" w:cs="Arial"/>
          <w:bCs/>
          <w:i/>
          <w:iCs/>
          <w:spacing w:val="4"/>
          <w:lang w:eastAsia="pl-PL" w:bidi="pl-PL"/>
        </w:rPr>
        <w:t>specustawy drogowej</w:t>
      </w:r>
      <w:r w:rsidRPr="004E034B">
        <w:rPr>
          <w:rFonts w:ascii="Lato" w:eastAsia="Times New Roman" w:hAnsi="Lato" w:cs="Arial"/>
          <w:bCs/>
          <w:iCs/>
          <w:spacing w:val="4"/>
          <w:lang w:eastAsia="pl-PL" w:bidi="pl-PL"/>
        </w:rPr>
        <w:t xml:space="preserve"> ustawodawca nie upoważnił bowiem organów do oceny racjonalności, czy słuszności zaproponowanych rozwiązań projektowych. Oznacza to, że organy nie mogą korygować trasy i zakresu inwestycji ani dokonywać zmian w projekcie</w:t>
      </w:r>
      <w:r>
        <w:rPr>
          <w:rFonts w:ascii="Lato" w:eastAsia="Times New Roman" w:hAnsi="Lato" w:cs="Arial"/>
          <w:bCs/>
          <w:iCs/>
          <w:spacing w:val="4"/>
          <w:lang w:eastAsia="pl-PL" w:bidi="pl-PL"/>
        </w:rPr>
        <w:t>, jak tego chcieliby skarżący</w:t>
      </w:r>
      <w:r w:rsidRPr="004E034B">
        <w:rPr>
          <w:rFonts w:ascii="Lato" w:eastAsia="Times New Roman" w:hAnsi="Lato" w:cs="Arial"/>
          <w:bCs/>
          <w:iCs/>
          <w:spacing w:val="4"/>
          <w:lang w:eastAsia="pl-PL" w:bidi="pl-PL"/>
        </w:rPr>
        <w:t xml:space="preserve">. Przepisy </w:t>
      </w:r>
      <w:r w:rsidRPr="004E034B">
        <w:rPr>
          <w:rFonts w:ascii="Lato" w:eastAsia="Times New Roman" w:hAnsi="Lato" w:cs="Arial"/>
          <w:bCs/>
          <w:i/>
          <w:iCs/>
          <w:spacing w:val="4"/>
          <w:lang w:eastAsia="pl-PL" w:bidi="pl-PL"/>
        </w:rPr>
        <w:t>specustawy drogowej</w:t>
      </w:r>
      <w:r w:rsidRPr="004E034B">
        <w:rPr>
          <w:rFonts w:ascii="Lato" w:eastAsia="Times New Roman" w:hAnsi="Lato" w:cs="Arial"/>
          <w:bCs/>
          <w:iCs/>
          <w:spacing w:val="4"/>
          <w:lang w:eastAsia="pl-PL" w:bidi="pl-PL"/>
        </w:rPr>
        <w:t xml:space="preserve"> nakładają na organ architektoniczno-budowlany wyłącznie obowiązek oceny zgodności z prawem przedstawionej inwestycji drogowej. To </w:t>
      </w:r>
      <w:r w:rsidRPr="004E034B">
        <w:rPr>
          <w:rFonts w:ascii="Lato" w:eastAsia="Times New Roman" w:hAnsi="Lato" w:cs="Arial"/>
          <w:bCs/>
          <w:i/>
          <w:iCs/>
          <w:spacing w:val="4"/>
          <w:lang w:eastAsia="pl-PL" w:bidi="pl-PL"/>
        </w:rPr>
        <w:t>inwestor</w:t>
      </w:r>
      <w:r w:rsidRPr="004E034B">
        <w:rPr>
          <w:rFonts w:ascii="Lato" w:eastAsia="Times New Roman" w:hAnsi="Lato" w:cs="Arial"/>
          <w:bCs/>
          <w:iCs/>
          <w:spacing w:val="4"/>
          <w:lang w:eastAsia="pl-PL" w:bidi="pl-PL"/>
        </w:rPr>
        <w:t xml:space="preserve"> wyznacza miejsce oraz sposób realizacji inwestycji.</w:t>
      </w:r>
    </w:p>
    <w:p w14:paraId="48955895" w14:textId="68C33377" w:rsidR="004E034B" w:rsidRPr="004E034B" w:rsidRDefault="004E034B" w:rsidP="004E034B">
      <w:pPr>
        <w:spacing w:before="120" w:after="240" w:line="240" w:lineRule="exact"/>
        <w:jc w:val="both"/>
        <w:outlineLvl w:val="0"/>
        <w:rPr>
          <w:rFonts w:ascii="Lato" w:eastAsia="Times New Roman" w:hAnsi="Lato" w:cs="Arial"/>
          <w:bCs/>
          <w:iCs/>
          <w:spacing w:val="4"/>
          <w:lang w:eastAsia="pl-PL" w:bidi="pl-PL"/>
        </w:rPr>
      </w:pPr>
      <w:r w:rsidRPr="004E034B">
        <w:rPr>
          <w:rFonts w:ascii="Lato" w:eastAsia="Times New Roman" w:hAnsi="Lato" w:cs="Arial"/>
          <w:bCs/>
          <w:iCs/>
          <w:spacing w:val="4"/>
          <w:lang w:eastAsia="pl-PL" w:bidi="pl-PL"/>
        </w:rPr>
        <w:t xml:space="preserve">Tym samym, to </w:t>
      </w:r>
      <w:r w:rsidRPr="004E034B">
        <w:rPr>
          <w:rFonts w:ascii="Lato" w:eastAsia="Times New Roman" w:hAnsi="Lato" w:cs="Arial"/>
          <w:bCs/>
          <w:i/>
          <w:iCs/>
          <w:spacing w:val="4"/>
          <w:lang w:eastAsia="pl-PL" w:bidi="pl-PL"/>
        </w:rPr>
        <w:t>inwestor</w:t>
      </w:r>
      <w:r w:rsidRPr="004E034B">
        <w:rPr>
          <w:rFonts w:ascii="Lato" w:eastAsia="Times New Roman" w:hAnsi="Lato" w:cs="Arial"/>
          <w:bCs/>
          <w:iCs/>
          <w:spacing w:val="4"/>
          <w:lang w:eastAsia="pl-PL" w:bidi="pl-PL"/>
        </w:rPr>
        <w:t xml:space="preserve"> dokonuje wyboru najkorzystniejszych rozwiązań, a rola organu ogranicza się do sprawdzenia kompletności wniosku w świetle wymogów ustawowych oraz tego, czy przedstawiona koncepcja mieści się w granicach wyznaczonych przez prawo.</w:t>
      </w:r>
      <w:r w:rsidRPr="004E034B">
        <w:rPr>
          <w:rFonts w:ascii="Lato" w:eastAsia="Times New Roman" w:hAnsi="Lato" w:cs="Arial"/>
          <w:bCs/>
          <w:iCs/>
          <w:spacing w:val="4"/>
          <w:lang w:eastAsia="pl-PL"/>
        </w:rPr>
        <w:t xml:space="preserve"> </w:t>
      </w:r>
      <w:r w:rsidRPr="004E034B">
        <w:rPr>
          <w:rFonts w:ascii="Lato" w:eastAsia="Times New Roman" w:hAnsi="Lato" w:cs="Arial"/>
          <w:bCs/>
          <w:iCs/>
          <w:spacing w:val="4"/>
          <w:lang w:eastAsia="pl-PL" w:bidi="pl-PL"/>
        </w:rPr>
        <w:t xml:space="preserve">Stosownie bowiem do przepisu art. 11e </w:t>
      </w:r>
      <w:r w:rsidRPr="004E034B">
        <w:rPr>
          <w:rFonts w:ascii="Lato" w:eastAsia="Times New Roman" w:hAnsi="Lato" w:cs="Arial"/>
          <w:bCs/>
          <w:i/>
          <w:iCs/>
          <w:spacing w:val="4"/>
          <w:lang w:eastAsia="pl-PL" w:bidi="pl-PL"/>
        </w:rPr>
        <w:t>specustawy drogowej</w:t>
      </w:r>
      <w:r w:rsidRPr="004E034B">
        <w:rPr>
          <w:rFonts w:ascii="Lato" w:eastAsia="Times New Roman" w:hAnsi="Lato" w:cs="Arial"/>
          <w:bCs/>
          <w:iCs/>
          <w:spacing w:val="4"/>
          <w:lang w:eastAsia="pl-PL" w:bidi="pl-PL"/>
        </w:rPr>
        <w:t xml:space="preserve"> nie można uzależniać zezwolenia na realizację inwestycji drogowej od spełnienia świadczeń lub warunków nieprzewidzianych obowiązującymi przepisami. </w:t>
      </w:r>
    </w:p>
    <w:p w14:paraId="215F6185" w14:textId="77777777" w:rsidR="00290299" w:rsidRPr="0017524D" w:rsidRDefault="00290299" w:rsidP="0017524D">
      <w:pPr>
        <w:spacing w:before="120"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rPr>
        <w:lastRenderedPageBreak/>
        <w:t xml:space="preserve">Potwierdza to bogate orzecznictwo </w:t>
      </w:r>
      <w:proofErr w:type="spellStart"/>
      <w:r w:rsidRPr="0017524D">
        <w:rPr>
          <w:rFonts w:ascii="Lato" w:eastAsia="Times New Roman" w:hAnsi="Lato" w:cs="Arial"/>
          <w:bCs/>
          <w:iCs/>
          <w:spacing w:val="4"/>
          <w:lang w:eastAsia="pl-PL"/>
        </w:rPr>
        <w:t>sądowoadministracyjne</w:t>
      </w:r>
      <w:proofErr w:type="spellEnd"/>
      <w:r w:rsidRPr="0017524D">
        <w:rPr>
          <w:rFonts w:ascii="Lato" w:eastAsia="Times New Roman" w:hAnsi="Lato" w:cs="Arial"/>
          <w:bCs/>
          <w:iCs/>
          <w:spacing w:val="4"/>
          <w:lang w:eastAsia="pl-PL"/>
        </w:rPr>
        <w:t xml:space="preserve"> dotyczące spraw z zakresu inwestycji drogowych prowadzonych na podstawie </w:t>
      </w:r>
      <w:r w:rsidRPr="0017524D">
        <w:rPr>
          <w:rFonts w:ascii="Lato" w:eastAsia="Times New Roman" w:hAnsi="Lato" w:cs="Arial"/>
          <w:bCs/>
          <w:i/>
          <w:iCs/>
          <w:spacing w:val="4"/>
          <w:lang w:eastAsia="pl-PL"/>
        </w:rPr>
        <w:t>specustawy drogowej</w:t>
      </w:r>
      <w:r w:rsidRPr="0017524D">
        <w:rPr>
          <w:rFonts w:ascii="Lato" w:eastAsia="Times New Roman" w:hAnsi="Lato" w:cs="Arial"/>
          <w:bCs/>
          <w:iCs/>
          <w:spacing w:val="4"/>
          <w:lang w:eastAsia="pl-PL"/>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w:t>
      </w:r>
      <w:r w:rsidRPr="0017524D">
        <w:rPr>
          <w:rFonts w:ascii="Lato" w:eastAsia="Times New Roman" w:hAnsi="Lato" w:cs="Arial"/>
          <w:bCs/>
          <w:iCs/>
          <w:spacing w:val="4"/>
          <w:lang w:eastAsia="pl-PL"/>
        </w:rPr>
        <w:br/>
        <w:t xml:space="preserve">że przebieg drogi jest wyznaczany w sposób racjonalny przez grono specjalistów </w:t>
      </w:r>
      <w:r w:rsidRPr="0017524D">
        <w:rPr>
          <w:rFonts w:ascii="Lato" w:eastAsia="Times New Roman" w:hAnsi="Lato" w:cs="Arial"/>
          <w:bCs/>
          <w:iCs/>
          <w:spacing w:val="4"/>
          <w:lang w:eastAsia="pl-PL"/>
        </w:rPr>
        <w:br/>
        <w:t xml:space="preserve">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t>
      </w:r>
      <w:r w:rsidRPr="0017524D">
        <w:rPr>
          <w:rFonts w:ascii="Lato" w:eastAsia="Times New Roman" w:hAnsi="Lato" w:cs="Arial"/>
          <w:bCs/>
          <w:iCs/>
          <w:spacing w:val="4"/>
          <w:lang w:eastAsia="pl-PL"/>
        </w:rPr>
        <w:br/>
        <w:t xml:space="preserve">w przedstawionej przez inwestora koncepcji przebiegu drogi (por. wyroki Naczelnego Sądu Administracyjnego z dnia 13 kwietnia 2021 r., sygn. akt II OSK 156/21, z dnia </w:t>
      </w:r>
      <w:r w:rsidRPr="0017524D">
        <w:rPr>
          <w:rFonts w:ascii="Lato" w:eastAsia="Times New Roman" w:hAnsi="Lato" w:cs="Arial"/>
          <w:bCs/>
          <w:iCs/>
          <w:spacing w:val="4"/>
          <w:lang w:eastAsia="pl-PL"/>
        </w:rPr>
        <w:br/>
        <w:t xml:space="preserve">20 lipca 2021 r., sygn. akt II OSK 852/21, z dnia 5 sierpnia 2021 r. sygn. akt II OSK 1235/21, z dnia 14 września 2021 r. sygn. akt II OSK 1332/21, z dnia 30 września </w:t>
      </w:r>
      <w:r w:rsidRPr="0017524D">
        <w:rPr>
          <w:rFonts w:ascii="Lato" w:eastAsia="Times New Roman" w:hAnsi="Lato" w:cs="Arial"/>
          <w:bCs/>
          <w:iCs/>
          <w:spacing w:val="4"/>
          <w:lang w:eastAsia="pl-PL"/>
        </w:rPr>
        <w:br/>
        <w:t xml:space="preserve">2021 r. sygn. akt II OSK 193/21). </w:t>
      </w:r>
    </w:p>
    <w:p w14:paraId="632CE8C1" w14:textId="77777777" w:rsidR="00290299" w:rsidRPr="0017524D" w:rsidRDefault="00290299" w:rsidP="0017524D">
      <w:pPr>
        <w:spacing w:before="120" w:after="240" w:line="240" w:lineRule="exact"/>
        <w:jc w:val="both"/>
        <w:outlineLvl w:val="0"/>
        <w:rPr>
          <w:rFonts w:ascii="Lato" w:eastAsia="Times New Roman" w:hAnsi="Lato" w:cs="Arial"/>
          <w:bCs/>
          <w:iCs/>
          <w:spacing w:val="4"/>
          <w:lang w:eastAsia="pl-PL" w:bidi="pl-PL"/>
        </w:rPr>
      </w:pPr>
      <w:r w:rsidRPr="0017524D">
        <w:rPr>
          <w:rFonts w:ascii="Lato" w:eastAsia="Times New Roman" w:hAnsi="Lato" w:cs="Arial"/>
          <w:bCs/>
          <w:iCs/>
          <w:spacing w:val="4"/>
          <w:lang w:eastAsia="pl-PL" w:bidi="pl-PL"/>
        </w:rPr>
        <w:t xml:space="preserve">Dodać przy tym należy, że zaprojektowanie inwestycji pozostawia się specjalistom posiadającym odpowiednie przygotowanie zawodowe, a nie powinny decydować o tym strony postępowania, których nieruchomości zostały objęte wnioskiem o wydanie decyzji, gdyż żaden z przepisów </w:t>
      </w:r>
      <w:r w:rsidRPr="0017524D">
        <w:rPr>
          <w:rFonts w:ascii="Lato" w:eastAsia="Times New Roman" w:hAnsi="Lato" w:cs="Arial"/>
          <w:bCs/>
          <w:i/>
          <w:iCs/>
          <w:spacing w:val="4"/>
          <w:lang w:eastAsia="pl-PL" w:bidi="pl-PL"/>
        </w:rPr>
        <w:t xml:space="preserve">specustawy drogowej </w:t>
      </w:r>
      <w:r w:rsidRPr="0017524D">
        <w:rPr>
          <w:rFonts w:ascii="Lato" w:eastAsia="Times New Roman" w:hAnsi="Lato" w:cs="Arial"/>
          <w:bCs/>
          <w:iCs/>
          <w:spacing w:val="4"/>
          <w:lang w:eastAsia="pl-PL" w:bidi="pl-PL"/>
        </w:rPr>
        <w:t xml:space="preserve">nie przewiduje takich uprawnień (por. wyrok Naczelnego Sądu Administracyjnego z dnia 9 lutego 2018 r., sygn. akt II OSK 1282/17, </w:t>
      </w:r>
      <w:proofErr w:type="spellStart"/>
      <w:r w:rsidRPr="0017524D">
        <w:rPr>
          <w:rFonts w:ascii="Lato" w:eastAsia="Times New Roman" w:hAnsi="Lato" w:cs="Arial"/>
          <w:bCs/>
          <w:iCs/>
          <w:spacing w:val="4"/>
          <w:lang w:eastAsia="pl-PL" w:bidi="pl-PL"/>
        </w:rPr>
        <w:t>opubl</w:t>
      </w:r>
      <w:proofErr w:type="spellEnd"/>
      <w:r w:rsidRPr="0017524D">
        <w:rPr>
          <w:rFonts w:ascii="Lato" w:eastAsia="Times New Roman" w:hAnsi="Lato" w:cs="Arial"/>
          <w:bCs/>
          <w:iCs/>
          <w:spacing w:val="4"/>
          <w:lang w:eastAsia="pl-PL" w:bidi="pl-PL"/>
        </w:rPr>
        <w:t>. Centralna Baza Orzeczeń Sądów Administracyjnych).</w:t>
      </w:r>
    </w:p>
    <w:p w14:paraId="668B8E6F" w14:textId="12E1B1D0" w:rsidR="00164DDE" w:rsidRPr="0017524D" w:rsidRDefault="00164DDE" w:rsidP="0017524D">
      <w:pPr>
        <w:spacing w:before="120" w:after="240" w:line="240" w:lineRule="exact"/>
        <w:jc w:val="both"/>
        <w:outlineLvl w:val="0"/>
        <w:rPr>
          <w:rFonts w:ascii="Lato" w:hAnsi="Lato" w:cs="Arial"/>
          <w:bCs/>
          <w:spacing w:val="4"/>
        </w:rPr>
      </w:pPr>
      <w:r w:rsidRPr="0017524D">
        <w:rPr>
          <w:rFonts w:ascii="Lato" w:hAnsi="Lato" w:cs="Arial"/>
          <w:bCs/>
          <w:spacing w:val="4"/>
        </w:rPr>
        <w:t xml:space="preserve">Jednocześnie wskazać należy, że przepis art. 11f ust. 1 pkt 4 </w:t>
      </w:r>
      <w:r w:rsidRPr="0017524D">
        <w:rPr>
          <w:rFonts w:ascii="Lato" w:hAnsi="Lato" w:cs="Arial"/>
          <w:bCs/>
          <w:i/>
          <w:spacing w:val="4"/>
        </w:rPr>
        <w:t>specustawy drogowej</w:t>
      </w:r>
      <w:r w:rsidRPr="0017524D">
        <w:rPr>
          <w:rFonts w:ascii="Lato" w:hAnsi="Lato" w:cs="Arial"/>
          <w:bCs/>
          <w:spacing w:val="4"/>
        </w:rPr>
        <w:t xml:space="preserve"> zobowiązuje organ do określenia w decyzji o zezwoleniu na realizację inwestycji drogowej m.in. wymagań dotyczących ochrony uzasadnionych interesów osób trzecich. Zasada ochrony interesu prawnego osób trzecich znajduje konkretyzację w art. 5 ust. 1 pkt 9 </w:t>
      </w:r>
      <w:r w:rsidRPr="0017524D">
        <w:rPr>
          <w:rFonts w:ascii="Lato" w:hAnsi="Lato" w:cs="Arial"/>
          <w:bCs/>
          <w:i/>
          <w:spacing w:val="4"/>
        </w:rPr>
        <w:t>ustawy Prawo budowlane.</w:t>
      </w:r>
      <w:r w:rsidRPr="0017524D">
        <w:rPr>
          <w:rFonts w:ascii="Lato" w:hAnsi="Lato" w:cs="Arial"/>
          <w:bCs/>
          <w:spacing w:val="4"/>
        </w:rPr>
        <w:t xml:space="preserve"> Zgodnie z ww. przepisem „obiekt budowlany wraz ze związanymi z nim urządzeniami budowlanymi należy (...) projektować i budować </w:t>
      </w:r>
      <w:r w:rsidRPr="0017524D">
        <w:rPr>
          <w:rFonts w:ascii="Lato" w:hAnsi="Lato" w:cs="Arial"/>
          <w:bCs/>
          <w:spacing w:val="4"/>
        </w:rPr>
        <w:br/>
        <w:t>w sposób określony w przepisach, w tym techniczno-budowlanych, (...) zapewniając poszanowanie, występujących w obszarze oddziaływania obiektu, uzasadnionych interesów osób trzecich, w tym zapewnienie dostępu do drogi publicznej”.</w:t>
      </w:r>
    </w:p>
    <w:p w14:paraId="20DD9BD4" w14:textId="70C67AAE" w:rsidR="00831CB1" w:rsidRPr="0017524D" w:rsidRDefault="00831CB1" w:rsidP="0017524D">
      <w:pPr>
        <w:spacing w:after="240" w:line="240" w:lineRule="exact"/>
        <w:jc w:val="both"/>
        <w:outlineLvl w:val="0"/>
        <w:rPr>
          <w:rFonts w:ascii="Lato" w:eastAsia="Times New Roman" w:hAnsi="Lato" w:cs="Arial"/>
          <w:spacing w:val="4"/>
          <w:lang w:eastAsia="pl-PL"/>
        </w:rPr>
      </w:pPr>
      <w:r w:rsidRPr="0017524D">
        <w:rPr>
          <w:rFonts w:ascii="Lato" w:hAnsi="Lato" w:cs="Arial"/>
          <w:bCs/>
          <w:spacing w:val="4"/>
          <w:lang w:bidi="pl-PL"/>
        </w:rPr>
        <w:t xml:space="preserve">W pkt IV </w:t>
      </w:r>
      <w:r w:rsidRPr="0017524D">
        <w:rPr>
          <w:rFonts w:ascii="Lato" w:hAnsi="Lato" w:cs="Arial"/>
          <w:bCs/>
          <w:i/>
          <w:iCs/>
          <w:spacing w:val="4"/>
          <w:lang w:bidi="pl-PL"/>
        </w:rPr>
        <w:t>decyzji Wojewody Wielkopolskiego</w:t>
      </w:r>
      <w:r w:rsidRPr="0017524D">
        <w:rPr>
          <w:rFonts w:ascii="Lato" w:hAnsi="Lato" w:cs="Arial"/>
          <w:bCs/>
          <w:spacing w:val="4"/>
          <w:lang w:bidi="pl-PL"/>
        </w:rPr>
        <w:t xml:space="preserve"> zawarto wymagania dotyczące ochrony uzasadnionych interesów osób trzecich, </w:t>
      </w:r>
      <w:r w:rsidRPr="0017524D">
        <w:rPr>
          <w:rFonts w:ascii="Lato" w:eastAsia="Times New Roman" w:hAnsi="Lato" w:cs="Arial"/>
          <w:spacing w:val="4"/>
          <w:lang w:eastAsia="pl-PL"/>
        </w:rPr>
        <w:t>zaś organ odwoławczy powyższe rozstrzygnięcia utrzymał w mocy.</w:t>
      </w:r>
    </w:p>
    <w:p w14:paraId="5C5DF571" w14:textId="77777777" w:rsidR="00843B17" w:rsidRPr="0017524D" w:rsidRDefault="00843B17" w:rsidP="0017524D">
      <w:pPr>
        <w:spacing w:after="240" w:line="240" w:lineRule="exact"/>
        <w:jc w:val="both"/>
        <w:outlineLvl w:val="0"/>
        <w:rPr>
          <w:rFonts w:ascii="Lato" w:eastAsia="Times New Roman" w:hAnsi="Lato" w:cs="Arial"/>
          <w:spacing w:val="4"/>
          <w:lang w:eastAsia="pl-PL"/>
        </w:rPr>
      </w:pPr>
      <w:r w:rsidRPr="0017524D">
        <w:rPr>
          <w:rFonts w:ascii="Lato" w:eastAsia="Times New Roman" w:hAnsi="Lato" w:cs="Arial"/>
          <w:spacing w:val="4"/>
          <w:lang w:eastAsia="pl-PL"/>
        </w:rPr>
        <w:t xml:space="preserve">Oceniając, czy decyzja o zezwoleniu na realizację inwestycji drogowej w sposób prawidłowy zapewnia poszanowanie uzasadnionych interesów osób trzecich należy mieć na względzie, że </w:t>
      </w:r>
      <w:r w:rsidRPr="0017524D">
        <w:rPr>
          <w:rFonts w:ascii="Lato" w:eastAsia="Times New Roman" w:hAnsi="Lato" w:cs="Arial"/>
          <w:i/>
          <w:spacing w:val="4"/>
          <w:lang w:eastAsia="pl-PL"/>
        </w:rPr>
        <w:t xml:space="preserve">inwestor </w:t>
      </w:r>
      <w:r w:rsidRPr="0017524D">
        <w:rPr>
          <w:rFonts w:ascii="Lato" w:eastAsia="Times New Roman" w:hAnsi="Lato" w:cs="Arial"/>
          <w:spacing w:val="4"/>
          <w:lang w:eastAsia="pl-PL"/>
        </w:rPr>
        <w:t xml:space="preserve">realizujący inwestycję drogową działa w interesie publicznym, który ma prymat nad interesem prawnym jednostki, o ile nie narusza jego interesu prawnego w sposób niezgodny z prawem, co w niniejszej sprawie nie miało miejsca. </w:t>
      </w:r>
    </w:p>
    <w:p w14:paraId="7F2644DD" w14:textId="07D1B884" w:rsidR="00233C5B" w:rsidRPr="0017524D" w:rsidRDefault="00233C5B" w:rsidP="0017524D">
      <w:pPr>
        <w:spacing w:after="240" w:line="240" w:lineRule="exact"/>
        <w:jc w:val="both"/>
        <w:outlineLvl w:val="0"/>
        <w:rPr>
          <w:rFonts w:ascii="Lato" w:eastAsia="Times New Roman" w:hAnsi="Lato" w:cs="Arial"/>
          <w:bCs/>
          <w:spacing w:val="4"/>
          <w:lang w:eastAsia="pl-PL"/>
        </w:rPr>
      </w:pPr>
      <w:r w:rsidRPr="0017524D">
        <w:rPr>
          <w:rFonts w:ascii="Lato" w:eastAsia="Times New Roman" w:hAnsi="Lato" w:cs="Arial"/>
          <w:bCs/>
          <w:spacing w:val="4"/>
          <w:lang w:eastAsia="pl-PL"/>
        </w:rPr>
        <w:t xml:space="preserve">Jak wynika ze zgromadzonego materiału dowodowego, w ramach przedmiotowej inwestycji projektuje się budowę ścieżki rowerowej o nawierzchni bitumicznej oraz </w:t>
      </w:r>
      <w:r w:rsidR="002A0E37">
        <w:rPr>
          <w:rFonts w:ascii="Lato" w:eastAsia="Times New Roman" w:hAnsi="Lato" w:cs="Arial"/>
          <w:bCs/>
          <w:spacing w:val="4"/>
          <w:lang w:eastAsia="pl-PL"/>
        </w:rPr>
        <w:br/>
      </w:r>
      <w:r w:rsidRPr="0017524D">
        <w:rPr>
          <w:rFonts w:ascii="Lato" w:eastAsia="Times New Roman" w:hAnsi="Lato" w:cs="Arial"/>
          <w:bCs/>
          <w:spacing w:val="4"/>
          <w:lang w:eastAsia="pl-PL"/>
        </w:rPr>
        <w:t xml:space="preserve">z kostki betonowej </w:t>
      </w:r>
      <w:proofErr w:type="spellStart"/>
      <w:r w:rsidRPr="0017524D">
        <w:rPr>
          <w:rFonts w:ascii="Lato" w:eastAsia="Times New Roman" w:hAnsi="Lato" w:cs="Arial"/>
          <w:bCs/>
          <w:spacing w:val="4"/>
          <w:lang w:eastAsia="pl-PL"/>
        </w:rPr>
        <w:t>bezfazowej</w:t>
      </w:r>
      <w:proofErr w:type="spellEnd"/>
      <w:r w:rsidRPr="0017524D">
        <w:rPr>
          <w:rFonts w:ascii="Lato" w:eastAsia="Times New Roman" w:hAnsi="Lato" w:cs="Arial"/>
          <w:bCs/>
          <w:spacing w:val="4"/>
          <w:lang w:eastAsia="pl-PL"/>
        </w:rPr>
        <w:t xml:space="preserve">, lokalne poszerzenie jezdni drogi wojewódzkiej, </w:t>
      </w:r>
      <w:r w:rsidRPr="0017524D">
        <w:rPr>
          <w:rFonts w:ascii="Lato" w:eastAsia="Times New Roman" w:hAnsi="Lato" w:cs="Arial"/>
          <w:bCs/>
          <w:spacing w:val="4"/>
          <w:lang w:eastAsia="pl-PL"/>
        </w:rPr>
        <w:lastRenderedPageBreak/>
        <w:t xml:space="preserve">przebudowę skrzyżowań, budowę i przebudowę zjazdów indywidualnych i publicznych, budowę i przebudowę zatok autobusowych oraz przebudowę chodnika </w:t>
      </w:r>
      <w:r w:rsidRPr="0017524D">
        <w:rPr>
          <w:rFonts w:ascii="Lato" w:eastAsia="Times New Roman" w:hAnsi="Lato" w:cs="Arial"/>
          <w:bCs/>
          <w:spacing w:val="4"/>
          <w:lang w:eastAsia="pl-PL"/>
        </w:rPr>
        <w:br/>
        <w:t xml:space="preserve">o nawierzchni z betonowej kostki brukowej. Ponadto projektowana rozbudowa drogi znacząco polepszy warunki komunikacyjne poprzez segregację ruchu samochodowego </w:t>
      </w:r>
      <w:r w:rsidRPr="0017524D">
        <w:rPr>
          <w:rFonts w:ascii="Lato" w:eastAsia="Times New Roman" w:hAnsi="Lato" w:cs="Arial"/>
          <w:bCs/>
          <w:spacing w:val="4"/>
          <w:lang w:eastAsia="pl-PL"/>
        </w:rPr>
        <w:br/>
        <w:t xml:space="preserve">i rowerowego, przez co przyczyni się do poprawy bezpieczeństwa ruchu  wszystkich użytkowników. Jest to zatem niewątpliwie cel publiczny i fakt ten należy uwzględnić przy ocenie, czy decyzja o zezwoleniu na realizację inwestycji drogowej zapewnia poszanowanie uzasadnionych interesów osób trzecich. </w:t>
      </w:r>
    </w:p>
    <w:p w14:paraId="1B9DDB47" w14:textId="695F7565" w:rsidR="00843B17" w:rsidRPr="0017524D" w:rsidRDefault="00843B17" w:rsidP="0017524D">
      <w:pPr>
        <w:spacing w:after="240" w:line="240" w:lineRule="exact"/>
        <w:jc w:val="both"/>
        <w:outlineLvl w:val="0"/>
        <w:rPr>
          <w:rFonts w:ascii="Lato" w:eastAsia="Times New Roman" w:hAnsi="Lato" w:cs="Arial"/>
          <w:spacing w:val="4"/>
          <w:lang w:eastAsia="pl-PL"/>
        </w:rPr>
      </w:pPr>
      <w:r w:rsidRPr="0017524D">
        <w:rPr>
          <w:rFonts w:ascii="Lato" w:eastAsia="Times New Roman" w:hAnsi="Lato" w:cs="Arial"/>
          <w:spacing w:val="4"/>
          <w:lang w:eastAsia="pl-PL"/>
        </w:rPr>
        <w:t xml:space="preserve">Do uznania, że zostały naruszone warunki dotyczące ochrony interesów osób trzecich nie wystarcza subiektywne poczucie właściciela nieruchomości, że - poprzez realizację obiektu budowlanego - jego prawa wynikające z własności są ograniczane, o ile nie znajduje ono oparcia w obowiązującym przepisie prawa materialnego. Według </w:t>
      </w:r>
      <w:r w:rsidRPr="0017524D">
        <w:rPr>
          <w:rFonts w:ascii="Lato" w:eastAsia="Times New Roman" w:hAnsi="Lato" w:cs="Arial"/>
          <w:i/>
          <w:spacing w:val="4"/>
          <w:lang w:eastAsia="pl-PL"/>
        </w:rPr>
        <w:t>Ministra</w:t>
      </w:r>
      <w:r w:rsidRPr="0017524D">
        <w:rPr>
          <w:rFonts w:ascii="Lato" w:eastAsia="Times New Roman" w:hAnsi="Lato" w:cs="Arial"/>
          <w:spacing w:val="4"/>
          <w:lang w:eastAsia="pl-PL"/>
        </w:rPr>
        <w:t xml:space="preserve"> ochrona interesów osób trzecich w procesie inwestycyjnym nie może prowadzić do sytuacji, w której to osoby trzecie, a nie inwestorzy decydować będą o dopuszczalności wybudowania obiektów budowlanych, miejscu posadowienia takich obiektów, rodzaju obiektu budowlanego i to nawet z naruszeniem ogólnego interesu społecznego. </w:t>
      </w:r>
      <w:r w:rsidR="005806B1">
        <w:rPr>
          <w:rFonts w:ascii="Lato" w:eastAsia="Times New Roman" w:hAnsi="Lato" w:cs="Arial"/>
          <w:spacing w:val="4"/>
          <w:lang w:eastAsia="pl-PL"/>
        </w:rPr>
        <w:br/>
      </w:r>
      <w:r w:rsidRPr="0017524D">
        <w:rPr>
          <w:rFonts w:ascii="Lato" w:eastAsia="Times New Roman" w:hAnsi="Lato" w:cs="Arial"/>
          <w:spacing w:val="4"/>
          <w:lang w:eastAsia="pl-PL"/>
        </w:rPr>
        <w:t xml:space="preserve">Nie można dopuścić do sytuacji, w której uprawnienia właściciela nieruchomości całkowicie ograniczają uprawnienia </w:t>
      </w:r>
      <w:r w:rsidRPr="0017524D">
        <w:rPr>
          <w:rFonts w:ascii="Lato" w:eastAsia="Times New Roman" w:hAnsi="Lato" w:cs="Arial"/>
          <w:i/>
          <w:iCs/>
          <w:spacing w:val="4"/>
          <w:lang w:eastAsia="pl-PL"/>
        </w:rPr>
        <w:t>inwestora</w:t>
      </w:r>
      <w:r w:rsidRPr="0017524D">
        <w:rPr>
          <w:rFonts w:ascii="Lato" w:eastAsia="Times New Roman" w:hAnsi="Lato" w:cs="Arial"/>
          <w:spacing w:val="4"/>
          <w:lang w:eastAsia="pl-PL"/>
        </w:rPr>
        <w:t xml:space="preserve"> (por. wyrok Wojewódzkiego Sądu Administracyjnego w Warszawie z dnia 10 czerwca 2015 r., sygn. akt VII SA/</w:t>
      </w:r>
      <w:proofErr w:type="spellStart"/>
      <w:r w:rsidRPr="0017524D">
        <w:rPr>
          <w:rFonts w:ascii="Lato" w:eastAsia="Times New Roman" w:hAnsi="Lato" w:cs="Arial"/>
          <w:spacing w:val="4"/>
          <w:lang w:eastAsia="pl-PL"/>
        </w:rPr>
        <w:t>Wa</w:t>
      </w:r>
      <w:proofErr w:type="spellEnd"/>
      <w:r w:rsidRPr="0017524D">
        <w:rPr>
          <w:rFonts w:ascii="Lato" w:eastAsia="Times New Roman" w:hAnsi="Lato" w:cs="Arial"/>
          <w:spacing w:val="4"/>
          <w:lang w:eastAsia="pl-PL"/>
        </w:rPr>
        <w:t xml:space="preserve"> 585/15, </w:t>
      </w:r>
      <w:proofErr w:type="spellStart"/>
      <w:r w:rsidRPr="0017524D">
        <w:rPr>
          <w:rFonts w:ascii="Lato" w:eastAsia="Times New Roman" w:hAnsi="Lato" w:cs="Arial"/>
          <w:spacing w:val="4"/>
          <w:lang w:eastAsia="pl-PL"/>
        </w:rPr>
        <w:t>opubl</w:t>
      </w:r>
      <w:proofErr w:type="spellEnd"/>
      <w:r w:rsidRPr="0017524D">
        <w:rPr>
          <w:rFonts w:ascii="Lato" w:eastAsia="Times New Roman" w:hAnsi="Lato" w:cs="Arial"/>
          <w:spacing w:val="4"/>
          <w:lang w:eastAsia="pl-PL"/>
        </w:rPr>
        <w:t>. Centralna Baza Orzeczeń Sądów Administracyjnych).</w:t>
      </w:r>
    </w:p>
    <w:p w14:paraId="11F1E380" w14:textId="1FEA2F55" w:rsidR="00843B17" w:rsidRPr="0017524D" w:rsidRDefault="00843B17" w:rsidP="0017524D">
      <w:pPr>
        <w:spacing w:after="240" w:line="240" w:lineRule="exact"/>
        <w:jc w:val="both"/>
        <w:outlineLvl w:val="0"/>
        <w:rPr>
          <w:rFonts w:ascii="Lato" w:eastAsia="Times New Roman" w:hAnsi="Lato" w:cs="Arial"/>
          <w:spacing w:val="4"/>
          <w:lang w:eastAsia="pl-PL"/>
        </w:rPr>
      </w:pPr>
      <w:r w:rsidRPr="0017524D">
        <w:rPr>
          <w:rFonts w:ascii="Lato" w:eastAsia="Times New Roman" w:hAnsi="Lato" w:cs="Arial"/>
          <w:spacing w:val="4"/>
          <w:lang w:eastAsia="pl-PL"/>
        </w:rPr>
        <w:t xml:space="preserve">Nieuniknione jest to, że realizacja inwestycji drogowych stwarza określone uciążliwości dla właścicieli nieruchomości objętych jej zakresem. Ocena decyzji w aspekcie poszanowania uzasadnionych interesów osób trzecich wymaga uwzględnienia, </w:t>
      </w:r>
      <w:r w:rsidR="005806B1">
        <w:rPr>
          <w:rFonts w:ascii="Lato" w:eastAsia="Times New Roman" w:hAnsi="Lato" w:cs="Arial"/>
          <w:spacing w:val="4"/>
          <w:lang w:eastAsia="pl-PL"/>
        </w:rPr>
        <w:br/>
      </w:r>
      <w:r w:rsidRPr="0017524D">
        <w:rPr>
          <w:rFonts w:ascii="Lato" w:eastAsia="Times New Roman" w:hAnsi="Lato" w:cs="Arial"/>
          <w:spacing w:val="4"/>
          <w:lang w:eastAsia="pl-PL"/>
        </w:rPr>
        <w:t xml:space="preserve">że </w:t>
      </w:r>
      <w:r w:rsidRPr="0017524D">
        <w:rPr>
          <w:rFonts w:ascii="Lato" w:eastAsia="Times New Roman" w:hAnsi="Lato" w:cs="Arial"/>
          <w:i/>
          <w:iCs/>
          <w:spacing w:val="4"/>
          <w:lang w:eastAsia="pl-PL"/>
        </w:rPr>
        <w:t>inwestor</w:t>
      </w:r>
      <w:r w:rsidRPr="0017524D">
        <w:rPr>
          <w:rFonts w:ascii="Lato" w:eastAsia="Times New Roman" w:hAnsi="Lato" w:cs="Arial"/>
          <w:spacing w:val="4"/>
          <w:lang w:eastAsia="pl-PL"/>
        </w:rPr>
        <w:t xml:space="preserve"> realizujący inwestycję drogową działa w interesie publicznym, który ma prymat nad interesem prawnym jednostki, o ile nie narusza jego interesu prawnego </w:t>
      </w:r>
      <w:r w:rsidR="005806B1">
        <w:rPr>
          <w:rFonts w:ascii="Lato" w:eastAsia="Times New Roman" w:hAnsi="Lato" w:cs="Arial"/>
          <w:spacing w:val="4"/>
          <w:lang w:eastAsia="pl-PL"/>
        </w:rPr>
        <w:br/>
      </w:r>
      <w:r w:rsidRPr="0017524D">
        <w:rPr>
          <w:rFonts w:ascii="Lato" w:eastAsia="Times New Roman" w:hAnsi="Lato" w:cs="Arial"/>
          <w:spacing w:val="4"/>
          <w:lang w:eastAsia="pl-PL"/>
        </w:rPr>
        <w:t>w sposób niezgodny z prawem, co w niniejszej sprawie nie miało miejsca (por. wyrok Naczelnego Sądu Administracyjnego z dnia 1 marca 2016 r., sygn. akt II OSK 2334/15, wyrok Wojewódzkiego Sądu Administracyjnego w Warszawie z dnia 10 czerwca 2015 r., sygn. akt VII SA/</w:t>
      </w:r>
      <w:proofErr w:type="spellStart"/>
      <w:r w:rsidRPr="0017524D">
        <w:rPr>
          <w:rFonts w:ascii="Lato" w:eastAsia="Times New Roman" w:hAnsi="Lato" w:cs="Arial"/>
          <w:spacing w:val="4"/>
          <w:lang w:eastAsia="pl-PL"/>
        </w:rPr>
        <w:t>Wa</w:t>
      </w:r>
      <w:proofErr w:type="spellEnd"/>
      <w:r w:rsidRPr="0017524D">
        <w:rPr>
          <w:rFonts w:ascii="Lato" w:eastAsia="Times New Roman" w:hAnsi="Lato" w:cs="Arial"/>
          <w:spacing w:val="4"/>
          <w:lang w:eastAsia="pl-PL"/>
        </w:rPr>
        <w:t xml:space="preserve"> 585/15, </w:t>
      </w:r>
      <w:proofErr w:type="spellStart"/>
      <w:r w:rsidRPr="0017524D">
        <w:rPr>
          <w:rFonts w:ascii="Lato" w:eastAsia="Times New Roman" w:hAnsi="Lato" w:cs="Arial"/>
          <w:spacing w:val="4"/>
          <w:lang w:eastAsia="pl-PL"/>
        </w:rPr>
        <w:t>opubl</w:t>
      </w:r>
      <w:proofErr w:type="spellEnd"/>
      <w:r w:rsidRPr="0017524D">
        <w:rPr>
          <w:rFonts w:ascii="Lato" w:eastAsia="Times New Roman" w:hAnsi="Lato" w:cs="Arial"/>
          <w:spacing w:val="4"/>
          <w:lang w:eastAsia="pl-PL"/>
        </w:rPr>
        <w:t>. Centralna Baza Orzeczeń Sądów Administracyjnych).</w:t>
      </w:r>
    </w:p>
    <w:p w14:paraId="53E5E9B0" w14:textId="2EFF9289" w:rsidR="00843B17" w:rsidRPr="0017524D" w:rsidRDefault="00843B17" w:rsidP="0017524D">
      <w:pPr>
        <w:spacing w:after="240" w:line="240" w:lineRule="exact"/>
        <w:jc w:val="both"/>
        <w:outlineLvl w:val="0"/>
        <w:rPr>
          <w:rFonts w:ascii="Lato" w:eastAsia="Times New Roman" w:hAnsi="Lato" w:cs="Arial"/>
          <w:spacing w:val="4"/>
          <w:lang w:eastAsia="pl-PL"/>
        </w:rPr>
      </w:pPr>
      <w:r w:rsidRPr="0017524D">
        <w:rPr>
          <w:rFonts w:ascii="Lato" w:eastAsia="Times New Roman" w:hAnsi="Lato" w:cs="Arial"/>
          <w:bCs/>
          <w:spacing w:val="4"/>
          <w:lang w:eastAsia="pl-PL" w:bidi="pl-PL"/>
        </w:rPr>
        <w:t xml:space="preserve">W związku z powyższym </w:t>
      </w:r>
      <w:r w:rsidRPr="0017524D">
        <w:rPr>
          <w:rFonts w:ascii="Lato" w:eastAsia="Times New Roman" w:hAnsi="Lato" w:cs="Arial"/>
          <w:i/>
          <w:spacing w:val="4"/>
          <w:lang w:eastAsia="pl-PL"/>
        </w:rPr>
        <w:t>Minister</w:t>
      </w:r>
      <w:r w:rsidRPr="0017524D">
        <w:rPr>
          <w:rFonts w:ascii="Lato" w:eastAsia="Times New Roman" w:hAnsi="Lato" w:cs="Arial"/>
          <w:spacing w:val="4"/>
          <w:lang w:eastAsia="pl-PL"/>
        </w:rPr>
        <w:t xml:space="preserve"> nie podziela stanowiska skarżących, iż </w:t>
      </w:r>
      <w:r w:rsidRPr="0017524D">
        <w:rPr>
          <w:rFonts w:ascii="Lato" w:eastAsia="Times New Roman" w:hAnsi="Lato" w:cs="Arial"/>
          <w:i/>
          <w:spacing w:val="4"/>
          <w:lang w:eastAsia="pl-PL"/>
        </w:rPr>
        <w:t xml:space="preserve">decyzja Wojewody </w:t>
      </w:r>
      <w:r w:rsidR="00233C5B" w:rsidRPr="0017524D">
        <w:rPr>
          <w:rFonts w:ascii="Lato" w:eastAsia="Times New Roman" w:hAnsi="Lato" w:cs="Arial"/>
          <w:i/>
          <w:spacing w:val="4"/>
          <w:lang w:eastAsia="pl-PL"/>
        </w:rPr>
        <w:t xml:space="preserve">Wielkopolskiego </w:t>
      </w:r>
      <w:r w:rsidRPr="0017524D">
        <w:rPr>
          <w:rFonts w:ascii="Lato" w:eastAsia="Times New Roman" w:hAnsi="Lato" w:cs="Arial"/>
          <w:spacing w:val="4"/>
          <w:lang w:eastAsia="pl-PL"/>
        </w:rPr>
        <w:t>zezwalająca na realizację przedmiotowej inwestycji drogowej narusza ich interesy, w związku z czym powyższy zarzut należy uznać za nietrafny.</w:t>
      </w:r>
    </w:p>
    <w:p w14:paraId="5F90F5C5" w14:textId="7626A2D2" w:rsidR="00290299" w:rsidRPr="0017524D" w:rsidRDefault="00192851" w:rsidP="0017524D">
      <w:pPr>
        <w:spacing w:after="240" w:line="240" w:lineRule="exact"/>
        <w:jc w:val="both"/>
        <w:outlineLvl w:val="0"/>
        <w:rPr>
          <w:rFonts w:ascii="Lato" w:eastAsia="Times New Roman" w:hAnsi="Lato" w:cs="Arial"/>
          <w:spacing w:val="4"/>
          <w:lang w:eastAsia="pl-PL"/>
        </w:rPr>
      </w:pPr>
      <w:r w:rsidRPr="0017524D">
        <w:rPr>
          <w:rFonts w:ascii="Lato" w:eastAsia="Times New Roman" w:hAnsi="Lato" w:cs="Arial"/>
          <w:spacing w:val="4"/>
          <w:lang w:eastAsia="pl-PL"/>
        </w:rPr>
        <w:t>B</w:t>
      </w:r>
      <w:r w:rsidR="00290299" w:rsidRPr="0017524D">
        <w:rPr>
          <w:rFonts w:ascii="Lato" w:eastAsia="Times New Roman" w:hAnsi="Lato" w:cs="Arial"/>
          <w:spacing w:val="4"/>
          <w:lang w:eastAsia="pl-PL"/>
        </w:rPr>
        <w:t xml:space="preserve">iorąc pod uwagę argumenty skarżących, iż przedmiotowa inwestycja naraża ich na pogorszenie warunków życia, wyjaśnienia wymaga, że przedmiotem niniejszego postępowania, wbrew przekonaniu skarżących, nie jest analiza, jak również ocena, </w:t>
      </w:r>
      <w:r w:rsidR="005806B1">
        <w:rPr>
          <w:rFonts w:ascii="Lato" w:eastAsia="Times New Roman" w:hAnsi="Lato" w:cs="Arial"/>
          <w:spacing w:val="4"/>
          <w:lang w:eastAsia="pl-PL"/>
        </w:rPr>
        <w:br/>
      </w:r>
      <w:r w:rsidR="00290299" w:rsidRPr="0017524D">
        <w:rPr>
          <w:rFonts w:ascii="Lato" w:eastAsia="Times New Roman" w:hAnsi="Lato" w:cs="Arial"/>
          <w:spacing w:val="4"/>
          <w:lang w:eastAsia="pl-PL"/>
        </w:rPr>
        <w:t>czy w ogóle, a jeśli tak, to w jaki sposób, użytkowanie przedmiotowej inwestycji drogowej będzie oddziaływało na nieruchomoś</w:t>
      </w:r>
      <w:r w:rsidRPr="0017524D">
        <w:rPr>
          <w:rFonts w:ascii="Lato" w:eastAsia="Times New Roman" w:hAnsi="Lato" w:cs="Arial"/>
          <w:spacing w:val="4"/>
          <w:lang w:eastAsia="pl-PL"/>
        </w:rPr>
        <w:t>ć</w:t>
      </w:r>
      <w:r w:rsidR="00290299" w:rsidRPr="0017524D">
        <w:rPr>
          <w:rFonts w:ascii="Lato" w:eastAsia="Times New Roman" w:hAnsi="Lato" w:cs="Arial"/>
          <w:spacing w:val="4"/>
          <w:lang w:eastAsia="pl-PL"/>
        </w:rPr>
        <w:t xml:space="preserve"> skarżących. Skarżący nie mogą przedwcześnie zakładać, że już sama realizacja tego przedsięwzięcia może prowadzić do pogorszenia jakości </w:t>
      </w:r>
      <w:r w:rsidRPr="0017524D">
        <w:rPr>
          <w:rFonts w:ascii="Lato" w:eastAsia="Times New Roman" w:hAnsi="Lato" w:cs="Arial"/>
          <w:spacing w:val="4"/>
          <w:lang w:eastAsia="pl-PL"/>
        </w:rPr>
        <w:t xml:space="preserve">ich </w:t>
      </w:r>
      <w:r w:rsidR="00290299" w:rsidRPr="0017524D">
        <w:rPr>
          <w:rFonts w:ascii="Lato" w:eastAsia="Times New Roman" w:hAnsi="Lato" w:cs="Arial"/>
          <w:spacing w:val="4"/>
          <w:lang w:eastAsia="pl-PL"/>
        </w:rPr>
        <w:t>życia z uwagi na fakt, iż w bliskiej odległości od ich budynk</w:t>
      </w:r>
      <w:r w:rsidRPr="0017524D">
        <w:rPr>
          <w:rFonts w:ascii="Lato" w:eastAsia="Times New Roman" w:hAnsi="Lato" w:cs="Arial"/>
          <w:spacing w:val="4"/>
          <w:lang w:eastAsia="pl-PL"/>
        </w:rPr>
        <w:t>u</w:t>
      </w:r>
      <w:r w:rsidR="00290299" w:rsidRPr="0017524D">
        <w:rPr>
          <w:rFonts w:ascii="Lato" w:eastAsia="Times New Roman" w:hAnsi="Lato" w:cs="Arial"/>
          <w:spacing w:val="4"/>
          <w:lang w:eastAsia="pl-PL"/>
        </w:rPr>
        <w:t xml:space="preserve"> mieszkaln</w:t>
      </w:r>
      <w:r w:rsidRPr="0017524D">
        <w:rPr>
          <w:rFonts w:ascii="Lato" w:eastAsia="Times New Roman" w:hAnsi="Lato" w:cs="Arial"/>
          <w:spacing w:val="4"/>
          <w:lang w:eastAsia="pl-PL"/>
        </w:rPr>
        <w:t>ego</w:t>
      </w:r>
      <w:r w:rsidR="00290299" w:rsidRPr="0017524D">
        <w:rPr>
          <w:rFonts w:ascii="Lato" w:eastAsia="Times New Roman" w:hAnsi="Lato" w:cs="Arial"/>
          <w:spacing w:val="4"/>
          <w:lang w:eastAsia="pl-PL"/>
        </w:rPr>
        <w:t>, będzie</w:t>
      </w:r>
      <w:r w:rsidRPr="0017524D">
        <w:rPr>
          <w:rFonts w:ascii="Lato" w:eastAsia="Times New Roman" w:hAnsi="Lato" w:cs="Arial"/>
          <w:spacing w:val="4"/>
          <w:lang w:eastAsia="pl-PL"/>
        </w:rPr>
        <w:t xml:space="preserve"> usytuowana ścieżka rowerowa</w:t>
      </w:r>
      <w:r w:rsidR="00290299" w:rsidRPr="0017524D">
        <w:rPr>
          <w:rFonts w:ascii="Lato" w:eastAsia="Times New Roman" w:hAnsi="Lato" w:cs="Arial"/>
          <w:spacing w:val="4"/>
          <w:lang w:eastAsia="pl-PL"/>
        </w:rPr>
        <w:t>.</w:t>
      </w:r>
    </w:p>
    <w:p w14:paraId="573171CA" w14:textId="77777777" w:rsidR="00290299" w:rsidRPr="0017524D" w:rsidRDefault="00290299" w:rsidP="0017524D">
      <w:pPr>
        <w:spacing w:after="240" w:line="240" w:lineRule="exact"/>
        <w:jc w:val="both"/>
        <w:outlineLvl w:val="0"/>
        <w:rPr>
          <w:rFonts w:ascii="Lato" w:eastAsia="Times New Roman" w:hAnsi="Lato" w:cs="Arial"/>
          <w:bCs/>
          <w:iCs/>
          <w:spacing w:val="4"/>
          <w:lang w:eastAsia="pl-PL" w:bidi="pl-PL"/>
        </w:rPr>
      </w:pPr>
      <w:r w:rsidRPr="0017524D">
        <w:rPr>
          <w:rFonts w:ascii="Lato" w:eastAsia="Times New Roman" w:hAnsi="Lato" w:cs="Arial"/>
          <w:bCs/>
          <w:iCs/>
          <w:spacing w:val="4"/>
          <w:lang w:eastAsia="pl-PL"/>
        </w:rPr>
        <w:t>Tak sformułowany interes faktyczny skarżących</w:t>
      </w:r>
      <w:r w:rsidRPr="0017524D">
        <w:rPr>
          <w:rFonts w:ascii="Lato" w:eastAsia="Times New Roman" w:hAnsi="Lato" w:cs="Arial"/>
          <w:bCs/>
          <w:i/>
          <w:iCs/>
          <w:spacing w:val="4"/>
          <w:lang w:eastAsia="pl-PL"/>
        </w:rPr>
        <w:t xml:space="preserve"> </w:t>
      </w:r>
      <w:r w:rsidRPr="0017524D">
        <w:rPr>
          <w:rFonts w:ascii="Lato" w:eastAsia="Times New Roman" w:hAnsi="Lato" w:cs="Arial"/>
          <w:bCs/>
          <w:iCs/>
          <w:spacing w:val="4"/>
          <w:lang w:eastAsia="pl-PL"/>
        </w:rPr>
        <w:t>jest analogiczny z interesem każdej innej osoby, na której funkcjonowanie w życiu codziennym będzie miała wpływ realizacja przedmiotowej inwestycji.</w:t>
      </w:r>
      <w:r w:rsidRPr="0017524D">
        <w:rPr>
          <w:rFonts w:ascii="Lato" w:eastAsia="Times New Roman" w:hAnsi="Lato" w:cs="Arial"/>
          <w:bCs/>
          <w:iCs/>
          <w:spacing w:val="4"/>
          <w:lang w:eastAsia="pl-PL" w:bidi="pl-PL"/>
        </w:rPr>
        <w:t xml:space="preserve"> W praktyce nie istnieją bowiem przedsięwzięcia drogowe niemające żadnego wpływu na otoczenie. Interes faktyczny, który można nawet racjonalnie uzasadnić, nie stanowi podstawy skutecznego żądania stosownych czynności od organu administracji. </w:t>
      </w:r>
      <w:r w:rsidRPr="0017524D">
        <w:rPr>
          <w:rFonts w:ascii="Lato" w:eastAsia="Times New Roman" w:hAnsi="Lato" w:cs="Arial"/>
          <w:bCs/>
          <w:iCs/>
          <w:spacing w:val="4"/>
          <w:lang w:eastAsia="pl-PL"/>
        </w:rPr>
        <w:t xml:space="preserve">Uznanie natomiast, że ochronie podlegać winien interes faktyczny osób trzecich, mogłoby prowadzić do paraliżu inwestycji drogowych, </w:t>
      </w:r>
      <w:r w:rsidRPr="0017524D">
        <w:rPr>
          <w:rFonts w:ascii="Lato" w:eastAsia="Times New Roman" w:hAnsi="Lato" w:cs="Arial"/>
          <w:bCs/>
          <w:iCs/>
          <w:spacing w:val="4"/>
          <w:lang w:eastAsia="pl-PL"/>
        </w:rPr>
        <w:br/>
        <w:t xml:space="preserve">nie zaś do zapewnienia poszanowania praw, które są zagrożone w związku z planowaną inwestycją. </w:t>
      </w:r>
      <w:r w:rsidRPr="0017524D">
        <w:rPr>
          <w:rFonts w:ascii="Lato" w:eastAsia="Times New Roman" w:hAnsi="Lato" w:cs="Arial"/>
          <w:bCs/>
          <w:spacing w:val="4"/>
          <w:lang w:eastAsia="pl-PL" w:bidi="pl-PL"/>
        </w:rPr>
        <w:t xml:space="preserve">Gdyby organ musiał brać pod uwagę w toku postępowania zarzuty </w:t>
      </w:r>
      <w:r w:rsidRPr="0017524D">
        <w:rPr>
          <w:rFonts w:ascii="Lato" w:eastAsia="Times New Roman" w:hAnsi="Lato" w:cs="Arial"/>
          <w:bCs/>
          <w:spacing w:val="4"/>
          <w:lang w:eastAsia="pl-PL" w:bidi="pl-PL"/>
        </w:rPr>
        <w:br/>
        <w:t xml:space="preserve">o zwiększeniu natężenia ruchu drogowego czy hałasu, w terenie zabudowanym nie </w:t>
      </w:r>
      <w:r w:rsidRPr="0017524D">
        <w:rPr>
          <w:rFonts w:ascii="Lato" w:eastAsia="Times New Roman" w:hAnsi="Lato" w:cs="Arial"/>
          <w:bCs/>
          <w:spacing w:val="4"/>
          <w:lang w:eastAsia="pl-PL" w:bidi="pl-PL"/>
        </w:rPr>
        <w:lastRenderedPageBreak/>
        <w:t xml:space="preserve">dochodziłoby do rozbudowy czy budowy dróg publicznych, co niewątpliwie leży </w:t>
      </w:r>
      <w:r w:rsidRPr="0017524D">
        <w:rPr>
          <w:rFonts w:ascii="Lato" w:eastAsia="Times New Roman" w:hAnsi="Lato" w:cs="Arial"/>
          <w:bCs/>
          <w:spacing w:val="4"/>
          <w:lang w:eastAsia="pl-PL" w:bidi="pl-PL"/>
        </w:rPr>
        <w:br/>
        <w:t xml:space="preserve">w interesie społecznym (por. wyrok Wojewódzkiego Sądu Administracyjnego </w:t>
      </w:r>
      <w:r w:rsidRPr="0017524D">
        <w:rPr>
          <w:rFonts w:ascii="Lato" w:eastAsia="Times New Roman" w:hAnsi="Lato" w:cs="Arial"/>
          <w:bCs/>
          <w:spacing w:val="4"/>
          <w:lang w:eastAsia="pl-PL" w:bidi="pl-PL"/>
        </w:rPr>
        <w:br/>
        <w:t>w Gliwicach z dnia 9 maja 2018 r., sygn. akt II SA/</w:t>
      </w:r>
      <w:proofErr w:type="spellStart"/>
      <w:r w:rsidRPr="0017524D">
        <w:rPr>
          <w:rFonts w:ascii="Lato" w:eastAsia="Times New Roman" w:hAnsi="Lato" w:cs="Arial"/>
          <w:bCs/>
          <w:spacing w:val="4"/>
          <w:lang w:eastAsia="pl-PL" w:bidi="pl-PL"/>
        </w:rPr>
        <w:t>Gl</w:t>
      </w:r>
      <w:proofErr w:type="spellEnd"/>
      <w:r w:rsidRPr="0017524D">
        <w:rPr>
          <w:rFonts w:ascii="Lato" w:eastAsia="Times New Roman" w:hAnsi="Lato" w:cs="Arial"/>
          <w:bCs/>
          <w:spacing w:val="4"/>
          <w:lang w:eastAsia="pl-PL" w:bidi="pl-PL"/>
        </w:rPr>
        <w:t xml:space="preserve"> 43/18, </w:t>
      </w:r>
      <w:proofErr w:type="spellStart"/>
      <w:r w:rsidRPr="0017524D">
        <w:rPr>
          <w:rFonts w:ascii="Lato" w:eastAsia="Times New Roman" w:hAnsi="Lato" w:cs="Arial"/>
          <w:bCs/>
          <w:spacing w:val="4"/>
          <w:lang w:eastAsia="pl-PL" w:bidi="pl-PL"/>
        </w:rPr>
        <w:t>opubl</w:t>
      </w:r>
      <w:proofErr w:type="spellEnd"/>
      <w:r w:rsidRPr="0017524D">
        <w:rPr>
          <w:rFonts w:ascii="Lato" w:eastAsia="Times New Roman" w:hAnsi="Lato" w:cs="Arial"/>
          <w:bCs/>
          <w:spacing w:val="4"/>
          <w:lang w:eastAsia="pl-PL" w:bidi="pl-PL"/>
        </w:rPr>
        <w:t>. Centralna Baza Orzeczeń Sądów Administracyjnych).</w:t>
      </w:r>
      <w:r w:rsidRPr="0017524D">
        <w:rPr>
          <w:rFonts w:ascii="Lato" w:eastAsia="Times New Roman" w:hAnsi="Lato" w:cs="Arial"/>
          <w:spacing w:val="4"/>
          <w:lang w:eastAsia="pl-PL"/>
        </w:rPr>
        <w:t xml:space="preserve"> </w:t>
      </w:r>
      <w:r w:rsidRPr="0017524D">
        <w:rPr>
          <w:rFonts w:ascii="Lato" w:eastAsia="Times New Roman" w:hAnsi="Lato" w:cs="Arial"/>
          <w:bCs/>
          <w:spacing w:val="4"/>
          <w:lang w:eastAsia="pl-PL" w:bidi="pl-PL"/>
        </w:rPr>
        <w:t>Nikt bowiem nie ma zagwarantowanego przepisami prawa określonego status quo, czy też pewnej gwarancji niezmienności otoczenia.</w:t>
      </w:r>
    </w:p>
    <w:p w14:paraId="0A9EB1E9" w14:textId="4341556A" w:rsidR="00290299" w:rsidRPr="005806B1" w:rsidRDefault="00290299" w:rsidP="0017524D">
      <w:pPr>
        <w:spacing w:after="240" w:line="240" w:lineRule="exact"/>
        <w:jc w:val="both"/>
        <w:outlineLvl w:val="0"/>
        <w:rPr>
          <w:rFonts w:ascii="Lato" w:eastAsia="Times New Roman" w:hAnsi="Lato" w:cs="Arial"/>
          <w:bCs/>
          <w:iCs/>
          <w:spacing w:val="4"/>
          <w:lang w:eastAsia="pl-PL"/>
        </w:rPr>
      </w:pPr>
      <w:r w:rsidRPr="0017524D">
        <w:rPr>
          <w:rFonts w:ascii="Lato" w:eastAsia="Times New Roman" w:hAnsi="Lato" w:cs="Arial"/>
          <w:bCs/>
          <w:iCs/>
          <w:spacing w:val="4"/>
          <w:lang w:eastAsia="pl-PL"/>
        </w:rPr>
        <w:t>W postępowaniu w sprawie wydania decyzji o zezwoleniu na realizację inwestycji drogowej zarówno wojewoda, jak i organ odwoławczy</w:t>
      </w:r>
      <w:r w:rsidRPr="0017524D">
        <w:rPr>
          <w:rFonts w:ascii="Lato" w:eastAsia="Times New Roman" w:hAnsi="Lato" w:cs="Arial"/>
          <w:bCs/>
          <w:i/>
          <w:iCs/>
          <w:spacing w:val="4"/>
          <w:lang w:eastAsia="pl-PL"/>
        </w:rPr>
        <w:t>,</w:t>
      </w:r>
      <w:r w:rsidRPr="0017524D">
        <w:rPr>
          <w:rFonts w:ascii="Lato" w:eastAsia="Times New Roman" w:hAnsi="Lato" w:cs="Arial"/>
          <w:bCs/>
          <w:iCs/>
          <w:spacing w:val="4"/>
          <w:lang w:eastAsia="pl-PL"/>
        </w:rPr>
        <w:t xml:space="preserve"> badają zgodność z prawem wniosku </w:t>
      </w:r>
      <w:r w:rsidRPr="0017524D">
        <w:rPr>
          <w:rFonts w:ascii="Lato" w:eastAsia="Times New Roman" w:hAnsi="Lato" w:cs="Arial"/>
          <w:bCs/>
          <w:i/>
          <w:iCs/>
          <w:spacing w:val="4"/>
          <w:lang w:eastAsia="pl-PL"/>
        </w:rPr>
        <w:t>inwestora,</w:t>
      </w:r>
      <w:r w:rsidRPr="0017524D">
        <w:rPr>
          <w:rFonts w:ascii="Lato" w:eastAsia="Times New Roman" w:hAnsi="Lato" w:cs="Arial"/>
          <w:bCs/>
          <w:iCs/>
          <w:spacing w:val="4"/>
          <w:lang w:eastAsia="pl-PL"/>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w:t>
      </w:r>
      <w:r w:rsidRPr="0017524D">
        <w:rPr>
          <w:rFonts w:ascii="Lato" w:eastAsia="Times New Roman" w:hAnsi="Lato" w:cs="Arial"/>
          <w:bCs/>
          <w:iCs/>
          <w:spacing w:val="4"/>
          <w:lang w:eastAsia="pl-PL"/>
        </w:rPr>
        <w:br/>
        <w:t xml:space="preserve">Z omawianej ingerencji wynikać mogą z kolei inne utrudnienia dla podmiotów dotychczas wykorzystujących daną nieruchomość w określony sposób. Nie oznacza to jednak, </w:t>
      </w:r>
      <w:r w:rsidRPr="0017524D">
        <w:rPr>
          <w:rFonts w:ascii="Lato" w:eastAsia="Times New Roman" w:hAnsi="Lato" w:cs="Arial"/>
          <w:bCs/>
          <w:iCs/>
          <w:spacing w:val="4"/>
          <w:lang w:eastAsia="pl-PL"/>
        </w:rPr>
        <w:br/>
        <w:t xml:space="preserve">że taka decyzja o zezwoleniu na realizację inwestycji drogowej jest wadliwa. </w:t>
      </w:r>
    </w:p>
    <w:p w14:paraId="303AF7C2" w14:textId="2B9C16A6" w:rsidR="00643807" w:rsidRPr="0017524D" w:rsidRDefault="00643807" w:rsidP="0017524D">
      <w:pPr>
        <w:spacing w:before="120" w:after="240" w:line="240" w:lineRule="exact"/>
        <w:jc w:val="both"/>
        <w:outlineLvl w:val="0"/>
        <w:rPr>
          <w:rFonts w:ascii="Lato" w:hAnsi="Lato" w:cs="Arial"/>
          <w:bCs/>
          <w:spacing w:val="4"/>
        </w:rPr>
      </w:pPr>
      <w:r w:rsidRPr="0017524D">
        <w:rPr>
          <w:rFonts w:ascii="Lato" w:hAnsi="Lato" w:cs="Arial"/>
          <w:bCs/>
          <w:spacing w:val="4"/>
        </w:rPr>
        <w:t xml:space="preserve">Dodać należy, że skutkiem wywłaszczenia jest konstytucyjne i ustawowe prawo do rekompensaty, tj. słusznego odszkodowania za wywłaszczenie spowodowane działaniem władczym Państwa, ingerującym w sferę własności prywatnej dla realizacji inwestycji celu publicznego (art. 12 ust. </w:t>
      </w:r>
      <w:smartTag w:uri="urn:schemas-microsoft-com:office:smarttags" w:element="metricconverter">
        <w:smartTagPr>
          <w:attr w:name="ProductID" w:val="4f"/>
        </w:smartTagPr>
        <w:r w:rsidRPr="0017524D">
          <w:rPr>
            <w:rFonts w:ascii="Lato" w:hAnsi="Lato" w:cs="Arial"/>
            <w:bCs/>
            <w:spacing w:val="4"/>
          </w:rPr>
          <w:t>4f</w:t>
        </w:r>
      </w:smartTag>
      <w:r w:rsidRPr="0017524D">
        <w:rPr>
          <w:rFonts w:ascii="Lato" w:hAnsi="Lato" w:cs="Arial"/>
          <w:bCs/>
          <w:spacing w:val="4"/>
        </w:rPr>
        <w:t xml:space="preserve"> </w:t>
      </w:r>
      <w:r w:rsidRPr="0017524D">
        <w:rPr>
          <w:rFonts w:ascii="Lato" w:hAnsi="Lato" w:cs="Arial"/>
          <w:bCs/>
          <w:i/>
          <w:spacing w:val="4"/>
        </w:rPr>
        <w:t>specustawy drogowej)</w:t>
      </w:r>
      <w:r w:rsidRPr="0017524D">
        <w:rPr>
          <w:rFonts w:ascii="Lato" w:hAnsi="Lato" w:cs="Arial"/>
          <w:bCs/>
          <w:spacing w:val="4"/>
        </w:rPr>
        <w:t xml:space="preserve">. Ustawodawca w </w:t>
      </w:r>
      <w:r w:rsidRPr="0017524D">
        <w:rPr>
          <w:rFonts w:ascii="Lato" w:hAnsi="Lato" w:cs="Arial"/>
          <w:bCs/>
          <w:i/>
          <w:spacing w:val="4"/>
        </w:rPr>
        <w:t xml:space="preserve">specustawie drogowej </w:t>
      </w:r>
      <w:r w:rsidRPr="0017524D">
        <w:rPr>
          <w:rFonts w:ascii="Lato" w:hAnsi="Lato" w:cs="Arial"/>
          <w:bCs/>
          <w:spacing w:val="4"/>
        </w:rPr>
        <w:t xml:space="preserve">wyznaczył termin dla wydania decyzji ustalającej wysokość odszkodowania, stanowiącej odrębne rozstrzygnięcie od zezwolenia na realizację inwestycji drogowej. Zatem, pomimo odjęcia własności, dochodzi do równoważenia strat i szkód związanych z prowadzonym postępowaniem w sprawie zezwolenia na realizację inwestycji drogowej (vide: wyrok Naczelnego Sądu Administracyjnego z dnia 11 października 2011 r., sygn. akt II OSK 1688/11). Zgodnie bowiem z regulacjami </w:t>
      </w:r>
      <w:r w:rsidRPr="0017524D">
        <w:rPr>
          <w:rFonts w:ascii="Lato" w:hAnsi="Lato" w:cs="Arial"/>
          <w:bCs/>
          <w:i/>
          <w:spacing w:val="4"/>
        </w:rPr>
        <w:t>specustawy drogowej,</w:t>
      </w:r>
      <w:r w:rsidRPr="0017524D">
        <w:rPr>
          <w:rFonts w:ascii="Lato" w:hAnsi="Lato" w:cs="Arial"/>
          <w:bCs/>
          <w:spacing w:val="4"/>
        </w:rPr>
        <w:t xml:space="preserve"> </w:t>
      </w:r>
      <w:r w:rsidR="00B54EE0" w:rsidRPr="0017524D">
        <w:rPr>
          <w:rFonts w:ascii="Lato" w:hAnsi="Lato" w:cs="Arial"/>
          <w:bCs/>
          <w:spacing w:val="4"/>
        </w:rPr>
        <w:br/>
      </w:r>
      <w:r w:rsidRPr="0017524D">
        <w:rPr>
          <w:rFonts w:ascii="Lato" w:hAnsi="Lato" w:cs="Arial"/>
          <w:bCs/>
          <w:spacing w:val="4"/>
        </w:rPr>
        <w:t xml:space="preserve">za nieruchomości przejęte pod budowę drogi, stosownie do art. 12 ust. </w:t>
      </w:r>
      <w:smartTag w:uri="urn:schemas-microsoft-com:office:smarttags" w:element="metricconverter">
        <w:smartTagPr>
          <w:attr w:name="ProductID" w:val="4f"/>
        </w:smartTagPr>
        <w:r w:rsidRPr="0017524D">
          <w:rPr>
            <w:rFonts w:ascii="Lato" w:hAnsi="Lato" w:cs="Arial"/>
            <w:bCs/>
            <w:spacing w:val="4"/>
          </w:rPr>
          <w:t>4f</w:t>
        </w:r>
      </w:smartTag>
      <w:r w:rsidRPr="0017524D">
        <w:rPr>
          <w:rFonts w:ascii="Lato" w:hAnsi="Lato" w:cs="Arial"/>
          <w:bCs/>
          <w:spacing w:val="4"/>
        </w:rPr>
        <w:t xml:space="preserve"> </w:t>
      </w:r>
      <w:r w:rsidRPr="0017524D">
        <w:rPr>
          <w:rFonts w:ascii="Lato" w:hAnsi="Lato" w:cs="Arial"/>
          <w:bCs/>
          <w:i/>
          <w:spacing w:val="4"/>
        </w:rPr>
        <w:t>specustawy drogowej</w:t>
      </w:r>
      <w:r w:rsidRPr="0017524D">
        <w:rPr>
          <w:rFonts w:ascii="Lato" w:hAnsi="Lato" w:cs="Arial"/>
          <w:bCs/>
          <w:spacing w:val="4"/>
        </w:rPr>
        <w:t xml:space="preserve">, przysługuje dotychczasowym właścicielom nieruchomości, użytkownikom wieczystym nieruchomości oraz osobom, którym przysługuje do nieruchomości ograniczone prawo rzeczowe odszkodowanie. Należy jednak podkreślić, iż w toku wydawania decyzji o zezwoleniu na realizację inwestycji drogowej nie przesądza się </w:t>
      </w:r>
      <w:r w:rsidR="003C3BB0" w:rsidRPr="0017524D">
        <w:rPr>
          <w:rFonts w:ascii="Lato" w:hAnsi="Lato" w:cs="Arial"/>
          <w:bCs/>
          <w:spacing w:val="4"/>
        </w:rPr>
        <w:br/>
      </w:r>
      <w:r w:rsidRPr="0017524D">
        <w:rPr>
          <w:rFonts w:ascii="Lato" w:hAnsi="Lato" w:cs="Arial"/>
          <w:bCs/>
          <w:spacing w:val="4"/>
        </w:rPr>
        <w:t xml:space="preserve">o kwestiach dotyczących odszkodowania. </w:t>
      </w:r>
    </w:p>
    <w:p w14:paraId="613FABF6" w14:textId="7281EC44" w:rsidR="00643807" w:rsidRDefault="00643807" w:rsidP="0017524D">
      <w:pPr>
        <w:spacing w:before="120" w:after="240" w:line="240" w:lineRule="exact"/>
        <w:jc w:val="both"/>
        <w:outlineLvl w:val="0"/>
        <w:rPr>
          <w:rFonts w:ascii="Lato" w:hAnsi="Lato" w:cs="Arial"/>
          <w:bCs/>
          <w:spacing w:val="4"/>
        </w:rPr>
      </w:pPr>
      <w:r w:rsidRPr="0017524D">
        <w:rPr>
          <w:rFonts w:ascii="Lato" w:hAnsi="Lato" w:cs="Arial"/>
          <w:bCs/>
          <w:spacing w:val="4"/>
        </w:rPr>
        <w:t>Reasumując, zauważyć trzeba, iż analiza przedmiotowej decyzji nie daje podstaw by uznać, że ingerencja w prawo własności wynikająca z realizacji omawianego przedsięwzięcia była nieproporcjonalna do użytych środków. Zatem, choć ustalenie lokalizacji przedmiotowej inwestycji narusza – w ocenie skarżąc</w:t>
      </w:r>
      <w:r w:rsidR="000058AF" w:rsidRPr="0017524D">
        <w:rPr>
          <w:rFonts w:ascii="Lato" w:hAnsi="Lato" w:cs="Arial"/>
          <w:bCs/>
          <w:spacing w:val="4"/>
        </w:rPr>
        <w:t xml:space="preserve">ych </w:t>
      </w:r>
      <w:r w:rsidRPr="0017524D">
        <w:rPr>
          <w:rFonts w:ascii="Lato" w:hAnsi="Lato" w:cs="Arial"/>
          <w:bCs/>
          <w:spacing w:val="4"/>
        </w:rPr>
        <w:t xml:space="preserve">– </w:t>
      </w:r>
      <w:r w:rsidR="000058AF" w:rsidRPr="0017524D">
        <w:rPr>
          <w:rFonts w:ascii="Lato" w:hAnsi="Lato" w:cs="Arial"/>
          <w:bCs/>
          <w:spacing w:val="4"/>
        </w:rPr>
        <w:t>ich</w:t>
      </w:r>
      <w:r w:rsidRPr="0017524D">
        <w:rPr>
          <w:rFonts w:ascii="Lato" w:hAnsi="Lato" w:cs="Arial"/>
          <w:bCs/>
          <w:spacing w:val="4"/>
        </w:rPr>
        <w:t xml:space="preserve"> interes, dzieje się to w zgodzie z obowiązującym prawem. Podkreślić również pozostaje, iż regulacje zawarte w </w:t>
      </w:r>
      <w:r w:rsidRPr="0017524D">
        <w:rPr>
          <w:rFonts w:ascii="Lato" w:hAnsi="Lato" w:cs="Arial"/>
          <w:bCs/>
          <w:i/>
          <w:spacing w:val="4"/>
        </w:rPr>
        <w:t xml:space="preserve">specustawy drogowej </w:t>
      </w:r>
      <w:r w:rsidRPr="0017524D">
        <w:rPr>
          <w:rFonts w:ascii="Lato" w:hAnsi="Lato" w:cs="Arial"/>
          <w:bCs/>
          <w:spacing w:val="4"/>
        </w:rPr>
        <w:t xml:space="preserve">są zabiegiem świadomie przyjętego przez ustawodawcę rozstrzygnięcia szczegółowego w odniesieniu do inwestycji drogowych </w:t>
      </w:r>
      <w:r w:rsidRPr="0017524D">
        <w:rPr>
          <w:rFonts w:ascii="Lato" w:hAnsi="Lato" w:cs="Arial"/>
          <w:bCs/>
          <w:spacing w:val="4"/>
        </w:rPr>
        <w:br/>
        <w:t xml:space="preserve">i z racji konkretnych zapisów tej ustawy nie może być mowy o kolizji jej przepisów </w:t>
      </w:r>
      <w:r w:rsidR="003C3BB0" w:rsidRPr="0017524D">
        <w:rPr>
          <w:rFonts w:ascii="Lato" w:hAnsi="Lato" w:cs="Arial"/>
          <w:bCs/>
          <w:spacing w:val="4"/>
        </w:rPr>
        <w:br/>
      </w:r>
      <w:r w:rsidRPr="0017524D">
        <w:rPr>
          <w:rFonts w:ascii="Lato" w:hAnsi="Lato" w:cs="Arial"/>
          <w:bCs/>
          <w:spacing w:val="4"/>
        </w:rPr>
        <w:t>z przepisami innych aktów prawnych. Godzi się również zauważyć, iż ani sąd administracyjny, ani organ administracji publicznej nie są powołane do kontrolowania słuszności, celowości i trafności rozwiązań przyjmowanych przez ustawodawcę. Punktem wyjścia dla wszelkich rozważań jest zawsze założenie racjonalnego działania ustawodawcy i domniemanie zgodności ustaw z Konstytucją RP (vide: wyrok Wojewódzkiego Sądu Administracyjnego w Łodzi z dnia 9 lutego 2011 r., sygn. akt II SA/</w:t>
      </w:r>
      <w:proofErr w:type="spellStart"/>
      <w:r w:rsidRPr="0017524D">
        <w:rPr>
          <w:rFonts w:ascii="Lato" w:hAnsi="Lato" w:cs="Arial"/>
          <w:bCs/>
          <w:spacing w:val="4"/>
        </w:rPr>
        <w:t>Łd</w:t>
      </w:r>
      <w:proofErr w:type="spellEnd"/>
      <w:r w:rsidRPr="0017524D">
        <w:rPr>
          <w:rFonts w:ascii="Lato" w:hAnsi="Lato" w:cs="Arial"/>
          <w:bCs/>
          <w:spacing w:val="4"/>
        </w:rPr>
        <w:t xml:space="preserve"> 907/10). Właściwy zaś w kwestii oceny ewentualnej kolizji ustawy z normami konstytucyjnymi jest wyłącznie Trybunał Konstytucyjny. Natomiast do zadań organów administracji publicznej należy stosowanie przepisów prawa powszechnie obowiązującego.</w:t>
      </w:r>
    </w:p>
    <w:p w14:paraId="56C06CF7" w14:textId="77777777" w:rsidR="00A442DA" w:rsidRPr="00A442DA" w:rsidRDefault="00A442DA" w:rsidP="00A442DA">
      <w:pPr>
        <w:spacing w:before="120" w:after="240" w:line="240" w:lineRule="exact"/>
        <w:jc w:val="both"/>
        <w:outlineLvl w:val="0"/>
        <w:rPr>
          <w:rFonts w:ascii="Lato" w:hAnsi="Lato" w:cs="Arial"/>
          <w:bCs/>
          <w:iCs/>
          <w:spacing w:val="4"/>
        </w:rPr>
      </w:pPr>
      <w:r w:rsidRPr="00A442DA">
        <w:rPr>
          <w:rFonts w:ascii="Lato" w:hAnsi="Lato" w:cs="Arial"/>
          <w:bCs/>
          <w:iCs/>
          <w:spacing w:val="4"/>
        </w:rPr>
        <w:t xml:space="preserve">Nie wydaje się możliwe zaprojektowanie inwestycji w zakresie dróg publicznych o takim przebiegu, który nie wzbudzałby sprzeciwu przynajmniej części właścicieli nieruchomości </w:t>
      </w:r>
      <w:r w:rsidRPr="00A442DA">
        <w:rPr>
          <w:rFonts w:ascii="Lato" w:hAnsi="Lato" w:cs="Arial"/>
          <w:bCs/>
          <w:iCs/>
          <w:spacing w:val="4"/>
        </w:rPr>
        <w:lastRenderedPageBreak/>
        <w:t xml:space="preserve">objętych inwestycją. Sprzeciw taki wydaje się być oczywiście naturalnym odruchem ochrony sposobu wykonywania własności nieruchomości przez jej właściciela, jednakże rozwój urbanizacyjny skutkuje zwiększającym się ograniczaniem indywidualnych praw właścicielskich na rzecz konieczności rozwoju infrastruktury o publicznej lub społecznej użyteczności w ramach społecznej funkcji prawa własności. W takich okolicznościach inwestor zawsze będzie narażony na wywołanie lokalnego konfliktu społecznego, ponieważ to on samodzielnie dokonuje wyboru najbardziej korzystnych rozwiązań lokalizacyjnych, a następnie techniczno-wykonawczych, mając na uwadze spowodowanie jak najmniejszych uciążliwości dla właścicieli nieruchomości. </w:t>
      </w:r>
    </w:p>
    <w:p w14:paraId="4C73A64E" w14:textId="33376D84" w:rsidR="00A442DA" w:rsidRPr="00A442DA" w:rsidRDefault="00A442DA" w:rsidP="0017524D">
      <w:pPr>
        <w:spacing w:before="120" w:after="240" w:line="240" w:lineRule="exact"/>
        <w:jc w:val="both"/>
        <w:outlineLvl w:val="0"/>
        <w:rPr>
          <w:rFonts w:ascii="Lato" w:hAnsi="Lato" w:cs="Arial"/>
          <w:bCs/>
          <w:iCs/>
          <w:spacing w:val="4"/>
        </w:rPr>
      </w:pPr>
      <w:r w:rsidRPr="00A442DA">
        <w:rPr>
          <w:rFonts w:ascii="Lato" w:hAnsi="Lato" w:cs="Arial"/>
          <w:bCs/>
          <w:iCs/>
          <w:spacing w:val="4"/>
        </w:rPr>
        <w:t xml:space="preserve">Zezwolenie na realizację inwestycji drogowej w wielu wypadkach musi zatem uwzględniać sprzeczne interesy, z jednej strony inwestora, a z drugiej strony osób </w:t>
      </w:r>
      <w:r w:rsidRPr="00A442DA">
        <w:rPr>
          <w:rFonts w:ascii="Lato" w:hAnsi="Lato" w:cs="Arial"/>
          <w:bCs/>
          <w:iCs/>
          <w:spacing w:val="4"/>
        </w:rPr>
        <w:br/>
        <w:t xml:space="preserve">lub podmiotów, których prawa lub interesy mogą być przez to zezwolenie zagrożone </w:t>
      </w:r>
      <w:r w:rsidRPr="00A442DA">
        <w:rPr>
          <w:rFonts w:ascii="Lato" w:hAnsi="Lato" w:cs="Arial"/>
          <w:bCs/>
          <w:iCs/>
          <w:spacing w:val="4"/>
        </w:rPr>
        <w:br/>
        <w:t xml:space="preserve">lub naruszone. Granice tych praw i interesów określają przepisy prawa budowlanego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drogowej </w:t>
      </w:r>
      <w:r w:rsidRPr="00A442DA">
        <w:rPr>
          <w:rFonts w:ascii="Lato" w:hAnsi="Lato" w:cs="Arial"/>
          <w:bCs/>
          <w:iCs/>
          <w:spacing w:val="4"/>
        </w:rPr>
        <w:br/>
        <w:t>(vide: wyrok Wojewódzkiego Sądu Administracyjnego w Warszawie z dnia 13 czerwca 2011 r., sygn. akt VII SA/</w:t>
      </w:r>
      <w:proofErr w:type="spellStart"/>
      <w:r w:rsidRPr="00A442DA">
        <w:rPr>
          <w:rFonts w:ascii="Lato" w:hAnsi="Lato" w:cs="Arial"/>
          <w:bCs/>
          <w:iCs/>
          <w:spacing w:val="4"/>
        </w:rPr>
        <w:t>Wa</w:t>
      </w:r>
      <w:proofErr w:type="spellEnd"/>
      <w:r w:rsidRPr="00A442DA">
        <w:rPr>
          <w:rFonts w:ascii="Lato" w:hAnsi="Lato" w:cs="Arial"/>
          <w:bCs/>
          <w:iCs/>
          <w:spacing w:val="4"/>
        </w:rPr>
        <w:t xml:space="preserve"> 810/11).</w:t>
      </w:r>
    </w:p>
    <w:p w14:paraId="531D3C00" w14:textId="6DE065E9" w:rsidR="009E2303" w:rsidRPr="0017524D" w:rsidRDefault="00D0712F" w:rsidP="0017524D">
      <w:pPr>
        <w:spacing w:before="120" w:after="240" w:line="240" w:lineRule="exact"/>
        <w:jc w:val="both"/>
        <w:outlineLvl w:val="0"/>
        <w:rPr>
          <w:rFonts w:ascii="Lato" w:hAnsi="Lato" w:cs="Arial"/>
          <w:spacing w:val="4"/>
        </w:rPr>
      </w:pPr>
      <w:r w:rsidRPr="0017524D">
        <w:rPr>
          <w:rFonts w:ascii="Lato" w:hAnsi="Lato" w:cs="Arial"/>
          <w:bCs/>
          <w:spacing w:val="4"/>
        </w:rPr>
        <w:t xml:space="preserve">Reasumując, w ocenie </w:t>
      </w:r>
      <w:r w:rsidRPr="0017524D">
        <w:rPr>
          <w:rFonts w:ascii="Lato" w:hAnsi="Lato" w:cs="Arial"/>
          <w:bCs/>
          <w:i/>
          <w:iCs/>
          <w:spacing w:val="4"/>
        </w:rPr>
        <w:t>Ministra</w:t>
      </w:r>
      <w:r w:rsidRPr="0017524D">
        <w:rPr>
          <w:rFonts w:ascii="Lato" w:hAnsi="Lato" w:cs="Arial"/>
          <w:bCs/>
          <w:spacing w:val="4"/>
        </w:rPr>
        <w:t xml:space="preserve">, </w:t>
      </w:r>
      <w:r w:rsidRPr="0017524D">
        <w:rPr>
          <w:rFonts w:ascii="Lato" w:hAnsi="Lato" w:cs="Arial"/>
          <w:spacing w:val="4"/>
        </w:rPr>
        <w:t>p</w:t>
      </w:r>
      <w:r w:rsidR="009E2303" w:rsidRPr="0017524D">
        <w:rPr>
          <w:rFonts w:ascii="Lato" w:hAnsi="Lato" w:cs="Arial"/>
          <w:spacing w:val="4"/>
        </w:rPr>
        <w:t>rzebieg przedmiotowej inwestycji drogowej w zakresie dotyczącym interesu prawnego skarżąc</w:t>
      </w:r>
      <w:r w:rsidR="000058AF" w:rsidRPr="0017524D">
        <w:rPr>
          <w:rFonts w:ascii="Lato" w:hAnsi="Lato" w:cs="Arial"/>
          <w:spacing w:val="4"/>
        </w:rPr>
        <w:t xml:space="preserve">ych </w:t>
      </w:r>
      <w:r w:rsidR="009E2303" w:rsidRPr="0017524D">
        <w:rPr>
          <w:rFonts w:ascii="Lato" w:hAnsi="Lato" w:cs="Arial"/>
          <w:spacing w:val="4"/>
        </w:rPr>
        <w:t xml:space="preserve">stron został wyznaczony zgodnie z prawem, </w:t>
      </w:r>
      <w:r w:rsidR="003C3BB0" w:rsidRPr="0017524D">
        <w:rPr>
          <w:rFonts w:ascii="Lato" w:hAnsi="Lato" w:cs="Arial"/>
          <w:spacing w:val="4"/>
        </w:rPr>
        <w:br/>
      </w:r>
      <w:r w:rsidR="009E2303" w:rsidRPr="0017524D">
        <w:rPr>
          <w:rFonts w:ascii="Lato" w:hAnsi="Lato" w:cs="Arial"/>
          <w:spacing w:val="4"/>
        </w:rPr>
        <w:t xml:space="preserve">a rozwiązania projektowe zatwierdzone w </w:t>
      </w:r>
      <w:r w:rsidR="009E2303" w:rsidRPr="0017524D">
        <w:rPr>
          <w:rFonts w:ascii="Lato" w:hAnsi="Lato" w:cs="Arial"/>
          <w:i/>
          <w:spacing w:val="4"/>
        </w:rPr>
        <w:t>decyzji Wojewody Wielkopolskiego</w:t>
      </w:r>
      <w:r w:rsidR="009E2303" w:rsidRPr="0017524D">
        <w:rPr>
          <w:rFonts w:ascii="Lato" w:hAnsi="Lato" w:cs="Arial"/>
          <w:spacing w:val="4"/>
        </w:rPr>
        <w:t xml:space="preserve"> </w:t>
      </w:r>
      <w:r w:rsidR="00230C6D">
        <w:rPr>
          <w:rFonts w:ascii="Lato" w:hAnsi="Lato" w:cs="Arial"/>
          <w:spacing w:val="4"/>
        </w:rPr>
        <w:br/>
      </w:r>
      <w:r w:rsidR="009E2303" w:rsidRPr="0017524D">
        <w:rPr>
          <w:rFonts w:ascii="Lato" w:hAnsi="Lato" w:cs="Arial"/>
          <w:spacing w:val="4"/>
        </w:rPr>
        <w:t>są prawidłowe.</w:t>
      </w:r>
    </w:p>
    <w:p w14:paraId="093B148F" w14:textId="5AB45CBB" w:rsidR="00D0712F" w:rsidRPr="0017524D" w:rsidRDefault="009E2303" w:rsidP="0017524D">
      <w:pPr>
        <w:spacing w:before="120" w:after="240" w:line="240" w:lineRule="exact"/>
        <w:jc w:val="both"/>
        <w:outlineLvl w:val="0"/>
        <w:rPr>
          <w:rFonts w:ascii="Lato" w:hAnsi="Lato" w:cs="Arial"/>
          <w:spacing w:val="4"/>
        </w:rPr>
      </w:pPr>
      <w:r w:rsidRPr="0017524D">
        <w:rPr>
          <w:rFonts w:ascii="Lato" w:hAnsi="Lato" w:cs="Arial"/>
          <w:bCs/>
          <w:iCs/>
          <w:spacing w:val="4"/>
          <w:lang w:bidi="pl-PL"/>
        </w:rPr>
        <w:t xml:space="preserve">W ocenie </w:t>
      </w:r>
      <w:r w:rsidRPr="0017524D">
        <w:rPr>
          <w:rFonts w:ascii="Lato" w:hAnsi="Lato" w:cs="Arial"/>
          <w:bCs/>
          <w:i/>
          <w:iCs/>
          <w:spacing w:val="4"/>
          <w:lang w:bidi="pl-PL"/>
        </w:rPr>
        <w:t>Ministra</w:t>
      </w:r>
      <w:r w:rsidRPr="0017524D">
        <w:rPr>
          <w:rFonts w:ascii="Lato" w:hAnsi="Lato" w:cs="Arial"/>
          <w:bCs/>
          <w:iCs/>
          <w:spacing w:val="4"/>
          <w:lang w:bidi="pl-PL"/>
        </w:rPr>
        <w:t xml:space="preserve"> analiza dokumentacji projektowej zatwierdzonej </w:t>
      </w:r>
      <w:r w:rsidRPr="0017524D">
        <w:rPr>
          <w:rFonts w:ascii="Lato" w:hAnsi="Lato" w:cs="Arial"/>
          <w:bCs/>
          <w:i/>
          <w:iCs/>
          <w:spacing w:val="4"/>
          <w:lang w:bidi="pl-PL"/>
        </w:rPr>
        <w:t>decyzją Wojewody Wielkopolskiego</w:t>
      </w:r>
      <w:r w:rsidRPr="0017524D">
        <w:rPr>
          <w:rFonts w:ascii="Lato" w:hAnsi="Lato" w:cs="Arial"/>
          <w:bCs/>
          <w:iCs/>
          <w:spacing w:val="4"/>
          <w:lang w:bidi="pl-PL"/>
        </w:rPr>
        <w:t xml:space="preserve"> wykazała, że niemożliwe było zaprojektowanie przedmiotowej inwestycji bez zajęcia części ww. działki skarżąc</w:t>
      </w:r>
      <w:r w:rsidR="000058AF" w:rsidRPr="0017524D">
        <w:rPr>
          <w:rFonts w:ascii="Lato" w:hAnsi="Lato" w:cs="Arial"/>
          <w:bCs/>
          <w:iCs/>
          <w:spacing w:val="4"/>
          <w:lang w:bidi="pl-PL"/>
        </w:rPr>
        <w:t>ych</w:t>
      </w:r>
      <w:r w:rsidRPr="0017524D">
        <w:rPr>
          <w:rFonts w:ascii="Lato" w:hAnsi="Lato" w:cs="Arial"/>
          <w:bCs/>
          <w:iCs/>
          <w:spacing w:val="4"/>
          <w:lang w:bidi="pl-PL"/>
        </w:rPr>
        <w:t xml:space="preserve"> w takim zakresie</w:t>
      </w:r>
      <w:r w:rsidR="00FE30C7" w:rsidRPr="0017524D">
        <w:rPr>
          <w:rFonts w:ascii="Lato" w:hAnsi="Lato" w:cs="Arial"/>
          <w:bCs/>
          <w:iCs/>
          <w:spacing w:val="4"/>
          <w:lang w:bidi="pl-PL"/>
        </w:rPr>
        <w:t>,</w:t>
      </w:r>
      <w:r w:rsidRPr="0017524D">
        <w:rPr>
          <w:rFonts w:ascii="Lato" w:hAnsi="Lato" w:cs="Arial"/>
          <w:bCs/>
          <w:iCs/>
          <w:spacing w:val="4"/>
          <w:lang w:bidi="pl-PL"/>
        </w:rPr>
        <w:t xml:space="preserve"> jak to zostało określone w </w:t>
      </w:r>
      <w:r w:rsidRPr="0017524D">
        <w:rPr>
          <w:rFonts w:ascii="Lato" w:hAnsi="Lato" w:cs="Arial"/>
          <w:bCs/>
          <w:i/>
          <w:iCs/>
          <w:spacing w:val="4"/>
          <w:lang w:bidi="pl-PL"/>
        </w:rPr>
        <w:t>decyzji Wojewody Wielkopolskiego</w:t>
      </w:r>
      <w:r w:rsidRPr="0017524D">
        <w:rPr>
          <w:rFonts w:ascii="Lato" w:hAnsi="Lato" w:cs="Arial"/>
          <w:bCs/>
          <w:iCs/>
          <w:spacing w:val="4"/>
          <w:lang w:bidi="pl-PL"/>
        </w:rPr>
        <w:t xml:space="preserve">. </w:t>
      </w:r>
      <w:r w:rsidRPr="0017524D">
        <w:rPr>
          <w:rFonts w:ascii="Lato" w:hAnsi="Lato" w:cs="Arial"/>
          <w:spacing w:val="4"/>
        </w:rPr>
        <w:t xml:space="preserve">Zdaniem </w:t>
      </w:r>
      <w:r w:rsidRPr="0017524D">
        <w:rPr>
          <w:rFonts w:ascii="Lato" w:hAnsi="Lato" w:cs="Arial"/>
          <w:i/>
          <w:spacing w:val="4"/>
        </w:rPr>
        <w:t>Ministra</w:t>
      </w:r>
      <w:r w:rsidRPr="0017524D">
        <w:rPr>
          <w:rFonts w:ascii="Lato" w:hAnsi="Lato" w:cs="Arial"/>
          <w:spacing w:val="4"/>
        </w:rPr>
        <w:t xml:space="preserve"> zatwierdzony projekt budowlany nie przewiduje rozwiązań, które wprowadzają nadmierną, a w szczególności nieuzasadnioną ingerencję w prawo własności skarżąc</w:t>
      </w:r>
      <w:r w:rsidR="000058AF" w:rsidRPr="0017524D">
        <w:rPr>
          <w:rFonts w:ascii="Lato" w:hAnsi="Lato" w:cs="Arial"/>
          <w:spacing w:val="4"/>
        </w:rPr>
        <w:t>ych</w:t>
      </w:r>
      <w:r w:rsidRPr="0017524D">
        <w:rPr>
          <w:rFonts w:ascii="Lato" w:hAnsi="Lato" w:cs="Arial"/>
          <w:spacing w:val="4"/>
        </w:rPr>
        <w:t xml:space="preserve">. Ingerencja we własność związana z realizacją inwestycji odpowiada tylko jej koniecznemu zakresowi. </w:t>
      </w:r>
      <w:r w:rsidR="008B0845" w:rsidRPr="0017524D">
        <w:rPr>
          <w:rFonts w:ascii="Lato" w:hAnsi="Lato" w:cs="Arial"/>
          <w:spacing w:val="4"/>
        </w:rPr>
        <w:br/>
      </w:r>
      <w:r w:rsidRPr="0017524D">
        <w:rPr>
          <w:rFonts w:ascii="Lato" w:hAnsi="Lato" w:cs="Arial"/>
          <w:spacing w:val="4"/>
        </w:rPr>
        <w:t>Teren będący własnością skarżąc</w:t>
      </w:r>
      <w:r w:rsidR="000058AF" w:rsidRPr="0017524D">
        <w:rPr>
          <w:rFonts w:ascii="Lato" w:hAnsi="Lato" w:cs="Arial"/>
          <w:spacing w:val="4"/>
        </w:rPr>
        <w:t>ych</w:t>
      </w:r>
      <w:r w:rsidRPr="0017524D">
        <w:rPr>
          <w:rFonts w:ascii="Lato" w:hAnsi="Lato" w:cs="Arial"/>
          <w:spacing w:val="4"/>
        </w:rPr>
        <w:t xml:space="preserve"> stron nie został zajęty w wymiarze większym, </w:t>
      </w:r>
      <w:r w:rsidR="008B0845" w:rsidRPr="0017524D">
        <w:rPr>
          <w:rFonts w:ascii="Lato" w:hAnsi="Lato" w:cs="Arial"/>
          <w:spacing w:val="4"/>
        </w:rPr>
        <w:br/>
      </w:r>
      <w:r w:rsidRPr="0017524D">
        <w:rPr>
          <w:rFonts w:ascii="Lato" w:hAnsi="Lato" w:cs="Arial"/>
          <w:spacing w:val="4"/>
        </w:rPr>
        <w:t xml:space="preserve">niż jest to wymagane dla realizacji inwestycji. </w:t>
      </w:r>
    </w:p>
    <w:p w14:paraId="6E84AB0A" w14:textId="121249A6" w:rsidR="009E2303" w:rsidRPr="0017524D" w:rsidRDefault="009E2303" w:rsidP="0017524D">
      <w:pPr>
        <w:spacing w:after="240" w:line="240" w:lineRule="exact"/>
        <w:jc w:val="both"/>
        <w:outlineLvl w:val="0"/>
        <w:rPr>
          <w:rFonts w:ascii="Lato" w:hAnsi="Lato" w:cs="Arial"/>
          <w:spacing w:val="4"/>
        </w:rPr>
      </w:pPr>
      <w:r w:rsidRPr="0017524D">
        <w:rPr>
          <w:rFonts w:ascii="Lato" w:hAnsi="Lato" w:cs="Arial"/>
          <w:bCs/>
          <w:iCs/>
          <w:spacing w:val="4"/>
        </w:rPr>
        <w:t xml:space="preserve">Podsumowując, organ odwoławczy uznał, że przebieg planowanej inwestycji został ustalony prawidłowo. Organ uznał racje przemawiające za ustaloną lokalizacją, </w:t>
      </w:r>
      <w:r w:rsidR="000058AF" w:rsidRPr="0017524D">
        <w:rPr>
          <w:rFonts w:ascii="Lato" w:hAnsi="Lato" w:cs="Arial"/>
          <w:bCs/>
          <w:iCs/>
          <w:spacing w:val="4"/>
        </w:rPr>
        <w:br/>
      </w:r>
      <w:r w:rsidRPr="0017524D">
        <w:rPr>
          <w:rFonts w:ascii="Lato" w:hAnsi="Lato" w:cs="Arial"/>
          <w:bCs/>
          <w:iCs/>
          <w:spacing w:val="4"/>
        </w:rPr>
        <w:t xml:space="preserve">które przedstawił </w:t>
      </w:r>
      <w:r w:rsidRPr="0017524D">
        <w:rPr>
          <w:rFonts w:ascii="Lato" w:hAnsi="Lato" w:cs="Arial"/>
          <w:bCs/>
          <w:i/>
          <w:iCs/>
          <w:spacing w:val="4"/>
        </w:rPr>
        <w:t>inwestor</w:t>
      </w:r>
      <w:r w:rsidR="000F3491" w:rsidRPr="0017524D">
        <w:rPr>
          <w:rFonts w:ascii="Lato" w:hAnsi="Lato" w:cs="Arial"/>
          <w:bCs/>
          <w:iCs/>
          <w:spacing w:val="4"/>
        </w:rPr>
        <w:t xml:space="preserve"> </w:t>
      </w:r>
      <w:r w:rsidRPr="0017524D">
        <w:rPr>
          <w:rFonts w:ascii="Lato" w:hAnsi="Lato" w:cs="Arial"/>
          <w:bCs/>
          <w:iCs/>
          <w:spacing w:val="4"/>
        </w:rPr>
        <w:t xml:space="preserve"> w załączonej do wniosku dokumentacji. Stwierdzić</w:t>
      </w:r>
      <w:r w:rsidR="000F3491" w:rsidRPr="0017524D">
        <w:rPr>
          <w:rFonts w:ascii="Lato" w:hAnsi="Lato" w:cs="Arial"/>
          <w:bCs/>
          <w:iCs/>
          <w:spacing w:val="4"/>
        </w:rPr>
        <w:t xml:space="preserve"> </w:t>
      </w:r>
      <w:r w:rsidRPr="0017524D">
        <w:rPr>
          <w:rFonts w:ascii="Lato" w:hAnsi="Lato" w:cs="Arial"/>
          <w:bCs/>
          <w:iCs/>
          <w:spacing w:val="4"/>
        </w:rPr>
        <w:t xml:space="preserve">należy także, że zarówno wniosek </w:t>
      </w:r>
      <w:r w:rsidRPr="0017524D">
        <w:rPr>
          <w:rFonts w:ascii="Lato" w:hAnsi="Lato" w:cs="Arial"/>
          <w:bCs/>
          <w:i/>
          <w:iCs/>
          <w:spacing w:val="4"/>
        </w:rPr>
        <w:t>inwestora</w:t>
      </w:r>
      <w:r w:rsidRPr="0017524D">
        <w:rPr>
          <w:rFonts w:ascii="Lato" w:hAnsi="Lato" w:cs="Arial"/>
          <w:bCs/>
          <w:iCs/>
          <w:spacing w:val="4"/>
        </w:rPr>
        <w:t xml:space="preserve">, postępowanie przeprowadzone przez organ I instancji, jak i zaskarżona </w:t>
      </w:r>
      <w:r w:rsidRPr="0017524D">
        <w:rPr>
          <w:rFonts w:ascii="Lato" w:hAnsi="Lato" w:cs="Arial"/>
          <w:bCs/>
          <w:i/>
          <w:iCs/>
          <w:spacing w:val="4"/>
        </w:rPr>
        <w:t xml:space="preserve">decyzja Wojewody Wielkopolskiego – </w:t>
      </w:r>
      <w:r w:rsidRPr="0017524D">
        <w:rPr>
          <w:rFonts w:ascii="Lato" w:hAnsi="Lato" w:cs="Arial"/>
          <w:bCs/>
          <w:iCs/>
          <w:spacing w:val="4"/>
        </w:rPr>
        <w:t>poza częścią uchyloną niniejsz</w:t>
      </w:r>
      <w:r w:rsidR="0061209F" w:rsidRPr="0017524D">
        <w:rPr>
          <w:rFonts w:ascii="Lato" w:hAnsi="Lato" w:cs="Arial"/>
          <w:bCs/>
          <w:iCs/>
          <w:spacing w:val="4"/>
        </w:rPr>
        <w:t>ą</w:t>
      </w:r>
      <w:r w:rsidRPr="0017524D">
        <w:rPr>
          <w:rFonts w:ascii="Lato" w:hAnsi="Lato" w:cs="Arial"/>
          <w:bCs/>
          <w:iCs/>
          <w:spacing w:val="4"/>
        </w:rPr>
        <w:t xml:space="preserve"> decyzją</w:t>
      </w:r>
      <w:r w:rsidRPr="0017524D">
        <w:rPr>
          <w:rFonts w:ascii="Lato" w:hAnsi="Lato" w:cs="Arial"/>
          <w:bCs/>
          <w:i/>
          <w:iCs/>
          <w:spacing w:val="4"/>
        </w:rPr>
        <w:t xml:space="preserve"> - </w:t>
      </w:r>
      <w:r w:rsidRPr="0017524D">
        <w:rPr>
          <w:rFonts w:ascii="Lato" w:hAnsi="Lato" w:cs="Arial"/>
          <w:bCs/>
          <w:iCs/>
          <w:spacing w:val="4"/>
        </w:rPr>
        <w:t>nie naruszają prawa, a wniesione zarzuty nie zasługują na uwzględnienie, wobec czego orzeczono jak w rozstrzygnięciu.</w:t>
      </w:r>
    </w:p>
    <w:p w14:paraId="72A28DD3" w14:textId="77777777" w:rsidR="009E2303" w:rsidRPr="0017524D" w:rsidRDefault="009E2303" w:rsidP="0017524D">
      <w:pPr>
        <w:spacing w:after="240" w:line="240" w:lineRule="exact"/>
        <w:jc w:val="both"/>
        <w:rPr>
          <w:rFonts w:ascii="Lato" w:hAnsi="Lato" w:cs="Arial"/>
          <w:color w:val="00000A"/>
          <w:spacing w:val="4"/>
        </w:rPr>
      </w:pPr>
      <w:r w:rsidRPr="0017524D">
        <w:rPr>
          <w:rFonts w:ascii="Lato" w:hAnsi="Lato" w:cs="Arial"/>
          <w:color w:val="00000A"/>
          <w:spacing w:val="4"/>
        </w:rPr>
        <w:t xml:space="preserve">Niniejsza decyzja jest ostateczna. </w:t>
      </w:r>
    </w:p>
    <w:p w14:paraId="6127C6C5" w14:textId="3AFE2244" w:rsidR="009E2303" w:rsidRPr="0017524D" w:rsidRDefault="009E2303" w:rsidP="0017524D">
      <w:pPr>
        <w:spacing w:after="240" w:line="240" w:lineRule="exact"/>
        <w:jc w:val="both"/>
        <w:rPr>
          <w:rFonts w:ascii="Lato" w:hAnsi="Lato" w:cs="Arial"/>
          <w:color w:val="00000A"/>
          <w:spacing w:val="4"/>
        </w:rPr>
      </w:pPr>
      <w:r w:rsidRPr="0017524D">
        <w:rPr>
          <w:rFonts w:ascii="Lato" w:hAnsi="Lato" w:cs="Arial"/>
          <w:spacing w:val="4"/>
          <w:kern w:val="2"/>
        </w:rPr>
        <w:t>Na decyzję, na podstawie art. 53 § 1 i art. 54 § 1 ustawy z dnia 30 sierpnia 2002 r. – Prawo o postępowaniu przed sądami administracyjnymi (</w:t>
      </w:r>
      <w:proofErr w:type="spellStart"/>
      <w:r w:rsidRPr="0017524D">
        <w:rPr>
          <w:rFonts w:ascii="Lato" w:hAnsi="Lato" w:cs="Arial"/>
          <w:spacing w:val="4"/>
          <w:kern w:val="2"/>
        </w:rPr>
        <w:t>t.j</w:t>
      </w:r>
      <w:proofErr w:type="spellEnd"/>
      <w:r w:rsidRPr="0017524D">
        <w:rPr>
          <w:rFonts w:ascii="Lato" w:hAnsi="Lato" w:cs="Arial"/>
          <w:spacing w:val="4"/>
          <w:kern w:val="2"/>
        </w:rPr>
        <w:t>. Dz. U. z 202</w:t>
      </w:r>
      <w:r w:rsidR="003B48A6" w:rsidRPr="0017524D">
        <w:rPr>
          <w:rFonts w:ascii="Lato" w:hAnsi="Lato" w:cs="Arial"/>
          <w:spacing w:val="4"/>
          <w:kern w:val="2"/>
        </w:rPr>
        <w:t>3</w:t>
      </w:r>
      <w:r w:rsidRPr="0017524D">
        <w:rPr>
          <w:rFonts w:ascii="Lato" w:hAnsi="Lato" w:cs="Arial"/>
          <w:spacing w:val="4"/>
          <w:kern w:val="2"/>
        </w:rPr>
        <w:t xml:space="preserve"> r. poz. </w:t>
      </w:r>
      <w:r w:rsidR="00792DE9" w:rsidRPr="0017524D">
        <w:rPr>
          <w:rFonts w:ascii="Lato" w:hAnsi="Lato" w:cs="Arial"/>
          <w:spacing w:val="4"/>
          <w:kern w:val="2"/>
        </w:rPr>
        <w:t>1634</w:t>
      </w:r>
      <w:r w:rsidR="00093286" w:rsidRPr="0017524D">
        <w:rPr>
          <w:rFonts w:ascii="Lato" w:hAnsi="Lato" w:cs="Arial"/>
          <w:spacing w:val="4"/>
          <w:kern w:val="2"/>
        </w:rPr>
        <w:t xml:space="preserve"> </w:t>
      </w:r>
      <w:r w:rsidR="009738A2" w:rsidRPr="0017524D">
        <w:rPr>
          <w:rFonts w:ascii="Lato" w:hAnsi="Lato" w:cs="Arial"/>
          <w:spacing w:val="4"/>
          <w:kern w:val="2"/>
        </w:rPr>
        <w:br/>
      </w:r>
      <w:r w:rsidR="00093286" w:rsidRPr="0017524D">
        <w:rPr>
          <w:rFonts w:ascii="Lato" w:hAnsi="Lato" w:cs="Arial"/>
          <w:spacing w:val="4"/>
          <w:kern w:val="2"/>
        </w:rPr>
        <w:t xml:space="preserve">z </w:t>
      </w:r>
      <w:proofErr w:type="spellStart"/>
      <w:r w:rsidR="00093286" w:rsidRPr="0017524D">
        <w:rPr>
          <w:rFonts w:ascii="Lato" w:hAnsi="Lato" w:cs="Arial"/>
          <w:spacing w:val="4"/>
          <w:kern w:val="2"/>
        </w:rPr>
        <w:t>późn</w:t>
      </w:r>
      <w:proofErr w:type="spellEnd"/>
      <w:r w:rsidR="00093286" w:rsidRPr="0017524D">
        <w:rPr>
          <w:rFonts w:ascii="Lato" w:hAnsi="Lato" w:cs="Arial"/>
          <w:spacing w:val="4"/>
          <w:kern w:val="2"/>
        </w:rPr>
        <w:t>. zm.</w:t>
      </w:r>
      <w:r w:rsidRPr="0017524D">
        <w:rPr>
          <w:rFonts w:ascii="Lato" w:hAnsi="Lato" w:cs="Arial"/>
          <w:spacing w:val="4"/>
          <w:kern w:val="2"/>
        </w:rPr>
        <w:t>), zwanej dalej „</w:t>
      </w:r>
      <w:proofErr w:type="spellStart"/>
      <w:r w:rsidRPr="0017524D">
        <w:rPr>
          <w:rFonts w:ascii="Lato" w:hAnsi="Lato" w:cs="Arial"/>
          <w:i/>
          <w:spacing w:val="4"/>
          <w:kern w:val="2"/>
        </w:rPr>
        <w:t>ppsa</w:t>
      </w:r>
      <w:proofErr w:type="spellEnd"/>
      <w:r w:rsidRPr="0017524D">
        <w:rPr>
          <w:rFonts w:ascii="Lato" w:hAnsi="Lato" w:cs="Arial"/>
          <w:spacing w:val="4"/>
          <w:kern w:val="2"/>
        </w:rPr>
        <w:t xml:space="preserve">”, przysługuje skarga do Wojewódzkiego Sądu Administracyjnego w Warszawie, wnoszona za pośrednictwem Ministra Rozwoju </w:t>
      </w:r>
      <w:r w:rsidR="00093286" w:rsidRPr="0017524D">
        <w:rPr>
          <w:rFonts w:ascii="Lato" w:hAnsi="Lato" w:cs="Arial"/>
          <w:spacing w:val="4"/>
          <w:kern w:val="2"/>
        </w:rPr>
        <w:br/>
      </w:r>
      <w:r w:rsidRPr="0017524D">
        <w:rPr>
          <w:rFonts w:ascii="Lato" w:hAnsi="Lato" w:cs="Arial"/>
          <w:spacing w:val="4"/>
          <w:kern w:val="2"/>
        </w:rPr>
        <w:t>i Technologii w terminie 30 dni od dnia doręczenia decyzji.</w:t>
      </w:r>
    </w:p>
    <w:p w14:paraId="4E015BCB" w14:textId="2D968035" w:rsidR="009E2303" w:rsidRPr="0017524D" w:rsidRDefault="009E2303" w:rsidP="0017524D">
      <w:pPr>
        <w:spacing w:after="240" w:line="240" w:lineRule="exact"/>
        <w:jc w:val="both"/>
        <w:textAlignment w:val="baseline"/>
        <w:outlineLvl w:val="0"/>
        <w:rPr>
          <w:rFonts w:ascii="Lato" w:hAnsi="Lato" w:cs="Arial"/>
          <w:spacing w:val="4"/>
          <w:kern w:val="2"/>
        </w:rPr>
      </w:pPr>
      <w:r w:rsidRPr="0017524D">
        <w:rPr>
          <w:rFonts w:ascii="Lato" w:hAnsi="Lato" w:cs="Arial"/>
          <w:spacing w:val="4"/>
          <w:kern w:val="2"/>
        </w:rPr>
        <w:lastRenderedPageBreak/>
        <w:t xml:space="preserve">Jednocześnie informuję, że do skargi należy załączyć dowód uiszczenia wpisu </w:t>
      </w:r>
      <w:r w:rsidR="00D84242" w:rsidRPr="0017524D">
        <w:rPr>
          <w:rFonts w:ascii="Lato" w:hAnsi="Lato" w:cs="Arial"/>
          <w:spacing w:val="4"/>
          <w:kern w:val="2"/>
        </w:rPr>
        <w:br/>
      </w:r>
      <w:r w:rsidRPr="0017524D">
        <w:rPr>
          <w:rFonts w:ascii="Lato" w:hAnsi="Lato" w:cs="Arial"/>
          <w:spacing w:val="4"/>
          <w:kern w:val="2"/>
        </w:rPr>
        <w:t>od wniesienia skargi w kwocie 500 zł, płatnego w kasie sądu lub na rachunek bankowy sądu wskazany w publikatorze teleinformatycznym – Biuletynie Informacji Publicznej sądu (</w:t>
      </w:r>
      <w:r w:rsidRPr="0017524D">
        <w:rPr>
          <w:rFonts w:ascii="Lato" w:hAnsi="Lato" w:cs="Arial"/>
          <w:i/>
          <w:spacing w:val="4"/>
          <w:kern w:val="2"/>
          <w:u w:val="single"/>
        </w:rPr>
        <w:t>http://bip.warszawa.wsa.gov.pl</w:t>
      </w:r>
      <w:r w:rsidRPr="0017524D">
        <w:rPr>
          <w:rFonts w:ascii="Lato" w:hAnsi="Lato" w:cs="Arial"/>
          <w:spacing w:val="4"/>
          <w:kern w:val="2"/>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17524D">
        <w:rPr>
          <w:rFonts w:ascii="Lato" w:hAnsi="Lato" w:cs="Arial"/>
          <w:i/>
          <w:spacing w:val="4"/>
          <w:kern w:val="2"/>
        </w:rPr>
        <w:t>ppsa</w:t>
      </w:r>
      <w:proofErr w:type="spellEnd"/>
      <w:r w:rsidRPr="0017524D">
        <w:rPr>
          <w:rFonts w:ascii="Lato" w:hAnsi="Lato" w:cs="Arial"/>
          <w:spacing w:val="4"/>
          <w:kern w:val="2"/>
        </w:rPr>
        <w:t xml:space="preserve">. </w:t>
      </w:r>
    </w:p>
    <w:p w14:paraId="6A9C4315" w14:textId="77777777" w:rsidR="00966172" w:rsidRPr="00140696" w:rsidRDefault="00966172" w:rsidP="00966172">
      <w:pPr>
        <w:spacing w:after="120" w:line="240" w:lineRule="exact"/>
        <w:ind w:left="4253"/>
        <w:rPr>
          <w:rFonts w:ascii="Lato" w:hAnsi="Lato"/>
          <w:b/>
          <w:bCs/>
        </w:rPr>
      </w:pPr>
      <w:r w:rsidRPr="00140696">
        <w:rPr>
          <w:rFonts w:ascii="Lato" w:hAnsi="Lato"/>
          <w:b/>
          <w:bCs/>
        </w:rPr>
        <w:t>Z upoważnienia</w:t>
      </w:r>
    </w:p>
    <w:p w14:paraId="07C670FF" w14:textId="77777777" w:rsidR="00966172" w:rsidRPr="00140696" w:rsidRDefault="00966172" w:rsidP="00966172">
      <w:pPr>
        <w:spacing w:after="120" w:line="240" w:lineRule="exact"/>
        <w:ind w:left="4253"/>
        <w:rPr>
          <w:rFonts w:ascii="Lato" w:hAnsi="Lato"/>
        </w:rPr>
      </w:pPr>
      <w:r w:rsidRPr="00140696">
        <w:rPr>
          <w:rFonts w:ascii="Lato" w:hAnsi="Lato"/>
        </w:rPr>
        <w:t>Marta Maikowska</w:t>
      </w:r>
    </w:p>
    <w:p w14:paraId="62E99D7C" w14:textId="77777777" w:rsidR="00966172" w:rsidRPr="00140696" w:rsidRDefault="00966172" w:rsidP="00966172">
      <w:pPr>
        <w:spacing w:after="120" w:line="240" w:lineRule="exact"/>
        <w:ind w:left="4253"/>
        <w:rPr>
          <w:rFonts w:ascii="Lato" w:hAnsi="Lato"/>
        </w:rPr>
      </w:pPr>
      <w:r w:rsidRPr="00140696">
        <w:rPr>
          <w:rFonts w:ascii="Lato" w:hAnsi="Lato"/>
        </w:rPr>
        <w:t>zastępca dyrektora departamentu</w:t>
      </w:r>
    </w:p>
    <w:p w14:paraId="374B7663" w14:textId="77777777" w:rsidR="00966172" w:rsidRPr="00140696" w:rsidRDefault="00966172" w:rsidP="00966172">
      <w:pPr>
        <w:spacing w:after="120" w:line="240" w:lineRule="exact"/>
        <w:ind w:left="4253"/>
        <w:rPr>
          <w:rFonts w:ascii="Lato" w:hAnsi="Lato"/>
        </w:rPr>
      </w:pPr>
      <w:r w:rsidRPr="00140696">
        <w:rPr>
          <w:rFonts w:ascii="Lato" w:hAnsi="Lato"/>
        </w:rPr>
        <w:t xml:space="preserve">/ kwalifikowany podpis elektroniczny / </w:t>
      </w:r>
    </w:p>
    <w:p w14:paraId="46CD1EF4" w14:textId="77777777" w:rsidR="002E3DCD" w:rsidRDefault="002E3DCD" w:rsidP="009E2303">
      <w:pPr>
        <w:spacing w:after="240" w:line="240" w:lineRule="exact"/>
        <w:jc w:val="both"/>
        <w:rPr>
          <w:rFonts w:ascii="Lato" w:hAnsi="Lato" w:cs="Arial"/>
          <w:b/>
          <w:color w:val="00000A"/>
          <w:spacing w:val="4"/>
          <w:u w:val="single"/>
        </w:rPr>
      </w:pPr>
    </w:p>
    <w:p w14:paraId="3F703535" w14:textId="64B04F01" w:rsidR="009E2303" w:rsidRDefault="009E2303" w:rsidP="009E2303">
      <w:pPr>
        <w:spacing w:after="240" w:line="240" w:lineRule="exact"/>
        <w:jc w:val="both"/>
        <w:rPr>
          <w:rFonts w:ascii="Lato" w:hAnsi="Lato" w:cs="Arial"/>
          <w:color w:val="00000A"/>
          <w:spacing w:val="4"/>
        </w:rPr>
      </w:pPr>
    </w:p>
    <w:p w14:paraId="5D1C509D" w14:textId="77777777" w:rsidR="00481E64" w:rsidRDefault="00481E64" w:rsidP="000B584C">
      <w:pPr>
        <w:tabs>
          <w:tab w:val="left" w:pos="567"/>
        </w:tabs>
        <w:spacing w:after="0" w:line="240" w:lineRule="exact"/>
        <w:jc w:val="both"/>
        <w:textAlignment w:val="baseline"/>
        <w:rPr>
          <w:rFonts w:ascii="Lato" w:hAnsi="Lato" w:cs="Arial"/>
          <w:color w:val="00000A"/>
          <w:spacing w:val="4"/>
        </w:rPr>
      </w:pPr>
      <w:bookmarkStart w:id="8" w:name="_Hlk132643324"/>
    </w:p>
    <w:p w14:paraId="441FC173" w14:textId="77777777" w:rsidR="00A442DA" w:rsidRDefault="00A442DA" w:rsidP="000B584C">
      <w:pPr>
        <w:tabs>
          <w:tab w:val="left" w:pos="567"/>
        </w:tabs>
        <w:spacing w:after="0" w:line="240" w:lineRule="exact"/>
        <w:jc w:val="both"/>
        <w:textAlignment w:val="baseline"/>
        <w:rPr>
          <w:rFonts w:ascii="Lato" w:hAnsi="Lato" w:cs="Arial"/>
          <w:color w:val="00000A"/>
          <w:spacing w:val="4"/>
        </w:rPr>
      </w:pPr>
    </w:p>
    <w:p w14:paraId="27BA47BE" w14:textId="77777777" w:rsidR="007D5AF2" w:rsidRDefault="007D5AF2" w:rsidP="000B584C">
      <w:pPr>
        <w:tabs>
          <w:tab w:val="left" w:pos="567"/>
        </w:tabs>
        <w:spacing w:after="0" w:line="240" w:lineRule="exact"/>
        <w:jc w:val="both"/>
        <w:textAlignment w:val="baseline"/>
        <w:rPr>
          <w:rFonts w:ascii="Lato" w:hAnsi="Lato" w:cs="Arial"/>
          <w:color w:val="00000A"/>
          <w:spacing w:val="4"/>
        </w:rPr>
      </w:pPr>
    </w:p>
    <w:bookmarkEnd w:id="8"/>
    <w:p w14:paraId="2C6D8F62" w14:textId="77777777" w:rsidR="00211E12" w:rsidRPr="009E2303" w:rsidRDefault="00211E12" w:rsidP="0017524D">
      <w:pPr>
        <w:spacing w:after="0" w:line="240" w:lineRule="exact"/>
        <w:rPr>
          <w:rFonts w:ascii="Lato" w:hAnsi="Lato" w:cstheme="minorHAnsi"/>
        </w:rPr>
      </w:pPr>
    </w:p>
    <w:sectPr w:rsidR="00211E12" w:rsidRPr="009E2303" w:rsidSect="004D4C19">
      <w:headerReference w:type="default" r:id="rId8"/>
      <w:footerReference w:type="default" r:id="rId9"/>
      <w:headerReference w:type="first" r:id="rId10"/>
      <w:footerReference w:type="first" r:id="rId11"/>
      <w:pgSz w:w="11906" w:h="16838"/>
      <w:pgMar w:top="2268" w:right="1134" w:bottom="1276"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EADE92" w14:textId="77777777" w:rsidR="002C77FC" w:rsidRDefault="002C77FC" w:rsidP="009276B2">
      <w:pPr>
        <w:spacing w:after="0" w:line="240" w:lineRule="auto"/>
      </w:pPr>
      <w:r>
        <w:separator/>
      </w:r>
    </w:p>
  </w:endnote>
  <w:endnote w:type="continuationSeparator" w:id="0">
    <w:p w14:paraId="33609B50" w14:textId="77777777" w:rsidR="002C77FC" w:rsidRDefault="002C77F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412D1AB-8DBA-4251-A695-DD6F132216B1}"/>
    <w:embedBold r:id="rId2" w:fontKey="{228BB8E5-E21E-4AA3-BD9D-BA5ED0F6033B}"/>
    <w:embedItalic r:id="rId3" w:fontKey="{31C453F0-456D-4452-AAAC-CF60B044F653}"/>
    <w:embedBoldItalic r:id="rId4" w:fontKey="{D6F9F8B7-95F5-4AD9-BCFB-D102AD9AE8EC}"/>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embedRegular r:id="rId5" w:fontKey="{7CBB541E-01CB-4D60-ADBE-7DABAB2FBA99}"/>
  </w:font>
  <w:font w:name="Lato">
    <w:altName w:val="Segoe UI"/>
    <w:charset w:val="00"/>
    <w:family w:val="swiss"/>
    <w:pitch w:val="variable"/>
    <w:sig w:usb0="E10002FF" w:usb1="5000ECFF" w:usb2="00000021" w:usb3="00000000" w:csb0="0000019F" w:csb1="00000000"/>
    <w:embedRegular r:id="rId6" w:fontKey="{75F5C268-E4D9-4B19-9F44-8A61754576D9}"/>
    <w:embedBold r:id="rId7" w:fontKey="{5EE915B0-C603-4FC2-9741-EB52026CADD8}"/>
    <w:embedItalic r:id="rId8" w:fontKey="{94378C00-FC12-4D6E-BBDD-DDED1B720B93}"/>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9" w:fontKey="{E8CB89E4-415E-4AA3-9101-D87367CA7A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2818599"/>
      <w:docPartObj>
        <w:docPartGallery w:val="Page Numbers (Bottom of Page)"/>
        <w:docPartUnique/>
      </w:docPartObj>
    </w:sdtPr>
    <w:sdtEndPr>
      <w:rPr>
        <w:rFonts w:ascii="Lato" w:hAnsi="Lato"/>
        <w:sz w:val="18"/>
        <w:szCs w:val="18"/>
      </w:rPr>
    </w:sdtEndPr>
    <w:sdtContent>
      <w:p w14:paraId="7B58B3EA" w14:textId="2E310F3F" w:rsidR="000F3491" w:rsidRPr="000F3491" w:rsidRDefault="000F3491">
        <w:pPr>
          <w:pStyle w:val="Stopka"/>
          <w:jc w:val="center"/>
          <w:rPr>
            <w:rFonts w:ascii="Lato" w:hAnsi="Lato"/>
            <w:sz w:val="18"/>
            <w:szCs w:val="18"/>
          </w:rP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0058AF">
          <w:rPr>
            <w:rFonts w:ascii="Lato" w:hAnsi="Lato"/>
            <w:sz w:val="18"/>
            <w:szCs w:val="18"/>
          </w:rPr>
          <w:t>1</w:t>
        </w:r>
        <w:r w:rsidR="00186856">
          <w:rPr>
            <w:rFonts w:ascii="Lato" w:hAnsi="Lato"/>
            <w:sz w:val="18"/>
            <w:szCs w:val="18"/>
          </w:rPr>
          <w:t>5</w:t>
        </w:r>
        <w:r w:rsidRPr="000F3491">
          <w:rPr>
            <w:rFonts w:ascii="Lato" w:hAnsi="Lato"/>
            <w:sz w:val="18"/>
            <w:szCs w:val="18"/>
          </w:rPr>
          <w:t>)</w:t>
        </w:r>
      </w:p>
    </w:sdtContent>
  </w:sdt>
  <w:p w14:paraId="37821F1F" w14:textId="09BB29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84195219"/>
      <w:docPartObj>
        <w:docPartGallery w:val="Page Numbers (Bottom of Page)"/>
        <w:docPartUnique/>
      </w:docPartObj>
    </w:sdtPr>
    <w:sdtContent>
      <w:p w14:paraId="4F6F752B" w14:textId="0D557FDC" w:rsidR="000F3491" w:rsidRDefault="000F3491">
        <w:pPr>
          <w:pStyle w:val="Stopka"/>
          <w:jc w:val="center"/>
        </w:pPr>
        <w:r w:rsidRPr="000F3491">
          <w:rPr>
            <w:rFonts w:ascii="Lato" w:hAnsi="Lato"/>
            <w:sz w:val="18"/>
            <w:szCs w:val="18"/>
          </w:rPr>
          <w:fldChar w:fldCharType="begin"/>
        </w:r>
        <w:r w:rsidRPr="000F3491">
          <w:rPr>
            <w:rFonts w:ascii="Lato" w:hAnsi="Lato"/>
            <w:sz w:val="18"/>
            <w:szCs w:val="18"/>
          </w:rPr>
          <w:instrText>PAGE   \* MERGEFORMAT</w:instrText>
        </w:r>
        <w:r w:rsidRPr="000F3491">
          <w:rPr>
            <w:rFonts w:ascii="Lato" w:hAnsi="Lato"/>
            <w:sz w:val="18"/>
            <w:szCs w:val="18"/>
          </w:rPr>
          <w:fldChar w:fldCharType="separate"/>
        </w:r>
        <w:r w:rsidRPr="000F3491">
          <w:rPr>
            <w:rFonts w:ascii="Lato" w:hAnsi="Lato"/>
            <w:sz w:val="18"/>
            <w:szCs w:val="18"/>
          </w:rPr>
          <w:t>2</w:t>
        </w:r>
        <w:r w:rsidRPr="000F3491">
          <w:rPr>
            <w:rFonts w:ascii="Lato" w:hAnsi="Lato"/>
            <w:sz w:val="18"/>
            <w:szCs w:val="18"/>
          </w:rPr>
          <w:fldChar w:fldCharType="end"/>
        </w:r>
        <w:r w:rsidRPr="000F3491">
          <w:rPr>
            <w:rFonts w:ascii="Lato" w:hAnsi="Lato"/>
            <w:sz w:val="18"/>
            <w:szCs w:val="18"/>
          </w:rPr>
          <w:t>(</w:t>
        </w:r>
        <w:r w:rsidR="000058AF">
          <w:rPr>
            <w:rFonts w:ascii="Lato" w:hAnsi="Lato"/>
            <w:sz w:val="18"/>
            <w:szCs w:val="18"/>
          </w:rPr>
          <w:t>1</w:t>
        </w:r>
        <w:r w:rsidR="00186856">
          <w:rPr>
            <w:rFonts w:ascii="Lato" w:hAnsi="Lato"/>
            <w:sz w:val="18"/>
            <w:szCs w:val="18"/>
          </w:rPr>
          <w:t>5</w:t>
        </w:r>
        <w:r w:rsidRPr="000F3491">
          <w:rPr>
            <w:rFonts w:ascii="Lato" w:hAnsi="Lato"/>
            <w:sz w:val="18"/>
            <w:szCs w:val="18"/>
          </w:rPr>
          <w:t>)</w:t>
        </w:r>
      </w:p>
    </w:sdtContent>
  </w:sdt>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87289" w14:textId="77777777" w:rsidR="002C77FC" w:rsidRDefault="002C77FC" w:rsidP="009276B2">
      <w:pPr>
        <w:spacing w:after="0" w:line="240" w:lineRule="auto"/>
      </w:pPr>
      <w:r>
        <w:separator/>
      </w:r>
    </w:p>
  </w:footnote>
  <w:footnote w:type="continuationSeparator" w:id="0">
    <w:p w14:paraId="35546BA8" w14:textId="77777777" w:rsidR="002C77FC" w:rsidRDefault="002C77F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name w:val="WW8Num1"/>
    <w:lvl w:ilvl="0">
      <w:start w:val="1"/>
      <w:numFmt w:val="decimal"/>
      <w:lvlText w:val="%1."/>
      <w:lvlJc w:val="left"/>
      <w:pPr>
        <w:tabs>
          <w:tab w:val="num" w:pos="0"/>
        </w:tabs>
        <w:ind w:left="360" w:hanging="360"/>
      </w:pPr>
      <w:rPr>
        <w:rFonts w:ascii="Arial" w:eastAsia="Calibri" w:hAnsi="Arial" w:cs="Arial" w:hint="default"/>
        <w:bCs/>
        <w:iCs/>
        <w:spacing w:val="4"/>
        <w:sz w:val="20"/>
        <w:szCs w:val="20"/>
        <w:lang w:eastAsia="en-GB"/>
      </w:rPr>
    </w:lvl>
  </w:abstractNum>
  <w:abstractNum w:abstractNumId="1" w15:restartNumberingAfterBreak="0">
    <w:nsid w:val="00000002"/>
    <w:multiLevelType w:val="singleLevel"/>
    <w:tmpl w:val="00000002"/>
    <w:name w:val="WW8Num2"/>
    <w:lvl w:ilvl="0">
      <w:start w:val="1"/>
      <w:numFmt w:val="lowerLetter"/>
      <w:lvlText w:val="%1)"/>
      <w:lvlJc w:val="left"/>
      <w:pPr>
        <w:tabs>
          <w:tab w:val="num" w:pos="0"/>
        </w:tabs>
        <w:ind w:left="720" w:hanging="360"/>
      </w:pPr>
      <w:rPr>
        <w:rFonts w:ascii="Arial" w:hAnsi="Arial" w:cs="Arial" w:hint="default"/>
        <w:spacing w:val="4"/>
        <w:sz w:val="20"/>
        <w:szCs w:val="20"/>
      </w:rPr>
    </w:lvl>
  </w:abstractNum>
  <w:abstractNum w:abstractNumId="2" w15:restartNumberingAfterBreak="0">
    <w:nsid w:val="00000003"/>
    <w:multiLevelType w:val="singleLevel"/>
    <w:tmpl w:val="917CABC2"/>
    <w:name w:val="WW8Num3"/>
    <w:lvl w:ilvl="0">
      <w:start w:val="1"/>
      <w:numFmt w:val="lowerLetter"/>
      <w:lvlText w:val="%1)"/>
      <w:lvlJc w:val="left"/>
      <w:pPr>
        <w:tabs>
          <w:tab w:val="num" w:pos="0"/>
        </w:tabs>
        <w:ind w:left="720" w:hanging="360"/>
      </w:pPr>
      <w:rPr>
        <w:rFonts w:ascii="Arial" w:hAnsi="Arial" w:cs="Arial" w:hint="default"/>
        <w:sz w:val="20"/>
        <w:szCs w:val="20"/>
      </w:rPr>
    </w:lvl>
  </w:abstractNum>
  <w:abstractNum w:abstractNumId="3" w15:restartNumberingAfterBreak="0">
    <w:nsid w:val="00000004"/>
    <w:multiLevelType w:val="singleLevel"/>
    <w:tmpl w:val="00000004"/>
    <w:name w:val="WW8Num4"/>
    <w:lvl w:ilvl="0">
      <w:start w:val="6"/>
      <w:numFmt w:val="decimal"/>
      <w:lvlText w:val="%1."/>
      <w:lvlJc w:val="left"/>
      <w:pPr>
        <w:tabs>
          <w:tab w:val="num" w:pos="0"/>
        </w:tabs>
        <w:ind w:left="720" w:hanging="360"/>
      </w:pPr>
      <w:rPr>
        <w:rFonts w:ascii="Arial" w:hAnsi="Arial" w:cs="Arial" w:hint="default"/>
        <w:sz w:val="20"/>
        <w:szCs w:val="20"/>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360" w:hanging="360"/>
      </w:pPr>
      <w:rPr>
        <w:rFonts w:ascii="Arial" w:hAnsi="Arial" w:cs="Arial" w:hint="default"/>
        <w:sz w:val="20"/>
        <w:szCs w:val="20"/>
      </w:rPr>
    </w:lvl>
  </w:abstractNum>
  <w:abstractNum w:abstractNumId="5" w15:restartNumberingAfterBreak="0">
    <w:nsid w:val="00000006"/>
    <w:multiLevelType w:val="multilevel"/>
    <w:tmpl w:val="000000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2355EA"/>
    <w:multiLevelType w:val="hybridMultilevel"/>
    <w:tmpl w:val="42D40F2C"/>
    <w:lvl w:ilvl="0" w:tplc="606CA59E">
      <w:start w:val="3"/>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8" w15:restartNumberingAfterBreak="0">
    <w:nsid w:val="013926C8"/>
    <w:multiLevelType w:val="hybridMultilevel"/>
    <w:tmpl w:val="1632BB9C"/>
    <w:lvl w:ilvl="0" w:tplc="FFFFFFFF">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 w15:restartNumberingAfterBreak="0">
    <w:nsid w:val="01F13503"/>
    <w:multiLevelType w:val="hybridMultilevel"/>
    <w:tmpl w:val="06763C7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2912293"/>
    <w:multiLevelType w:val="hybridMultilevel"/>
    <w:tmpl w:val="183027BA"/>
    <w:lvl w:ilvl="0" w:tplc="13AE4B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FC3F7C"/>
    <w:multiLevelType w:val="hybridMultilevel"/>
    <w:tmpl w:val="7D5EFA96"/>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3E614F"/>
    <w:multiLevelType w:val="multilevel"/>
    <w:tmpl w:val="D076EBBE"/>
    <w:lvl w:ilvl="0">
      <w:start w:val="1"/>
      <w:numFmt w:val="bullet"/>
      <w:lvlText w:val=""/>
      <w:lvlJc w:val="left"/>
      <w:pPr>
        <w:ind w:left="717" w:hanging="360"/>
      </w:pPr>
      <w:rPr>
        <w:rFonts w:ascii="Symbol" w:hAnsi="Symbol" w:cs="Symbol" w:hint="default"/>
        <w:b/>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3" w15:restartNumberingAfterBreak="0">
    <w:nsid w:val="0A754CC0"/>
    <w:multiLevelType w:val="hybridMultilevel"/>
    <w:tmpl w:val="40C89904"/>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5" w15:restartNumberingAfterBreak="0">
    <w:nsid w:val="15503F9D"/>
    <w:multiLevelType w:val="hybridMultilevel"/>
    <w:tmpl w:val="24844C52"/>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CE438C"/>
    <w:multiLevelType w:val="hybridMultilevel"/>
    <w:tmpl w:val="29EA3A70"/>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7" w15:restartNumberingAfterBreak="0">
    <w:nsid w:val="19AF0A2A"/>
    <w:multiLevelType w:val="hybridMultilevel"/>
    <w:tmpl w:val="3758A068"/>
    <w:lvl w:ilvl="0" w:tplc="FFFFFFFF">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8" w15:restartNumberingAfterBreak="0">
    <w:nsid w:val="1AFA2660"/>
    <w:multiLevelType w:val="hybridMultilevel"/>
    <w:tmpl w:val="BC3E15B4"/>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9"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0" w15:restartNumberingAfterBreak="0">
    <w:nsid w:val="254A2EFD"/>
    <w:multiLevelType w:val="hybridMultilevel"/>
    <w:tmpl w:val="C58052E8"/>
    <w:lvl w:ilvl="0" w:tplc="8FB0E7F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3"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31B1208A"/>
    <w:multiLevelType w:val="hybridMultilevel"/>
    <w:tmpl w:val="85885AC8"/>
    <w:lvl w:ilvl="0" w:tplc="B25E597C">
      <w:start w:val="1"/>
      <w:numFmt w:val="bullet"/>
      <w:lvlText w:val=""/>
      <w:lvlJc w:val="left"/>
      <w:pPr>
        <w:ind w:left="357" w:firstLine="357"/>
      </w:pPr>
      <w:rPr>
        <w:rFonts w:ascii="Symbol" w:hAnsi="Symbol" w:hint="default"/>
        <w:color w:val="auto"/>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2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3249506E"/>
    <w:multiLevelType w:val="hybridMultilevel"/>
    <w:tmpl w:val="B6D0E44A"/>
    <w:lvl w:ilvl="0" w:tplc="A2DC3B02">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7" w15:restartNumberingAfterBreak="0">
    <w:nsid w:val="34293755"/>
    <w:multiLevelType w:val="hybridMultilevel"/>
    <w:tmpl w:val="B312680A"/>
    <w:lvl w:ilvl="0" w:tplc="C6BA5C6E">
      <w:start w:val="1"/>
      <w:numFmt w:val="decimal"/>
      <w:lvlText w:val="%1."/>
      <w:lvlJc w:val="left"/>
      <w:pPr>
        <w:ind w:left="720" w:hanging="360"/>
      </w:pPr>
      <w:rPr>
        <w:b w:val="0"/>
      </w:rPr>
    </w:lvl>
    <w:lvl w:ilvl="1" w:tplc="1554B06C">
      <w:start w:val="1"/>
      <w:numFmt w:val="lowerLetter"/>
      <w:lvlText w:val="%2."/>
      <w:lvlJc w:val="left"/>
      <w:pPr>
        <w:ind w:left="1440" w:hanging="360"/>
      </w:pPr>
    </w:lvl>
    <w:lvl w:ilvl="2" w:tplc="8F40EC62">
      <w:start w:val="1"/>
      <w:numFmt w:val="lowerRoman"/>
      <w:lvlText w:val="%3."/>
      <w:lvlJc w:val="right"/>
      <w:pPr>
        <w:ind w:left="2160" w:hanging="180"/>
      </w:pPr>
    </w:lvl>
    <w:lvl w:ilvl="3" w:tplc="23A8654C">
      <w:start w:val="1"/>
      <w:numFmt w:val="decimal"/>
      <w:lvlText w:val="%4."/>
      <w:lvlJc w:val="left"/>
      <w:pPr>
        <w:ind w:left="2880" w:hanging="360"/>
      </w:pPr>
    </w:lvl>
    <w:lvl w:ilvl="4" w:tplc="B19E7CFA">
      <w:start w:val="1"/>
      <w:numFmt w:val="lowerLetter"/>
      <w:lvlText w:val="%5."/>
      <w:lvlJc w:val="left"/>
      <w:pPr>
        <w:ind w:left="3600" w:hanging="360"/>
      </w:pPr>
    </w:lvl>
    <w:lvl w:ilvl="5" w:tplc="15863962">
      <w:start w:val="1"/>
      <w:numFmt w:val="lowerRoman"/>
      <w:lvlText w:val="%6."/>
      <w:lvlJc w:val="right"/>
      <w:pPr>
        <w:ind w:left="4320" w:hanging="180"/>
      </w:pPr>
    </w:lvl>
    <w:lvl w:ilvl="6" w:tplc="C290B02C">
      <w:start w:val="1"/>
      <w:numFmt w:val="decimal"/>
      <w:lvlText w:val="%7."/>
      <w:lvlJc w:val="left"/>
      <w:pPr>
        <w:ind w:left="5040" w:hanging="360"/>
      </w:pPr>
    </w:lvl>
    <w:lvl w:ilvl="7" w:tplc="FA5AECA4">
      <w:start w:val="1"/>
      <w:numFmt w:val="lowerLetter"/>
      <w:lvlText w:val="%8."/>
      <w:lvlJc w:val="left"/>
      <w:pPr>
        <w:ind w:left="5760" w:hanging="360"/>
      </w:pPr>
    </w:lvl>
    <w:lvl w:ilvl="8" w:tplc="EB3C2490">
      <w:start w:val="1"/>
      <w:numFmt w:val="lowerRoman"/>
      <w:lvlText w:val="%9."/>
      <w:lvlJc w:val="right"/>
      <w:pPr>
        <w:ind w:left="6480" w:hanging="180"/>
      </w:pPr>
    </w:lvl>
  </w:abstractNum>
  <w:abstractNum w:abstractNumId="28" w15:restartNumberingAfterBreak="0">
    <w:nsid w:val="39EE16FC"/>
    <w:multiLevelType w:val="hybridMultilevel"/>
    <w:tmpl w:val="A71420DE"/>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D89650E"/>
    <w:multiLevelType w:val="multilevel"/>
    <w:tmpl w:val="452620AC"/>
    <w:lvl w:ilvl="0">
      <w:start w:val="1"/>
      <w:numFmt w:val="decimal"/>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38A4345"/>
    <w:multiLevelType w:val="hybridMultilevel"/>
    <w:tmpl w:val="FCB204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9C55FEA"/>
    <w:multiLevelType w:val="multilevel"/>
    <w:tmpl w:val="9F5E838A"/>
    <w:lvl w:ilvl="0">
      <w:start w:val="1"/>
      <w:numFmt w:val="decimal"/>
      <w:lvlText w:val="%1."/>
      <w:lvlJc w:val="left"/>
      <w:pPr>
        <w:ind w:left="360" w:hanging="360"/>
      </w:pPr>
      <w:rPr>
        <w:b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538B52C9"/>
    <w:multiLevelType w:val="multilevel"/>
    <w:tmpl w:val="4F8AB970"/>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rPr>
        <w:b w:val="0"/>
        <w:bCs/>
      </w:r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3"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61D337B4"/>
    <w:multiLevelType w:val="hybridMultilevel"/>
    <w:tmpl w:val="1A302300"/>
    <w:lvl w:ilvl="0" w:tplc="402E7E18">
      <w:start w:val="2"/>
      <w:numFmt w:val="upperRoman"/>
      <w:lvlText w:val="%1."/>
      <w:lvlJc w:val="left"/>
      <w:pPr>
        <w:ind w:left="1080" w:hanging="720"/>
      </w:pPr>
      <w:rPr>
        <w:b/>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70401739"/>
    <w:multiLevelType w:val="hybridMultilevel"/>
    <w:tmpl w:val="123A771A"/>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8"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B0B3B42"/>
    <w:multiLevelType w:val="hybridMultilevel"/>
    <w:tmpl w:val="46B05F78"/>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3760525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4"/>
  </w:num>
  <w:num w:numId="3" w16cid:durableId="1452095771">
    <w:abstractNumId w:val="38"/>
  </w:num>
  <w:num w:numId="4" w16cid:durableId="1583222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0313594">
    <w:abstractNumId w:val="0"/>
  </w:num>
  <w:num w:numId="6" w16cid:durableId="377361409">
    <w:abstractNumId w:val="1"/>
  </w:num>
  <w:num w:numId="7" w16cid:durableId="277613353">
    <w:abstractNumId w:val="2"/>
  </w:num>
  <w:num w:numId="8" w16cid:durableId="1442334504">
    <w:abstractNumId w:val="3"/>
  </w:num>
  <w:num w:numId="9" w16cid:durableId="2080784120">
    <w:abstractNumId w:val="4"/>
  </w:num>
  <w:num w:numId="10" w16cid:durableId="1857310486">
    <w:abstractNumId w:val="5"/>
  </w:num>
  <w:num w:numId="11" w16cid:durableId="944729756">
    <w:abstractNumId w:val="18"/>
  </w:num>
  <w:num w:numId="12" w16cid:durableId="688915167">
    <w:abstractNumId w:val="30"/>
  </w:num>
  <w:num w:numId="13" w16cid:durableId="1320814770">
    <w:abstractNumId w:val="10"/>
  </w:num>
  <w:num w:numId="14" w16cid:durableId="851139197">
    <w:abstractNumId w:val="15"/>
  </w:num>
  <w:num w:numId="15" w16cid:durableId="1410157244">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77201054">
    <w:abstractNumId w:val="24"/>
  </w:num>
  <w:num w:numId="17" w16cid:durableId="1710641406">
    <w:abstractNumId w:val="33"/>
  </w:num>
  <w:num w:numId="18" w16cid:durableId="1480003464">
    <w:abstractNumId w:val="6"/>
  </w:num>
  <w:num w:numId="19" w16cid:durableId="262762343">
    <w:abstractNumId w:val="23"/>
  </w:num>
  <w:num w:numId="20" w16cid:durableId="14752260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853087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822830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10986545">
    <w:abstractNumId w:val="0"/>
    <w:lvlOverride w:ilvl="0">
      <w:startOverride w:val="1"/>
    </w:lvlOverride>
  </w:num>
  <w:num w:numId="24" w16cid:durableId="1456558865">
    <w:abstractNumId w:val="1"/>
    <w:lvlOverride w:ilvl="0">
      <w:startOverride w:val="1"/>
    </w:lvlOverride>
  </w:num>
  <w:num w:numId="25" w16cid:durableId="32467779">
    <w:abstractNumId w:val="3"/>
    <w:lvlOverride w:ilvl="0">
      <w:startOverride w:val="6"/>
    </w:lvlOverride>
  </w:num>
  <w:num w:numId="26" w16cid:durableId="839928904">
    <w:abstractNumId w:val="2"/>
    <w:lvlOverride w:ilvl="0">
      <w:startOverride w:val="1"/>
    </w:lvlOverride>
  </w:num>
  <w:num w:numId="27" w16cid:durableId="925921544">
    <w:abstractNumId w:val="12"/>
  </w:num>
  <w:num w:numId="28" w16cid:durableId="475419636">
    <w:abstractNumId w:val="11"/>
  </w:num>
  <w:num w:numId="29" w16cid:durableId="10476066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27425283">
    <w:abstractNumId w:val="36"/>
  </w:num>
  <w:num w:numId="31" w16cid:durableId="1043168068">
    <w:abstractNumId w:val="34"/>
  </w:num>
  <w:num w:numId="32" w16cid:durableId="212657796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95463593">
    <w:abstractNumId w:val="29"/>
  </w:num>
  <w:num w:numId="34" w16cid:durableId="2101025759">
    <w:abstractNumId w:val="32"/>
  </w:num>
  <w:num w:numId="35" w16cid:durableId="1183276734">
    <w:abstractNumId w:val="37"/>
  </w:num>
  <w:num w:numId="36" w16cid:durableId="15053943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23033745">
    <w:abstractNumId w:val="26"/>
  </w:num>
  <w:num w:numId="38" w16cid:durableId="1808207047">
    <w:abstractNumId w:val="20"/>
  </w:num>
  <w:num w:numId="39" w16cid:durableId="1549610976">
    <w:abstractNumId w:val="16"/>
  </w:num>
  <w:num w:numId="40" w16cid:durableId="1898469164">
    <w:abstractNumId w:val="19"/>
  </w:num>
  <w:num w:numId="41" w16cid:durableId="1811361074">
    <w:abstractNumId w:val="9"/>
  </w:num>
  <w:num w:numId="42" w16cid:durableId="86735600">
    <w:abstractNumId w:val="21"/>
  </w:num>
  <w:num w:numId="43" w16cid:durableId="1287195459">
    <w:abstractNumId w:val="25"/>
  </w:num>
  <w:num w:numId="44" w16cid:durableId="1134448753">
    <w:abstractNumId w:val="39"/>
  </w:num>
  <w:num w:numId="45" w16cid:durableId="521436037">
    <w:abstractNumId w:val="8"/>
  </w:num>
  <w:num w:numId="46" w16cid:durableId="461578996">
    <w:abstractNumId w:val="17"/>
  </w:num>
  <w:num w:numId="47" w16cid:durableId="866790679">
    <w:abstractNumId w:val="13"/>
  </w:num>
  <w:num w:numId="48" w16cid:durableId="18662873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595"/>
    <w:rsid w:val="00003F24"/>
    <w:rsid w:val="000058AF"/>
    <w:rsid w:val="00005F63"/>
    <w:rsid w:val="00051310"/>
    <w:rsid w:val="00055A36"/>
    <w:rsid w:val="00055F10"/>
    <w:rsid w:val="00074735"/>
    <w:rsid w:val="00082BE9"/>
    <w:rsid w:val="00086946"/>
    <w:rsid w:val="00091093"/>
    <w:rsid w:val="00093286"/>
    <w:rsid w:val="00096272"/>
    <w:rsid w:val="00097AD1"/>
    <w:rsid w:val="000B0226"/>
    <w:rsid w:val="000B584C"/>
    <w:rsid w:val="000B61AB"/>
    <w:rsid w:val="000E0314"/>
    <w:rsid w:val="000F3491"/>
    <w:rsid w:val="000F6644"/>
    <w:rsid w:val="00100315"/>
    <w:rsid w:val="00110DEB"/>
    <w:rsid w:val="00112256"/>
    <w:rsid w:val="00113528"/>
    <w:rsid w:val="001236B0"/>
    <w:rsid w:val="001267D2"/>
    <w:rsid w:val="00130FA9"/>
    <w:rsid w:val="001372C1"/>
    <w:rsid w:val="001416B2"/>
    <w:rsid w:val="00142515"/>
    <w:rsid w:val="001629B9"/>
    <w:rsid w:val="00164DDE"/>
    <w:rsid w:val="00166A88"/>
    <w:rsid w:val="0017524D"/>
    <w:rsid w:val="001775D1"/>
    <w:rsid w:val="00183B62"/>
    <w:rsid w:val="00186856"/>
    <w:rsid w:val="00186BDE"/>
    <w:rsid w:val="00192851"/>
    <w:rsid w:val="001B70EB"/>
    <w:rsid w:val="001B72D8"/>
    <w:rsid w:val="001C7B7E"/>
    <w:rsid w:val="001D2793"/>
    <w:rsid w:val="001E472D"/>
    <w:rsid w:val="001E6E4C"/>
    <w:rsid w:val="001F5BEE"/>
    <w:rsid w:val="00205E4E"/>
    <w:rsid w:val="002061C2"/>
    <w:rsid w:val="00210D91"/>
    <w:rsid w:val="00211E12"/>
    <w:rsid w:val="00230C6D"/>
    <w:rsid w:val="00233C5B"/>
    <w:rsid w:val="00240F63"/>
    <w:rsid w:val="0024406B"/>
    <w:rsid w:val="002455AD"/>
    <w:rsid w:val="002547D4"/>
    <w:rsid w:val="00272F7E"/>
    <w:rsid w:val="00274D44"/>
    <w:rsid w:val="0027541E"/>
    <w:rsid w:val="00277476"/>
    <w:rsid w:val="00277A94"/>
    <w:rsid w:val="00282CFE"/>
    <w:rsid w:val="002830CF"/>
    <w:rsid w:val="00290299"/>
    <w:rsid w:val="00294A02"/>
    <w:rsid w:val="0029763C"/>
    <w:rsid w:val="002A0E37"/>
    <w:rsid w:val="002A1D57"/>
    <w:rsid w:val="002C2264"/>
    <w:rsid w:val="002C77FC"/>
    <w:rsid w:val="002D3614"/>
    <w:rsid w:val="002E0595"/>
    <w:rsid w:val="002E0C9D"/>
    <w:rsid w:val="002E3DCD"/>
    <w:rsid w:val="002F02A0"/>
    <w:rsid w:val="002F0895"/>
    <w:rsid w:val="002F2AC0"/>
    <w:rsid w:val="002F3848"/>
    <w:rsid w:val="002F6286"/>
    <w:rsid w:val="00303DF5"/>
    <w:rsid w:val="00312064"/>
    <w:rsid w:val="003243CB"/>
    <w:rsid w:val="00327279"/>
    <w:rsid w:val="00330004"/>
    <w:rsid w:val="00331883"/>
    <w:rsid w:val="00336AE0"/>
    <w:rsid w:val="00343A14"/>
    <w:rsid w:val="003562BC"/>
    <w:rsid w:val="00356E96"/>
    <w:rsid w:val="00362CAD"/>
    <w:rsid w:val="00371D7C"/>
    <w:rsid w:val="003733D1"/>
    <w:rsid w:val="00374AD8"/>
    <w:rsid w:val="003772EB"/>
    <w:rsid w:val="00394B74"/>
    <w:rsid w:val="00394D65"/>
    <w:rsid w:val="003A1976"/>
    <w:rsid w:val="003A2342"/>
    <w:rsid w:val="003A7713"/>
    <w:rsid w:val="003B081D"/>
    <w:rsid w:val="003B10CF"/>
    <w:rsid w:val="003B1E65"/>
    <w:rsid w:val="003B2103"/>
    <w:rsid w:val="003B48A6"/>
    <w:rsid w:val="003B602C"/>
    <w:rsid w:val="003C123B"/>
    <w:rsid w:val="003C167F"/>
    <w:rsid w:val="003C3BB0"/>
    <w:rsid w:val="003D223A"/>
    <w:rsid w:val="003D2AD6"/>
    <w:rsid w:val="003F0446"/>
    <w:rsid w:val="003F1018"/>
    <w:rsid w:val="003F25D9"/>
    <w:rsid w:val="003F46A9"/>
    <w:rsid w:val="003F4AE1"/>
    <w:rsid w:val="003F7A3C"/>
    <w:rsid w:val="004078BA"/>
    <w:rsid w:val="004116FD"/>
    <w:rsid w:val="00420A31"/>
    <w:rsid w:val="00423F9F"/>
    <w:rsid w:val="0042419B"/>
    <w:rsid w:val="00424EB4"/>
    <w:rsid w:val="00434B77"/>
    <w:rsid w:val="00435D65"/>
    <w:rsid w:val="00441E9C"/>
    <w:rsid w:val="00443C19"/>
    <w:rsid w:val="004530C7"/>
    <w:rsid w:val="0046049C"/>
    <w:rsid w:val="004636A9"/>
    <w:rsid w:val="0047375D"/>
    <w:rsid w:val="00475862"/>
    <w:rsid w:val="00475A9A"/>
    <w:rsid w:val="00481E64"/>
    <w:rsid w:val="004852EF"/>
    <w:rsid w:val="00485DB9"/>
    <w:rsid w:val="004A2223"/>
    <w:rsid w:val="004B3F18"/>
    <w:rsid w:val="004C057F"/>
    <w:rsid w:val="004C2F76"/>
    <w:rsid w:val="004D2FCB"/>
    <w:rsid w:val="004D4C19"/>
    <w:rsid w:val="004E034B"/>
    <w:rsid w:val="004F1AE5"/>
    <w:rsid w:val="004F5D02"/>
    <w:rsid w:val="004F6CB4"/>
    <w:rsid w:val="005044B7"/>
    <w:rsid w:val="005114E9"/>
    <w:rsid w:val="00540213"/>
    <w:rsid w:val="00545D80"/>
    <w:rsid w:val="00551AC2"/>
    <w:rsid w:val="00554347"/>
    <w:rsid w:val="0055437F"/>
    <w:rsid w:val="00557D28"/>
    <w:rsid w:val="00565D32"/>
    <w:rsid w:val="00570DFC"/>
    <w:rsid w:val="00571092"/>
    <w:rsid w:val="005717C5"/>
    <w:rsid w:val="00571900"/>
    <w:rsid w:val="00575E27"/>
    <w:rsid w:val="005770C1"/>
    <w:rsid w:val="005806B1"/>
    <w:rsid w:val="00584CC7"/>
    <w:rsid w:val="00585061"/>
    <w:rsid w:val="00590C4E"/>
    <w:rsid w:val="0059434A"/>
    <w:rsid w:val="005943A0"/>
    <w:rsid w:val="005B1A91"/>
    <w:rsid w:val="005B369C"/>
    <w:rsid w:val="005C11FF"/>
    <w:rsid w:val="005D01A8"/>
    <w:rsid w:val="005E01C7"/>
    <w:rsid w:val="005E3BBC"/>
    <w:rsid w:val="005E56C6"/>
    <w:rsid w:val="005F07E6"/>
    <w:rsid w:val="005F3B7E"/>
    <w:rsid w:val="005F74E7"/>
    <w:rsid w:val="0061209F"/>
    <w:rsid w:val="0061625B"/>
    <w:rsid w:val="00625B62"/>
    <w:rsid w:val="006410DE"/>
    <w:rsid w:val="00643807"/>
    <w:rsid w:val="0064777A"/>
    <w:rsid w:val="00647AF4"/>
    <w:rsid w:val="00652829"/>
    <w:rsid w:val="00655A1F"/>
    <w:rsid w:val="00673E82"/>
    <w:rsid w:val="00675678"/>
    <w:rsid w:val="00680BEB"/>
    <w:rsid w:val="006817EA"/>
    <w:rsid w:val="00686DC9"/>
    <w:rsid w:val="00687BCD"/>
    <w:rsid w:val="006A1E61"/>
    <w:rsid w:val="006A297C"/>
    <w:rsid w:val="006B60AD"/>
    <w:rsid w:val="006C054E"/>
    <w:rsid w:val="006C3B32"/>
    <w:rsid w:val="006C51A7"/>
    <w:rsid w:val="006E090F"/>
    <w:rsid w:val="006F3AD3"/>
    <w:rsid w:val="006F7EC7"/>
    <w:rsid w:val="00700F51"/>
    <w:rsid w:val="0070248A"/>
    <w:rsid w:val="00706033"/>
    <w:rsid w:val="0070631E"/>
    <w:rsid w:val="00707E2E"/>
    <w:rsid w:val="00716214"/>
    <w:rsid w:val="00721A02"/>
    <w:rsid w:val="007227DC"/>
    <w:rsid w:val="00732B19"/>
    <w:rsid w:val="007424D5"/>
    <w:rsid w:val="007475AB"/>
    <w:rsid w:val="00753E39"/>
    <w:rsid w:val="00756E41"/>
    <w:rsid w:val="0076182D"/>
    <w:rsid w:val="0076206F"/>
    <w:rsid w:val="007716D4"/>
    <w:rsid w:val="00780A45"/>
    <w:rsid w:val="00785027"/>
    <w:rsid w:val="00790388"/>
    <w:rsid w:val="00792DE9"/>
    <w:rsid w:val="00797577"/>
    <w:rsid w:val="007A04EF"/>
    <w:rsid w:val="007A7E95"/>
    <w:rsid w:val="007B346E"/>
    <w:rsid w:val="007C0044"/>
    <w:rsid w:val="007C0886"/>
    <w:rsid w:val="007C2EFA"/>
    <w:rsid w:val="007C6B64"/>
    <w:rsid w:val="007D1023"/>
    <w:rsid w:val="007D1BAD"/>
    <w:rsid w:val="007D5AF2"/>
    <w:rsid w:val="007F6954"/>
    <w:rsid w:val="00816B5D"/>
    <w:rsid w:val="00823C29"/>
    <w:rsid w:val="00824313"/>
    <w:rsid w:val="00827B0D"/>
    <w:rsid w:val="00831CB1"/>
    <w:rsid w:val="00843B17"/>
    <w:rsid w:val="008500AF"/>
    <w:rsid w:val="00850A69"/>
    <w:rsid w:val="0085302E"/>
    <w:rsid w:val="00853468"/>
    <w:rsid w:val="00854F6A"/>
    <w:rsid w:val="00864BBD"/>
    <w:rsid w:val="00865629"/>
    <w:rsid w:val="008844CE"/>
    <w:rsid w:val="008A5D0A"/>
    <w:rsid w:val="008B0845"/>
    <w:rsid w:val="008B10E0"/>
    <w:rsid w:val="008B53B3"/>
    <w:rsid w:val="008D1445"/>
    <w:rsid w:val="008F7FB6"/>
    <w:rsid w:val="009068F2"/>
    <w:rsid w:val="00912D45"/>
    <w:rsid w:val="00913511"/>
    <w:rsid w:val="009210E7"/>
    <w:rsid w:val="0092268C"/>
    <w:rsid w:val="00922851"/>
    <w:rsid w:val="00924544"/>
    <w:rsid w:val="00925425"/>
    <w:rsid w:val="009276B2"/>
    <w:rsid w:val="0093525C"/>
    <w:rsid w:val="009458D8"/>
    <w:rsid w:val="00947F4D"/>
    <w:rsid w:val="009512B0"/>
    <w:rsid w:val="00955075"/>
    <w:rsid w:val="00957529"/>
    <w:rsid w:val="00960E3B"/>
    <w:rsid w:val="00961FC8"/>
    <w:rsid w:val="00966172"/>
    <w:rsid w:val="00971457"/>
    <w:rsid w:val="009716C3"/>
    <w:rsid w:val="009738A2"/>
    <w:rsid w:val="00975E1D"/>
    <w:rsid w:val="00987549"/>
    <w:rsid w:val="00990378"/>
    <w:rsid w:val="0099352E"/>
    <w:rsid w:val="009A5515"/>
    <w:rsid w:val="009B7D85"/>
    <w:rsid w:val="009C442E"/>
    <w:rsid w:val="009E2303"/>
    <w:rsid w:val="009E2B70"/>
    <w:rsid w:val="009E7F93"/>
    <w:rsid w:val="009F34C7"/>
    <w:rsid w:val="009F6730"/>
    <w:rsid w:val="00A0722C"/>
    <w:rsid w:val="00A1059F"/>
    <w:rsid w:val="00A10E28"/>
    <w:rsid w:val="00A23ACF"/>
    <w:rsid w:val="00A33C8C"/>
    <w:rsid w:val="00A36386"/>
    <w:rsid w:val="00A4323D"/>
    <w:rsid w:val="00A442DA"/>
    <w:rsid w:val="00A514C4"/>
    <w:rsid w:val="00A52D66"/>
    <w:rsid w:val="00A60AF7"/>
    <w:rsid w:val="00A65ED0"/>
    <w:rsid w:val="00A76042"/>
    <w:rsid w:val="00AA02EF"/>
    <w:rsid w:val="00AA1510"/>
    <w:rsid w:val="00AA5154"/>
    <w:rsid w:val="00AB05F1"/>
    <w:rsid w:val="00AD6984"/>
    <w:rsid w:val="00AE6415"/>
    <w:rsid w:val="00B023E9"/>
    <w:rsid w:val="00B05E30"/>
    <w:rsid w:val="00B06E81"/>
    <w:rsid w:val="00B0769E"/>
    <w:rsid w:val="00B13CBF"/>
    <w:rsid w:val="00B15FF8"/>
    <w:rsid w:val="00B20AD8"/>
    <w:rsid w:val="00B21D11"/>
    <w:rsid w:val="00B26150"/>
    <w:rsid w:val="00B36262"/>
    <w:rsid w:val="00B40D1D"/>
    <w:rsid w:val="00B54EE0"/>
    <w:rsid w:val="00B554C2"/>
    <w:rsid w:val="00B64560"/>
    <w:rsid w:val="00B64B22"/>
    <w:rsid w:val="00B65252"/>
    <w:rsid w:val="00B65F08"/>
    <w:rsid w:val="00B674BF"/>
    <w:rsid w:val="00B706BE"/>
    <w:rsid w:val="00B74E4E"/>
    <w:rsid w:val="00B75257"/>
    <w:rsid w:val="00B80A34"/>
    <w:rsid w:val="00B8179C"/>
    <w:rsid w:val="00B826B7"/>
    <w:rsid w:val="00B84D3E"/>
    <w:rsid w:val="00B87744"/>
    <w:rsid w:val="00BA0BEF"/>
    <w:rsid w:val="00BB4818"/>
    <w:rsid w:val="00BC018B"/>
    <w:rsid w:val="00BC0257"/>
    <w:rsid w:val="00BC6EC7"/>
    <w:rsid w:val="00BD05FA"/>
    <w:rsid w:val="00BD1152"/>
    <w:rsid w:val="00BE04CF"/>
    <w:rsid w:val="00BE0B94"/>
    <w:rsid w:val="00BE6444"/>
    <w:rsid w:val="00BE7449"/>
    <w:rsid w:val="00BF19BC"/>
    <w:rsid w:val="00BF6EEF"/>
    <w:rsid w:val="00C05575"/>
    <w:rsid w:val="00C06DD6"/>
    <w:rsid w:val="00C14B6A"/>
    <w:rsid w:val="00C16328"/>
    <w:rsid w:val="00C20F8A"/>
    <w:rsid w:val="00C27F09"/>
    <w:rsid w:val="00C3206E"/>
    <w:rsid w:val="00C32E1C"/>
    <w:rsid w:val="00C3714B"/>
    <w:rsid w:val="00C44F50"/>
    <w:rsid w:val="00C52239"/>
    <w:rsid w:val="00C53987"/>
    <w:rsid w:val="00C53AA1"/>
    <w:rsid w:val="00C569C1"/>
    <w:rsid w:val="00C56E12"/>
    <w:rsid w:val="00C6075D"/>
    <w:rsid w:val="00C6372B"/>
    <w:rsid w:val="00C664B0"/>
    <w:rsid w:val="00C8064A"/>
    <w:rsid w:val="00C85229"/>
    <w:rsid w:val="00C85D56"/>
    <w:rsid w:val="00C90D69"/>
    <w:rsid w:val="00C95117"/>
    <w:rsid w:val="00C97020"/>
    <w:rsid w:val="00CA48B2"/>
    <w:rsid w:val="00CA6DFF"/>
    <w:rsid w:val="00CA7E74"/>
    <w:rsid w:val="00CB2F16"/>
    <w:rsid w:val="00CB4EB5"/>
    <w:rsid w:val="00CB6067"/>
    <w:rsid w:val="00CC0035"/>
    <w:rsid w:val="00CC0302"/>
    <w:rsid w:val="00CC213B"/>
    <w:rsid w:val="00CC7C1A"/>
    <w:rsid w:val="00CD33C5"/>
    <w:rsid w:val="00CD6E5D"/>
    <w:rsid w:val="00CE2E32"/>
    <w:rsid w:val="00CE7153"/>
    <w:rsid w:val="00CF1D4C"/>
    <w:rsid w:val="00CF21C3"/>
    <w:rsid w:val="00CF2217"/>
    <w:rsid w:val="00CF240E"/>
    <w:rsid w:val="00CF3169"/>
    <w:rsid w:val="00CF4801"/>
    <w:rsid w:val="00CF640E"/>
    <w:rsid w:val="00CF7B84"/>
    <w:rsid w:val="00D01071"/>
    <w:rsid w:val="00D0712F"/>
    <w:rsid w:val="00D132C0"/>
    <w:rsid w:val="00D15AD4"/>
    <w:rsid w:val="00D1794C"/>
    <w:rsid w:val="00D2170D"/>
    <w:rsid w:val="00D33170"/>
    <w:rsid w:val="00D50422"/>
    <w:rsid w:val="00D600D8"/>
    <w:rsid w:val="00D61726"/>
    <w:rsid w:val="00D723B5"/>
    <w:rsid w:val="00D73437"/>
    <w:rsid w:val="00D74F1D"/>
    <w:rsid w:val="00D84242"/>
    <w:rsid w:val="00D91A04"/>
    <w:rsid w:val="00DA12EF"/>
    <w:rsid w:val="00DA46CC"/>
    <w:rsid w:val="00DA4E47"/>
    <w:rsid w:val="00DB4900"/>
    <w:rsid w:val="00DB4A86"/>
    <w:rsid w:val="00DB6E2C"/>
    <w:rsid w:val="00DC3BB3"/>
    <w:rsid w:val="00DD1FDE"/>
    <w:rsid w:val="00DD58E2"/>
    <w:rsid w:val="00DE6A29"/>
    <w:rsid w:val="00DE6A3A"/>
    <w:rsid w:val="00DF1194"/>
    <w:rsid w:val="00E03368"/>
    <w:rsid w:val="00E07637"/>
    <w:rsid w:val="00E107F3"/>
    <w:rsid w:val="00E13473"/>
    <w:rsid w:val="00E200D1"/>
    <w:rsid w:val="00E2349E"/>
    <w:rsid w:val="00E33A17"/>
    <w:rsid w:val="00E3400A"/>
    <w:rsid w:val="00E439A8"/>
    <w:rsid w:val="00E47B17"/>
    <w:rsid w:val="00E66258"/>
    <w:rsid w:val="00E75FF4"/>
    <w:rsid w:val="00E91078"/>
    <w:rsid w:val="00E91D14"/>
    <w:rsid w:val="00EA1A32"/>
    <w:rsid w:val="00EB0122"/>
    <w:rsid w:val="00EB0809"/>
    <w:rsid w:val="00EB4EA7"/>
    <w:rsid w:val="00EC1B52"/>
    <w:rsid w:val="00EC5ACD"/>
    <w:rsid w:val="00EE019E"/>
    <w:rsid w:val="00EE34A9"/>
    <w:rsid w:val="00EE5A0B"/>
    <w:rsid w:val="00F04E43"/>
    <w:rsid w:val="00F05F16"/>
    <w:rsid w:val="00F11890"/>
    <w:rsid w:val="00F13890"/>
    <w:rsid w:val="00F1644C"/>
    <w:rsid w:val="00F321F5"/>
    <w:rsid w:val="00F40743"/>
    <w:rsid w:val="00F440A9"/>
    <w:rsid w:val="00F5463B"/>
    <w:rsid w:val="00F5669A"/>
    <w:rsid w:val="00F61E55"/>
    <w:rsid w:val="00F77248"/>
    <w:rsid w:val="00F80AC2"/>
    <w:rsid w:val="00F84125"/>
    <w:rsid w:val="00F86B14"/>
    <w:rsid w:val="00F86E57"/>
    <w:rsid w:val="00F91197"/>
    <w:rsid w:val="00F93A19"/>
    <w:rsid w:val="00FA446C"/>
    <w:rsid w:val="00FA6BD4"/>
    <w:rsid w:val="00FA76E5"/>
    <w:rsid w:val="00FB1F89"/>
    <w:rsid w:val="00FB63D2"/>
    <w:rsid w:val="00FD21C2"/>
    <w:rsid w:val="00FD5BA4"/>
    <w:rsid w:val="00FE30C7"/>
    <w:rsid w:val="00FE7BD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1B7F56"/>
  <w15:chartTrackingRefBased/>
  <w15:docId w15:val="{9E4C23B2-9B2E-433D-9ABF-5C37A1192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763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character" w:customStyle="1" w:styleId="WW8Num1z0">
    <w:name w:val="WW8Num1z0"/>
    <w:rsid w:val="009E2303"/>
    <w:rPr>
      <w:rFonts w:ascii="Arial" w:eastAsia="Calibri" w:hAnsi="Arial" w:cs="Arial" w:hint="default"/>
      <w:bCs/>
      <w:iCs/>
      <w:spacing w:val="4"/>
      <w:sz w:val="20"/>
      <w:szCs w:val="20"/>
      <w:lang w:eastAsia="en-GB"/>
    </w:rPr>
  </w:style>
  <w:style w:type="character" w:customStyle="1" w:styleId="WW8Num2z0">
    <w:name w:val="WW8Num2z0"/>
    <w:rsid w:val="009E2303"/>
    <w:rPr>
      <w:rFonts w:ascii="Arial" w:hAnsi="Arial" w:cs="Arial" w:hint="default"/>
      <w:spacing w:val="4"/>
      <w:sz w:val="20"/>
      <w:szCs w:val="20"/>
    </w:rPr>
  </w:style>
  <w:style w:type="character" w:customStyle="1" w:styleId="WW8Num3z0">
    <w:name w:val="WW8Num3z0"/>
    <w:rsid w:val="009E2303"/>
    <w:rPr>
      <w:rFonts w:hint="default"/>
    </w:rPr>
  </w:style>
  <w:style w:type="character" w:customStyle="1" w:styleId="WW8Num4z0">
    <w:name w:val="WW8Num4z0"/>
    <w:rsid w:val="009E2303"/>
    <w:rPr>
      <w:rFonts w:ascii="Arial" w:hAnsi="Arial" w:cs="Arial" w:hint="default"/>
      <w:sz w:val="20"/>
      <w:szCs w:val="20"/>
    </w:rPr>
  </w:style>
  <w:style w:type="character" w:customStyle="1" w:styleId="WW8Num5z0">
    <w:name w:val="WW8Num5z0"/>
    <w:rsid w:val="009E2303"/>
    <w:rPr>
      <w:rFonts w:ascii="Arial" w:hAnsi="Arial" w:cs="Arial" w:hint="default"/>
      <w:sz w:val="20"/>
      <w:szCs w:val="20"/>
    </w:rPr>
  </w:style>
  <w:style w:type="character" w:customStyle="1" w:styleId="WW8Num6z0">
    <w:name w:val="WW8Num6z0"/>
    <w:rsid w:val="009E2303"/>
  </w:style>
  <w:style w:type="character" w:customStyle="1" w:styleId="WW8Num6z1">
    <w:name w:val="WW8Num6z1"/>
    <w:rsid w:val="009E2303"/>
  </w:style>
  <w:style w:type="character" w:customStyle="1" w:styleId="WW8Num6z2">
    <w:name w:val="WW8Num6z2"/>
    <w:rsid w:val="009E2303"/>
  </w:style>
  <w:style w:type="character" w:customStyle="1" w:styleId="WW8Num6z3">
    <w:name w:val="WW8Num6z3"/>
    <w:rsid w:val="009E2303"/>
  </w:style>
  <w:style w:type="character" w:customStyle="1" w:styleId="WW8Num6z4">
    <w:name w:val="WW8Num6z4"/>
    <w:rsid w:val="009E2303"/>
  </w:style>
  <w:style w:type="character" w:customStyle="1" w:styleId="WW8Num6z5">
    <w:name w:val="WW8Num6z5"/>
    <w:rsid w:val="009E2303"/>
  </w:style>
  <w:style w:type="character" w:customStyle="1" w:styleId="WW8Num6z6">
    <w:name w:val="WW8Num6z6"/>
    <w:rsid w:val="009E2303"/>
  </w:style>
  <w:style w:type="character" w:customStyle="1" w:styleId="WW8Num6z7">
    <w:name w:val="WW8Num6z7"/>
    <w:rsid w:val="009E2303"/>
  </w:style>
  <w:style w:type="character" w:customStyle="1" w:styleId="WW8Num6z8">
    <w:name w:val="WW8Num6z8"/>
    <w:rsid w:val="009E2303"/>
  </w:style>
  <w:style w:type="character" w:customStyle="1" w:styleId="WW8Num1z1">
    <w:name w:val="WW8Num1z1"/>
    <w:rsid w:val="009E2303"/>
  </w:style>
  <w:style w:type="character" w:customStyle="1" w:styleId="WW8Num1z2">
    <w:name w:val="WW8Num1z2"/>
    <w:rsid w:val="009E2303"/>
  </w:style>
  <w:style w:type="character" w:customStyle="1" w:styleId="WW8Num1z3">
    <w:name w:val="WW8Num1z3"/>
    <w:rsid w:val="009E2303"/>
  </w:style>
  <w:style w:type="character" w:customStyle="1" w:styleId="WW8Num1z4">
    <w:name w:val="WW8Num1z4"/>
    <w:rsid w:val="009E2303"/>
  </w:style>
  <w:style w:type="character" w:customStyle="1" w:styleId="WW8Num1z5">
    <w:name w:val="WW8Num1z5"/>
    <w:rsid w:val="009E2303"/>
  </w:style>
  <w:style w:type="character" w:customStyle="1" w:styleId="WW8Num1z6">
    <w:name w:val="WW8Num1z6"/>
    <w:rsid w:val="009E2303"/>
  </w:style>
  <w:style w:type="character" w:customStyle="1" w:styleId="WW8Num1z7">
    <w:name w:val="WW8Num1z7"/>
    <w:rsid w:val="009E2303"/>
  </w:style>
  <w:style w:type="character" w:customStyle="1" w:styleId="WW8Num1z8">
    <w:name w:val="WW8Num1z8"/>
    <w:rsid w:val="009E2303"/>
  </w:style>
  <w:style w:type="character" w:customStyle="1" w:styleId="WW8Num4z1">
    <w:name w:val="WW8Num4z1"/>
    <w:rsid w:val="009E2303"/>
  </w:style>
  <w:style w:type="character" w:customStyle="1" w:styleId="WW8Num4z2">
    <w:name w:val="WW8Num4z2"/>
    <w:rsid w:val="009E2303"/>
  </w:style>
  <w:style w:type="character" w:customStyle="1" w:styleId="WW8Num4z3">
    <w:name w:val="WW8Num4z3"/>
    <w:rsid w:val="009E2303"/>
  </w:style>
  <w:style w:type="character" w:customStyle="1" w:styleId="WW8Num4z4">
    <w:name w:val="WW8Num4z4"/>
    <w:rsid w:val="009E2303"/>
  </w:style>
  <w:style w:type="character" w:customStyle="1" w:styleId="WW8Num4z5">
    <w:name w:val="WW8Num4z5"/>
    <w:rsid w:val="009E2303"/>
  </w:style>
  <w:style w:type="character" w:customStyle="1" w:styleId="WW8Num4z6">
    <w:name w:val="WW8Num4z6"/>
    <w:rsid w:val="009E2303"/>
  </w:style>
  <w:style w:type="character" w:customStyle="1" w:styleId="WW8Num4z7">
    <w:name w:val="WW8Num4z7"/>
    <w:rsid w:val="009E2303"/>
  </w:style>
  <w:style w:type="character" w:customStyle="1" w:styleId="WW8Num4z8">
    <w:name w:val="WW8Num4z8"/>
    <w:rsid w:val="009E2303"/>
  </w:style>
  <w:style w:type="character" w:customStyle="1" w:styleId="WW8Num5z1">
    <w:name w:val="WW8Num5z1"/>
    <w:rsid w:val="009E2303"/>
  </w:style>
  <w:style w:type="character" w:customStyle="1" w:styleId="WW8Num5z2">
    <w:name w:val="WW8Num5z2"/>
    <w:rsid w:val="009E2303"/>
  </w:style>
  <w:style w:type="character" w:customStyle="1" w:styleId="WW8Num5z3">
    <w:name w:val="WW8Num5z3"/>
    <w:rsid w:val="009E2303"/>
  </w:style>
  <w:style w:type="character" w:customStyle="1" w:styleId="WW8Num5z4">
    <w:name w:val="WW8Num5z4"/>
    <w:rsid w:val="009E2303"/>
  </w:style>
  <w:style w:type="character" w:customStyle="1" w:styleId="WW8Num5z5">
    <w:name w:val="WW8Num5z5"/>
    <w:rsid w:val="009E2303"/>
  </w:style>
  <w:style w:type="character" w:customStyle="1" w:styleId="WW8Num5z6">
    <w:name w:val="WW8Num5z6"/>
    <w:rsid w:val="009E2303"/>
  </w:style>
  <w:style w:type="character" w:customStyle="1" w:styleId="WW8Num5z7">
    <w:name w:val="WW8Num5z7"/>
    <w:rsid w:val="009E2303"/>
  </w:style>
  <w:style w:type="character" w:customStyle="1" w:styleId="WW8Num5z8">
    <w:name w:val="WW8Num5z8"/>
    <w:rsid w:val="009E2303"/>
  </w:style>
  <w:style w:type="character" w:customStyle="1" w:styleId="WW8Num7z0">
    <w:name w:val="WW8Num7z0"/>
    <w:rsid w:val="009E2303"/>
    <w:rPr>
      <w:rFonts w:ascii="Arial" w:hAnsi="Arial" w:cs="Arial" w:hint="default"/>
      <w:sz w:val="20"/>
      <w:szCs w:val="20"/>
    </w:rPr>
  </w:style>
  <w:style w:type="character" w:customStyle="1" w:styleId="WW8Num7z1">
    <w:name w:val="WW8Num7z1"/>
    <w:rsid w:val="009E2303"/>
  </w:style>
  <w:style w:type="character" w:customStyle="1" w:styleId="WW8Num7z2">
    <w:name w:val="WW8Num7z2"/>
    <w:rsid w:val="009E2303"/>
  </w:style>
  <w:style w:type="character" w:customStyle="1" w:styleId="WW8Num7z3">
    <w:name w:val="WW8Num7z3"/>
    <w:rsid w:val="009E2303"/>
  </w:style>
  <w:style w:type="character" w:customStyle="1" w:styleId="WW8Num7z4">
    <w:name w:val="WW8Num7z4"/>
    <w:rsid w:val="009E2303"/>
  </w:style>
  <w:style w:type="character" w:customStyle="1" w:styleId="WW8Num7z5">
    <w:name w:val="WW8Num7z5"/>
    <w:rsid w:val="009E2303"/>
  </w:style>
  <w:style w:type="character" w:customStyle="1" w:styleId="WW8Num7z6">
    <w:name w:val="WW8Num7z6"/>
    <w:rsid w:val="009E2303"/>
  </w:style>
  <w:style w:type="character" w:customStyle="1" w:styleId="WW8Num7z7">
    <w:name w:val="WW8Num7z7"/>
    <w:rsid w:val="009E2303"/>
  </w:style>
  <w:style w:type="character" w:customStyle="1" w:styleId="WW8Num7z8">
    <w:name w:val="WW8Num7z8"/>
    <w:rsid w:val="009E2303"/>
  </w:style>
  <w:style w:type="character" w:customStyle="1" w:styleId="WW8Num8z0">
    <w:name w:val="WW8Num8z0"/>
    <w:rsid w:val="009E2303"/>
    <w:rPr>
      <w:rFonts w:ascii="Arial" w:hAnsi="Arial" w:cs="Arial" w:hint="default"/>
      <w:sz w:val="20"/>
      <w:szCs w:val="20"/>
    </w:rPr>
  </w:style>
  <w:style w:type="character" w:customStyle="1" w:styleId="WW8Num8z1">
    <w:name w:val="WW8Num8z1"/>
    <w:rsid w:val="009E2303"/>
  </w:style>
  <w:style w:type="character" w:customStyle="1" w:styleId="WW8Num8z2">
    <w:name w:val="WW8Num8z2"/>
    <w:rsid w:val="009E2303"/>
  </w:style>
  <w:style w:type="character" w:customStyle="1" w:styleId="WW8Num8z3">
    <w:name w:val="WW8Num8z3"/>
    <w:rsid w:val="009E2303"/>
  </w:style>
  <w:style w:type="character" w:customStyle="1" w:styleId="WW8Num8z4">
    <w:name w:val="WW8Num8z4"/>
    <w:rsid w:val="009E2303"/>
  </w:style>
  <w:style w:type="character" w:customStyle="1" w:styleId="WW8Num8z5">
    <w:name w:val="WW8Num8z5"/>
    <w:rsid w:val="009E2303"/>
  </w:style>
  <w:style w:type="character" w:customStyle="1" w:styleId="WW8Num8z6">
    <w:name w:val="WW8Num8z6"/>
    <w:rsid w:val="009E2303"/>
  </w:style>
  <w:style w:type="character" w:customStyle="1" w:styleId="WW8Num8z7">
    <w:name w:val="WW8Num8z7"/>
    <w:rsid w:val="009E2303"/>
  </w:style>
  <w:style w:type="character" w:customStyle="1" w:styleId="WW8Num8z8">
    <w:name w:val="WW8Num8z8"/>
    <w:rsid w:val="009E2303"/>
  </w:style>
  <w:style w:type="character" w:customStyle="1" w:styleId="Domylnaczcionkaakapitu1">
    <w:name w:val="Domyślna czcionka akapitu1"/>
    <w:rsid w:val="009E2303"/>
  </w:style>
  <w:style w:type="character" w:styleId="Numerstrony">
    <w:name w:val="page number"/>
    <w:basedOn w:val="Domylnaczcionkaakapitu1"/>
    <w:rsid w:val="009E2303"/>
  </w:style>
  <w:style w:type="character" w:styleId="Pogrubienie">
    <w:name w:val="Strong"/>
    <w:qFormat/>
    <w:rsid w:val="009E2303"/>
    <w:rPr>
      <w:b/>
      <w:bCs/>
    </w:rPr>
  </w:style>
  <w:style w:type="character" w:customStyle="1" w:styleId="Odwoaniedokomentarza1">
    <w:name w:val="Odwołanie do komentarza1"/>
    <w:rsid w:val="009E2303"/>
    <w:rPr>
      <w:sz w:val="16"/>
      <w:szCs w:val="16"/>
    </w:rPr>
  </w:style>
  <w:style w:type="character" w:customStyle="1" w:styleId="TekstkomentarzaZnak">
    <w:name w:val="Tekst komentarza Znak"/>
    <w:rsid w:val="009E2303"/>
    <w:rPr>
      <w:lang w:val="pl-PL"/>
    </w:rPr>
  </w:style>
  <w:style w:type="character" w:customStyle="1" w:styleId="TematkomentarzaZnak">
    <w:name w:val="Temat komentarza Znak"/>
    <w:rsid w:val="009E2303"/>
    <w:rPr>
      <w:b/>
      <w:bCs/>
      <w:lang w:val="pl-PL"/>
    </w:rPr>
  </w:style>
  <w:style w:type="character" w:customStyle="1" w:styleId="WW8Num12z0">
    <w:name w:val="WW8Num12z0"/>
    <w:rsid w:val="009E2303"/>
    <w:rPr>
      <w:rFonts w:cs="Arial" w:hint="default"/>
      <w:color w:val="auto"/>
    </w:rPr>
  </w:style>
  <w:style w:type="character" w:customStyle="1" w:styleId="WW8Num12z1">
    <w:name w:val="WW8Num12z1"/>
    <w:rsid w:val="009E2303"/>
  </w:style>
  <w:style w:type="character" w:customStyle="1" w:styleId="WW8Num12z2">
    <w:name w:val="WW8Num12z2"/>
    <w:rsid w:val="009E2303"/>
  </w:style>
  <w:style w:type="character" w:customStyle="1" w:styleId="WW8Num12z3">
    <w:name w:val="WW8Num12z3"/>
    <w:rsid w:val="009E2303"/>
  </w:style>
  <w:style w:type="character" w:customStyle="1" w:styleId="WW8Num12z4">
    <w:name w:val="WW8Num12z4"/>
    <w:rsid w:val="009E2303"/>
  </w:style>
  <w:style w:type="character" w:customStyle="1" w:styleId="WW8Num12z5">
    <w:name w:val="WW8Num12z5"/>
    <w:rsid w:val="009E2303"/>
  </w:style>
  <w:style w:type="character" w:customStyle="1" w:styleId="WW8Num12z6">
    <w:name w:val="WW8Num12z6"/>
    <w:rsid w:val="009E2303"/>
  </w:style>
  <w:style w:type="character" w:customStyle="1" w:styleId="WW8Num12z7">
    <w:name w:val="WW8Num12z7"/>
    <w:rsid w:val="009E2303"/>
  </w:style>
  <w:style w:type="character" w:customStyle="1" w:styleId="WW8Num12z8">
    <w:name w:val="WW8Num12z8"/>
    <w:rsid w:val="009E2303"/>
  </w:style>
  <w:style w:type="paragraph" w:customStyle="1" w:styleId="Nagwek1">
    <w:name w:val="Nagłówek1"/>
    <w:basedOn w:val="Normalny"/>
    <w:next w:val="Tekstpodstawowy"/>
    <w:rsid w:val="009E2303"/>
    <w:pPr>
      <w:keepNext/>
      <w:suppressAutoHyphens/>
      <w:spacing w:before="240" w:after="120" w:line="240" w:lineRule="auto"/>
    </w:pPr>
    <w:rPr>
      <w:rFonts w:ascii="Liberation Sans" w:eastAsia="Microsoft YaHei" w:hAnsi="Liberation Sans" w:cs="Arial"/>
      <w:sz w:val="28"/>
      <w:szCs w:val="28"/>
      <w:lang w:eastAsia="zh-CN"/>
    </w:rPr>
  </w:style>
  <w:style w:type="paragraph" w:styleId="Tekstpodstawowy">
    <w:name w:val="Body Text"/>
    <w:basedOn w:val="Normalny"/>
    <w:link w:val="TekstpodstawowyZnak"/>
    <w:rsid w:val="009E2303"/>
    <w:pPr>
      <w:suppressAutoHyphens/>
      <w:spacing w:after="140" w:line="276"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rsid w:val="009E2303"/>
    <w:rPr>
      <w:rFonts w:ascii="Times New Roman" w:eastAsia="Times New Roman" w:hAnsi="Times New Roman" w:cs="Times New Roman"/>
      <w:sz w:val="24"/>
      <w:szCs w:val="24"/>
      <w:lang w:eastAsia="zh-CN"/>
    </w:rPr>
  </w:style>
  <w:style w:type="paragraph" w:styleId="Lista">
    <w:name w:val="List"/>
    <w:basedOn w:val="Tekstpodstawowy"/>
    <w:rsid w:val="009E2303"/>
    <w:rPr>
      <w:rFonts w:cs="Arial"/>
    </w:rPr>
  </w:style>
  <w:style w:type="paragraph" w:styleId="Legenda">
    <w:name w:val="caption"/>
    <w:basedOn w:val="Normalny"/>
    <w:qFormat/>
    <w:rsid w:val="009E2303"/>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Indeks">
    <w:name w:val="Indeks"/>
    <w:basedOn w:val="Normalny"/>
    <w:rsid w:val="009E2303"/>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Mapadokumentu1">
    <w:name w:val="Mapa dokumentu1"/>
    <w:basedOn w:val="Normalny"/>
    <w:rsid w:val="009E2303"/>
    <w:pPr>
      <w:shd w:val="clear" w:color="auto" w:fill="000080"/>
      <w:suppressAutoHyphens/>
      <w:spacing w:after="0" w:line="240" w:lineRule="auto"/>
    </w:pPr>
    <w:rPr>
      <w:rFonts w:ascii="Tahoma" w:eastAsia="Times New Roman" w:hAnsi="Tahoma" w:cs="Tahoma"/>
      <w:sz w:val="20"/>
      <w:szCs w:val="20"/>
      <w:lang w:eastAsia="zh-CN"/>
    </w:rPr>
  </w:style>
  <w:style w:type="paragraph" w:styleId="Tekstdymka">
    <w:name w:val="Balloon Text"/>
    <w:basedOn w:val="Normalny"/>
    <w:link w:val="TekstdymkaZnak"/>
    <w:rsid w:val="009E2303"/>
    <w:pPr>
      <w:suppressAutoHyphens/>
      <w:spacing w:after="0" w:line="240" w:lineRule="auto"/>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9E2303"/>
    <w:rPr>
      <w:rFonts w:ascii="Tahoma" w:eastAsia="Times New Roman" w:hAnsi="Tahoma" w:cs="Tahoma"/>
      <w:sz w:val="16"/>
      <w:szCs w:val="16"/>
      <w:lang w:eastAsia="zh-CN"/>
    </w:rPr>
  </w:style>
  <w:style w:type="paragraph" w:customStyle="1" w:styleId="trescpisma">
    <w:name w:val="tresc.pisma"/>
    <w:basedOn w:val="Normalny"/>
    <w:rsid w:val="009E2303"/>
    <w:pPr>
      <w:suppressAutoHyphens/>
      <w:spacing w:after="0" w:line="360" w:lineRule="auto"/>
      <w:ind w:left="-426" w:firstLine="709"/>
      <w:jc w:val="both"/>
    </w:pPr>
    <w:rPr>
      <w:rFonts w:ascii="Times New Roman" w:eastAsia="Calibri" w:hAnsi="Times New Roman" w:cs="Times New Roman"/>
      <w:sz w:val="24"/>
      <w:szCs w:val="24"/>
      <w:lang w:eastAsia="zh-CN"/>
    </w:rPr>
  </w:style>
  <w:style w:type="paragraph" w:customStyle="1" w:styleId="Tekstkomentarza1">
    <w:name w:val="Tekst komentarza1"/>
    <w:basedOn w:val="Normalny"/>
    <w:rsid w:val="009E2303"/>
    <w:pPr>
      <w:suppressAutoHyphens/>
      <w:spacing w:after="0" w:line="240" w:lineRule="auto"/>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1"/>
    <w:uiPriority w:val="99"/>
    <w:unhideWhenUsed/>
    <w:rsid w:val="009E2303"/>
    <w:pPr>
      <w:spacing w:line="240" w:lineRule="auto"/>
    </w:pPr>
    <w:rPr>
      <w:sz w:val="20"/>
      <w:szCs w:val="20"/>
    </w:rPr>
  </w:style>
  <w:style w:type="character" w:customStyle="1" w:styleId="TekstkomentarzaZnak1">
    <w:name w:val="Tekst komentarza Znak1"/>
    <w:basedOn w:val="Domylnaczcionkaakapitu"/>
    <w:link w:val="Tekstkomentarza"/>
    <w:uiPriority w:val="99"/>
    <w:rsid w:val="009E2303"/>
    <w:rPr>
      <w:sz w:val="20"/>
      <w:szCs w:val="20"/>
    </w:rPr>
  </w:style>
  <w:style w:type="paragraph" w:styleId="Tematkomentarza">
    <w:name w:val="annotation subject"/>
    <w:basedOn w:val="Tekstkomentarza1"/>
    <w:next w:val="Tekstkomentarza1"/>
    <w:link w:val="TematkomentarzaZnak1"/>
    <w:rsid w:val="009E2303"/>
    <w:rPr>
      <w:b/>
      <w:bCs/>
    </w:rPr>
  </w:style>
  <w:style w:type="character" w:customStyle="1" w:styleId="TematkomentarzaZnak1">
    <w:name w:val="Temat komentarza Znak1"/>
    <w:basedOn w:val="TekstkomentarzaZnak1"/>
    <w:link w:val="Tematkomentarza"/>
    <w:rsid w:val="009E2303"/>
    <w:rPr>
      <w:rFonts w:ascii="Times New Roman" w:eastAsia="Times New Roman" w:hAnsi="Times New Roman" w:cs="Times New Roman"/>
      <w:b/>
      <w:bCs/>
      <w:sz w:val="20"/>
      <w:szCs w:val="20"/>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9E2303"/>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Default">
    <w:name w:val="Default"/>
    <w:rsid w:val="009E2303"/>
    <w:pPr>
      <w:suppressAutoHyphens/>
      <w:autoSpaceDE w:val="0"/>
      <w:spacing w:after="0" w:line="240" w:lineRule="auto"/>
    </w:pPr>
    <w:rPr>
      <w:rFonts w:ascii="Calibri" w:eastAsia="Times New Roman" w:hAnsi="Calibri" w:cs="Calibri"/>
      <w:color w:val="000000"/>
      <w:sz w:val="24"/>
      <w:szCs w:val="24"/>
      <w:lang w:eastAsia="zh-CN"/>
    </w:rPr>
  </w:style>
  <w:style w:type="paragraph" w:customStyle="1" w:styleId="Zawartoramki">
    <w:name w:val="Zawartość ramki"/>
    <w:basedOn w:val="Normalny"/>
    <w:rsid w:val="009E2303"/>
    <w:pPr>
      <w:suppressAutoHyphens/>
      <w:spacing w:after="0" w:line="240" w:lineRule="auto"/>
    </w:pPr>
    <w:rPr>
      <w:rFonts w:ascii="Times New Roman" w:eastAsia="Times New Roman" w:hAnsi="Times New Roman" w:cs="Times New Roman"/>
      <w:sz w:val="24"/>
      <w:szCs w:val="24"/>
      <w:lang w:eastAsia="zh-CN"/>
    </w:rPr>
  </w:style>
  <w:style w:type="character" w:customStyle="1" w:styleId="highlight">
    <w:name w:val="highlight"/>
    <w:rsid w:val="009E2303"/>
  </w:style>
  <w:style w:type="character" w:styleId="Odwoaniedokomentarza">
    <w:name w:val="annotation reference"/>
    <w:uiPriority w:val="99"/>
    <w:semiHidden/>
    <w:unhideWhenUsed/>
    <w:rsid w:val="009E2303"/>
    <w:rPr>
      <w:sz w:val="16"/>
      <w:szCs w:val="16"/>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locked/>
    <w:rsid w:val="009E2303"/>
    <w:rPr>
      <w:rFonts w:ascii="Times New Roman" w:eastAsia="Times New Roman" w:hAnsi="Times New Roman" w:cs="Times New Roman"/>
      <w:sz w:val="24"/>
      <w:szCs w:val="24"/>
      <w:lang w:eastAsia="zh-CN"/>
    </w:rPr>
  </w:style>
  <w:style w:type="table" w:styleId="Tabela-Siatka">
    <w:name w:val="Table Grid"/>
    <w:basedOn w:val="Standardowy"/>
    <w:uiPriority w:val="39"/>
    <w:rsid w:val="009E2303"/>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05131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51310"/>
    <w:rPr>
      <w:sz w:val="20"/>
      <w:szCs w:val="20"/>
    </w:rPr>
  </w:style>
  <w:style w:type="character" w:styleId="Odwoanieprzypisukocowego">
    <w:name w:val="endnote reference"/>
    <w:basedOn w:val="Domylnaczcionkaakapitu"/>
    <w:uiPriority w:val="99"/>
    <w:semiHidden/>
    <w:unhideWhenUsed/>
    <w:rsid w:val="00051310"/>
    <w:rPr>
      <w:vertAlign w:val="superscript"/>
    </w:rPr>
  </w:style>
  <w:style w:type="paragraph" w:styleId="Poprawka">
    <w:name w:val="Revision"/>
    <w:hidden/>
    <w:uiPriority w:val="99"/>
    <w:semiHidden/>
    <w:rsid w:val="007620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13219328">
      <w:bodyDiv w:val="1"/>
      <w:marLeft w:val="0"/>
      <w:marRight w:val="0"/>
      <w:marTop w:val="0"/>
      <w:marBottom w:val="0"/>
      <w:divBdr>
        <w:top w:val="none" w:sz="0" w:space="0" w:color="auto"/>
        <w:left w:val="none" w:sz="0" w:space="0" w:color="auto"/>
        <w:bottom w:val="none" w:sz="0" w:space="0" w:color="auto"/>
        <w:right w:val="none" w:sz="0" w:space="0" w:color="auto"/>
      </w:divBdr>
    </w:div>
    <w:div w:id="177297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7441</Words>
  <Characters>44649</Characters>
  <Application>Microsoft Office Word</Application>
  <DocSecurity>0</DocSecurity>
  <Lines>372</Lines>
  <Paragraphs>103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2022-09-08T13:34:00Z</cp:lastPrinted>
  <dcterms:created xsi:type="dcterms:W3CDTF">2024-07-10T07:28:00Z</dcterms:created>
  <dcterms:modified xsi:type="dcterms:W3CDTF">2024-07-10T07:28:00Z</dcterms:modified>
</cp:coreProperties>
</file>