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42C241" w14:textId="77777777" w:rsidR="00DE781F" w:rsidRDefault="00736D0B" w:rsidP="00366833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WOP.261.3</w:t>
      </w:r>
      <w:r w:rsidR="00366833">
        <w:rPr>
          <w:rFonts w:ascii="Times New Roman" w:hAnsi="Times New Roman" w:cs="Times New Roman"/>
          <w:b/>
          <w:sz w:val="23"/>
          <w:szCs w:val="23"/>
        </w:rPr>
        <w:t>1.202</w:t>
      </w:r>
      <w:r w:rsidR="001362CE">
        <w:rPr>
          <w:rFonts w:ascii="Times New Roman" w:hAnsi="Times New Roman" w:cs="Times New Roman"/>
          <w:b/>
          <w:sz w:val="23"/>
          <w:szCs w:val="23"/>
        </w:rPr>
        <w:t>2</w:t>
      </w:r>
      <w:r w:rsidR="00366833">
        <w:rPr>
          <w:rFonts w:ascii="Times New Roman" w:hAnsi="Times New Roman" w:cs="Times New Roman"/>
          <w:b/>
          <w:sz w:val="23"/>
          <w:szCs w:val="23"/>
        </w:rPr>
        <w:t>.</w:t>
      </w:r>
      <w:r>
        <w:rPr>
          <w:rFonts w:ascii="Times New Roman" w:hAnsi="Times New Roman" w:cs="Times New Roman"/>
          <w:b/>
          <w:sz w:val="23"/>
          <w:szCs w:val="23"/>
        </w:rPr>
        <w:t>M</w:t>
      </w:r>
      <w:r w:rsidR="00366833">
        <w:rPr>
          <w:rFonts w:ascii="Times New Roman" w:hAnsi="Times New Roman" w:cs="Times New Roman"/>
          <w:b/>
          <w:sz w:val="23"/>
          <w:szCs w:val="23"/>
        </w:rPr>
        <w:t xml:space="preserve">K                                 </w:t>
      </w:r>
      <w:r w:rsidR="008C31F8">
        <w:rPr>
          <w:rFonts w:ascii="Times New Roman" w:hAnsi="Times New Roman" w:cs="Times New Roman"/>
          <w:b/>
          <w:sz w:val="23"/>
          <w:szCs w:val="23"/>
        </w:rPr>
        <w:t xml:space="preserve">            </w:t>
      </w:r>
      <w:r w:rsidR="00D11B38">
        <w:rPr>
          <w:rFonts w:ascii="Times New Roman" w:hAnsi="Times New Roman" w:cs="Times New Roman"/>
          <w:b/>
          <w:sz w:val="23"/>
          <w:szCs w:val="23"/>
        </w:rPr>
        <w:t>Załącznik nr</w:t>
      </w:r>
      <w:r w:rsidR="00F25D0F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D11B38">
        <w:rPr>
          <w:rFonts w:ascii="Times New Roman" w:hAnsi="Times New Roman" w:cs="Times New Roman"/>
          <w:b/>
          <w:sz w:val="23"/>
          <w:szCs w:val="23"/>
        </w:rPr>
        <w:t xml:space="preserve"> 1 </w:t>
      </w:r>
      <w:r w:rsidR="008C31F8">
        <w:rPr>
          <w:rFonts w:ascii="Times New Roman" w:hAnsi="Times New Roman" w:cs="Times New Roman"/>
          <w:b/>
          <w:sz w:val="23"/>
          <w:szCs w:val="23"/>
        </w:rPr>
        <w:t>do umowy znak …/ZP/2022</w:t>
      </w:r>
    </w:p>
    <w:p w14:paraId="37232B9A" w14:textId="77777777" w:rsidR="00EF33B0" w:rsidRDefault="00EF33B0" w:rsidP="00EF33B0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</w:p>
    <w:p w14:paraId="5B4C93AD" w14:textId="77777777" w:rsidR="00953E53" w:rsidRPr="00450F5F" w:rsidRDefault="00953E53" w:rsidP="00EF33B0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450F5F">
        <w:rPr>
          <w:rFonts w:ascii="Times New Roman" w:hAnsi="Times New Roman" w:cs="Times New Roman"/>
          <w:b/>
          <w:sz w:val="23"/>
          <w:szCs w:val="23"/>
        </w:rPr>
        <w:t>Opis przedmiotu zamówienia</w:t>
      </w:r>
    </w:p>
    <w:p w14:paraId="23CA40CC" w14:textId="77777777" w:rsidR="00953E53" w:rsidRDefault="00953E53" w:rsidP="00EF33B0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</w:p>
    <w:p w14:paraId="212489A2" w14:textId="77777777" w:rsidR="00F25D0F" w:rsidRDefault="005B43A8" w:rsidP="003A626D">
      <w:pPr>
        <w:spacing w:after="120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W</w:t>
      </w:r>
      <w:r w:rsidRPr="005B43A8">
        <w:rPr>
          <w:rFonts w:ascii="Times New Roman" w:hAnsi="Times New Roman" w:cs="Times New Roman"/>
          <w:b/>
          <w:sz w:val="23"/>
          <w:szCs w:val="23"/>
        </w:rPr>
        <w:t xml:space="preserve">ydruk, </w:t>
      </w:r>
      <w:r w:rsidR="005D0C2C">
        <w:rPr>
          <w:rFonts w:ascii="Times New Roman" w:hAnsi="Times New Roman" w:cs="Times New Roman"/>
          <w:b/>
          <w:sz w:val="23"/>
          <w:szCs w:val="23"/>
        </w:rPr>
        <w:t>łamanie</w:t>
      </w:r>
      <w:r w:rsidRPr="005B43A8">
        <w:rPr>
          <w:rFonts w:ascii="Times New Roman" w:hAnsi="Times New Roman" w:cs="Times New Roman"/>
          <w:b/>
          <w:sz w:val="23"/>
          <w:szCs w:val="23"/>
        </w:rPr>
        <w:t xml:space="preserve"> i dostawa do siedziby Zamawiającego … szt. ulotek </w:t>
      </w:r>
      <w:proofErr w:type="spellStart"/>
      <w:r w:rsidRPr="005B43A8">
        <w:rPr>
          <w:rFonts w:ascii="Times New Roman" w:hAnsi="Times New Roman" w:cs="Times New Roman"/>
          <w:b/>
          <w:sz w:val="23"/>
          <w:szCs w:val="23"/>
        </w:rPr>
        <w:t>edukacyjno</w:t>
      </w:r>
      <w:proofErr w:type="spellEnd"/>
      <w:r w:rsidRPr="005B43A8">
        <w:rPr>
          <w:rFonts w:ascii="Times New Roman" w:hAnsi="Times New Roman" w:cs="Times New Roman"/>
          <w:b/>
          <w:sz w:val="23"/>
          <w:szCs w:val="23"/>
        </w:rPr>
        <w:t xml:space="preserve"> -  informacyjnych przedstawiających zagadnienia dotyczące bobrów i wilków</w:t>
      </w:r>
      <w:r w:rsidR="003A626D">
        <w:rPr>
          <w:rFonts w:ascii="Times New Roman" w:hAnsi="Times New Roman" w:cs="Times New Roman"/>
          <w:b/>
          <w:sz w:val="23"/>
          <w:szCs w:val="23"/>
        </w:rPr>
        <w:t>.</w:t>
      </w:r>
    </w:p>
    <w:p w14:paraId="11C0D62F" w14:textId="77777777" w:rsidR="008E19A1" w:rsidRDefault="008E19A1" w:rsidP="003A626D">
      <w:pPr>
        <w:spacing w:after="120"/>
        <w:jc w:val="center"/>
        <w:rPr>
          <w:rFonts w:ascii="Times New Roman" w:hAnsi="Times New Roman" w:cs="Times New Roman"/>
          <w:b/>
          <w:sz w:val="23"/>
          <w:szCs w:val="23"/>
        </w:rPr>
      </w:pPr>
    </w:p>
    <w:p w14:paraId="2DE583BF" w14:textId="77777777" w:rsidR="008328C3" w:rsidRPr="009E38B6" w:rsidRDefault="003E5D25" w:rsidP="00EF33B0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8B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8328C3" w:rsidRPr="009E38B6">
        <w:rPr>
          <w:rFonts w:ascii="Times New Roman" w:hAnsi="Times New Roman" w:cs="Times New Roman"/>
          <w:b/>
          <w:bCs/>
          <w:sz w:val="24"/>
          <w:szCs w:val="24"/>
        </w:rPr>
        <w:t>. Przedmiot zamówienia</w:t>
      </w:r>
      <w:r w:rsidR="00F1218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BF27A" w14:textId="77777777" w:rsidR="003A626D" w:rsidRDefault="00937684" w:rsidP="00EF33B0">
      <w:pPr>
        <w:spacing w:after="120"/>
        <w:jc w:val="both"/>
        <w:rPr>
          <w:rFonts w:ascii="Times New Roman" w:hAnsi="Times New Roman"/>
          <w:bCs/>
          <w:sz w:val="24"/>
          <w:szCs w:val="24"/>
        </w:rPr>
      </w:pPr>
      <w:r w:rsidRPr="00172977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em</w:t>
      </w:r>
      <w:r w:rsidRPr="00172977">
        <w:rPr>
          <w:rFonts w:ascii="Times New Roman" w:hAnsi="Times New Roman"/>
          <w:sz w:val="24"/>
          <w:szCs w:val="24"/>
        </w:rPr>
        <w:t xml:space="preserve"> zamówienia jest</w:t>
      </w:r>
      <w:r w:rsidRPr="00172977">
        <w:rPr>
          <w:rFonts w:ascii="Times New Roman" w:hAnsi="Times New Roman"/>
          <w:bCs/>
          <w:sz w:val="24"/>
          <w:szCs w:val="24"/>
        </w:rPr>
        <w:t xml:space="preserve"> </w:t>
      </w:r>
      <w:r w:rsidR="003A626D">
        <w:rPr>
          <w:rFonts w:ascii="Times New Roman" w:hAnsi="Times New Roman"/>
          <w:bCs/>
          <w:sz w:val="24"/>
          <w:szCs w:val="24"/>
        </w:rPr>
        <w:t>wydrukowanie</w:t>
      </w:r>
      <w:r w:rsidRPr="00172977">
        <w:rPr>
          <w:rFonts w:ascii="Times New Roman" w:hAnsi="Times New Roman"/>
          <w:bCs/>
          <w:sz w:val="24"/>
          <w:szCs w:val="24"/>
        </w:rPr>
        <w:t xml:space="preserve"> </w:t>
      </w:r>
      <w:r w:rsidR="00BC6F00">
        <w:rPr>
          <w:rFonts w:ascii="Times New Roman" w:hAnsi="Times New Roman"/>
          <w:bCs/>
          <w:sz w:val="24"/>
          <w:szCs w:val="24"/>
        </w:rPr>
        <w:t>…</w:t>
      </w:r>
      <w:r w:rsidR="003A626D">
        <w:rPr>
          <w:rFonts w:ascii="Times New Roman" w:hAnsi="Times New Roman"/>
          <w:bCs/>
          <w:sz w:val="24"/>
          <w:szCs w:val="24"/>
        </w:rPr>
        <w:t xml:space="preserve"> szt. ulotek, w tym </w:t>
      </w:r>
      <w:r w:rsidR="00BC6F00">
        <w:rPr>
          <w:rFonts w:ascii="Times New Roman" w:hAnsi="Times New Roman"/>
          <w:bCs/>
          <w:sz w:val="24"/>
          <w:szCs w:val="24"/>
        </w:rPr>
        <w:t>…</w:t>
      </w:r>
      <w:r w:rsidR="003A626D">
        <w:rPr>
          <w:rFonts w:ascii="Times New Roman" w:hAnsi="Times New Roman"/>
          <w:bCs/>
          <w:sz w:val="24"/>
          <w:szCs w:val="24"/>
        </w:rPr>
        <w:t xml:space="preserve"> szt. ulotek dotyczących zagadnień związanych z bobrami i </w:t>
      </w:r>
      <w:r w:rsidR="00BC6F00">
        <w:rPr>
          <w:rFonts w:ascii="Times New Roman" w:hAnsi="Times New Roman"/>
          <w:bCs/>
          <w:sz w:val="24"/>
          <w:szCs w:val="24"/>
        </w:rPr>
        <w:t>…</w:t>
      </w:r>
      <w:r w:rsidR="003A626D">
        <w:rPr>
          <w:rFonts w:ascii="Times New Roman" w:hAnsi="Times New Roman"/>
          <w:bCs/>
          <w:sz w:val="24"/>
          <w:szCs w:val="24"/>
        </w:rPr>
        <w:t xml:space="preserve"> szt. ulotek dotyczących zagadnień związanych z wilkami</w:t>
      </w:r>
      <w:r w:rsidR="00BE2814">
        <w:rPr>
          <w:rFonts w:ascii="Times New Roman" w:hAnsi="Times New Roman"/>
          <w:bCs/>
          <w:sz w:val="24"/>
          <w:szCs w:val="24"/>
        </w:rPr>
        <w:t xml:space="preserve">, </w:t>
      </w:r>
      <w:r w:rsidR="005D0C2C">
        <w:rPr>
          <w:rFonts w:ascii="Times New Roman" w:hAnsi="Times New Roman"/>
          <w:bCs/>
          <w:sz w:val="24"/>
          <w:szCs w:val="24"/>
        </w:rPr>
        <w:t>ich łamanie</w:t>
      </w:r>
      <w:r w:rsidR="00BE2814">
        <w:rPr>
          <w:rFonts w:ascii="Times New Roman" w:hAnsi="Times New Roman"/>
          <w:bCs/>
          <w:sz w:val="24"/>
          <w:szCs w:val="24"/>
        </w:rPr>
        <w:t xml:space="preserve"> </w:t>
      </w:r>
      <w:r w:rsidR="003A626D">
        <w:rPr>
          <w:rFonts w:ascii="Times New Roman" w:hAnsi="Times New Roman"/>
          <w:bCs/>
          <w:sz w:val="24"/>
          <w:szCs w:val="24"/>
        </w:rPr>
        <w:t xml:space="preserve">oraz dostawa do siedziby </w:t>
      </w:r>
      <w:r w:rsidR="003A626D" w:rsidRPr="00172977">
        <w:rPr>
          <w:rFonts w:ascii="Times New Roman" w:hAnsi="Times New Roman"/>
          <w:bCs/>
          <w:sz w:val="24"/>
          <w:szCs w:val="24"/>
        </w:rPr>
        <w:t>Regionalnej Dyrekcji Ochrony Środowiska w Bydgoszczy</w:t>
      </w:r>
      <w:r w:rsidR="003A626D">
        <w:rPr>
          <w:rFonts w:ascii="Times New Roman" w:hAnsi="Times New Roman"/>
          <w:bCs/>
          <w:sz w:val="24"/>
          <w:szCs w:val="24"/>
        </w:rPr>
        <w:t xml:space="preserve">.  </w:t>
      </w:r>
    </w:p>
    <w:p w14:paraId="54922615" w14:textId="77777777" w:rsidR="00657E67" w:rsidRPr="009E38B6" w:rsidRDefault="003E5D25" w:rsidP="00EF33B0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8B6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657E67" w:rsidRPr="009E38B6">
        <w:rPr>
          <w:rFonts w:ascii="Times New Roman" w:hAnsi="Times New Roman" w:cs="Times New Roman"/>
          <w:b/>
          <w:bCs/>
          <w:sz w:val="24"/>
          <w:szCs w:val="24"/>
        </w:rPr>
        <w:t>. Warunki i parametry zamówienia.</w:t>
      </w:r>
    </w:p>
    <w:p w14:paraId="05CBE5D3" w14:textId="77777777" w:rsidR="00B14C8D" w:rsidRPr="003D0385" w:rsidRDefault="00B14C8D" w:rsidP="00761BBD">
      <w:pPr>
        <w:numPr>
          <w:ilvl w:val="0"/>
          <w:numId w:val="5"/>
        </w:numPr>
        <w:spacing w:after="0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D03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Parametry</w:t>
      </w:r>
      <w:r w:rsidRPr="003D038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techniczne zamówienia:</w:t>
      </w:r>
    </w:p>
    <w:p w14:paraId="7A3C7C3B" w14:textId="77777777" w:rsidR="00F12188" w:rsidRDefault="00F12188" w:rsidP="00761BBD">
      <w:pPr>
        <w:pStyle w:val="Akapitzlist"/>
        <w:numPr>
          <w:ilvl w:val="1"/>
          <w:numId w:val="1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format</w:t>
      </w:r>
      <w:r w:rsidR="00AC0279">
        <w:rPr>
          <w:rFonts w:ascii="Times New Roman" w:hAnsi="Times New Roman"/>
          <w:sz w:val="24"/>
          <w:szCs w:val="24"/>
        </w:rPr>
        <w:t>: A4</w:t>
      </w:r>
      <w:r>
        <w:rPr>
          <w:rFonts w:ascii="Times New Roman" w:hAnsi="Times New Roman"/>
          <w:sz w:val="24"/>
          <w:szCs w:val="24"/>
        </w:rPr>
        <w:t xml:space="preserve"> końcowy </w:t>
      </w:r>
      <w:r w:rsidR="00AC0279">
        <w:rPr>
          <w:rFonts w:ascii="Times New Roman" w:hAnsi="Times New Roman"/>
          <w:sz w:val="24"/>
          <w:szCs w:val="24"/>
        </w:rPr>
        <w:t>(</w:t>
      </w:r>
      <w:r w:rsidR="000C7092" w:rsidRPr="000C7092">
        <w:rPr>
          <w:rFonts w:ascii="Times New Roman" w:hAnsi="Times New Roman"/>
          <w:sz w:val="24"/>
          <w:szCs w:val="24"/>
        </w:rPr>
        <w:t>210x297 mm</w:t>
      </w:r>
      <w:r w:rsidR="00AC027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</w:p>
    <w:p w14:paraId="7D76E68E" w14:textId="77777777" w:rsidR="00893CE6" w:rsidRDefault="00893CE6" w:rsidP="00761BBD">
      <w:pPr>
        <w:pStyle w:val="Akapitzlist"/>
        <w:numPr>
          <w:ilvl w:val="1"/>
          <w:numId w:val="1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papier</w:t>
      </w:r>
      <w:r w:rsidR="00AC0279">
        <w:rPr>
          <w:rFonts w:ascii="Times New Roman" w:hAnsi="Times New Roman"/>
          <w:sz w:val="24"/>
          <w:szCs w:val="24"/>
        </w:rPr>
        <w:t>: kreda matowa</w:t>
      </w:r>
      <w:r>
        <w:rPr>
          <w:rFonts w:ascii="Times New Roman" w:hAnsi="Times New Roman"/>
          <w:sz w:val="24"/>
          <w:szCs w:val="24"/>
        </w:rPr>
        <w:t>,</w:t>
      </w:r>
      <w:r w:rsidR="003D3ECB">
        <w:rPr>
          <w:rFonts w:ascii="Times New Roman" w:hAnsi="Times New Roman"/>
          <w:sz w:val="24"/>
          <w:szCs w:val="24"/>
        </w:rPr>
        <w:t xml:space="preserve"> 17</w:t>
      </w:r>
      <w:r w:rsidR="00AC0279">
        <w:rPr>
          <w:rFonts w:ascii="Times New Roman" w:hAnsi="Times New Roman"/>
          <w:sz w:val="24"/>
          <w:szCs w:val="24"/>
        </w:rPr>
        <w:t>0g/m</w:t>
      </w:r>
      <w:r w:rsidR="00AC0279" w:rsidRPr="003D3ECB">
        <w:rPr>
          <w:rFonts w:ascii="Times New Roman" w:hAnsi="Times New Roman"/>
          <w:sz w:val="24"/>
          <w:szCs w:val="24"/>
          <w:vertAlign w:val="superscript"/>
        </w:rPr>
        <w:t>2</w:t>
      </w:r>
      <w:r w:rsidR="00AC0279">
        <w:rPr>
          <w:rFonts w:ascii="Times New Roman" w:hAnsi="Times New Roman"/>
          <w:sz w:val="24"/>
          <w:szCs w:val="24"/>
        </w:rPr>
        <w:t>, lakier offsetowy, obustronny,</w:t>
      </w:r>
    </w:p>
    <w:p w14:paraId="5577D0FE" w14:textId="77777777" w:rsidR="00AC0279" w:rsidRDefault="005D0C2C" w:rsidP="00761BBD">
      <w:pPr>
        <w:pStyle w:val="Akapitzlist"/>
        <w:numPr>
          <w:ilvl w:val="1"/>
          <w:numId w:val="1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łamanie</w:t>
      </w:r>
      <w:r w:rsidR="00AC0279">
        <w:rPr>
          <w:rFonts w:ascii="Times New Roman" w:hAnsi="Times New Roman"/>
          <w:sz w:val="24"/>
          <w:szCs w:val="24"/>
        </w:rPr>
        <w:t>: na 3 do środka</w:t>
      </w:r>
      <w:r w:rsidR="003D3ECB">
        <w:rPr>
          <w:rFonts w:ascii="Times New Roman" w:hAnsi="Times New Roman"/>
          <w:sz w:val="24"/>
          <w:szCs w:val="24"/>
        </w:rPr>
        <w:t xml:space="preserve"> (3xDL)</w:t>
      </w:r>
      <w:r w:rsidR="00BE2017">
        <w:rPr>
          <w:rFonts w:ascii="Times New Roman" w:hAnsi="Times New Roman"/>
          <w:sz w:val="24"/>
          <w:szCs w:val="24"/>
        </w:rPr>
        <w:t>,</w:t>
      </w:r>
    </w:p>
    <w:p w14:paraId="70998067" w14:textId="77777777" w:rsidR="00893CE6" w:rsidRPr="009E38B6" w:rsidRDefault="00893CE6" w:rsidP="00761BBD">
      <w:pPr>
        <w:pStyle w:val="Akapitzlist"/>
        <w:numPr>
          <w:ilvl w:val="1"/>
          <w:numId w:val="1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rozdzielczość</w:t>
      </w:r>
      <w:r w:rsidR="00AC027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przynajmniej 300</w:t>
      </w:r>
      <w:r w:rsidR="0093768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dpi</w:t>
      </w:r>
      <w:proofErr w:type="spellEnd"/>
      <w:r>
        <w:rPr>
          <w:rFonts w:ascii="Times New Roman" w:hAnsi="Times New Roman"/>
          <w:sz w:val="24"/>
          <w:szCs w:val="24"/>
        </w:rPr>
        <w:t xml:space="preserve"> przy oryginalnej wielkości grafiki,</w:t>
      </w:r>
    </w:p>
    <w:p w14:paraId="4BDFF158" w14:textId="77777777" w:rsidR="0000765A" w:rsidRPr="00E64E2B" w:rsidRDefault="00AC0279" w:rsidP="00761BBD">
      <w:pPr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wydruk:</w:t>
      </w:r>
      <w:r w:rsidR="005B69AB" w:rsidRPr="005B69AB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3D3ECB">
        <w:rPr>
          <w:rFonts w:ascii="Times New Roman" w:hAnsi="Times New Roman" w:cs="Times New Roman"/>
          <w:sz w:val="24"/>
          <w:szCs w:val="24"/>
          <w:lang w:eastAsia="en-US"/>
        </w:rPr>
        <w:t xml:space="preserve">pełny kolor CMYK </w:t>
      </w:r>
      <w:r w:rsidR="005B69AB">
        <w:rPr>
          <w:rFonts w:ascii="Times New Roman" w:hAnsi="Times New Roman" w:cs="Times New Roman"/>
          <w:sz w:val="24"/>
          <w:szCs w:val="24"/>
          <w:lang w:eastAsia="en-US"/>
        </w:rPr>
        <w:t>dwu</w:t>
      </w:r>
      <w:r w:rsidR="005B69AB" w:rsidRPr="005B69AB">
        <w:rPr>
          <w:rFonts w:ascii="Times New Roman" w:hAnsi="Times New Roman" w:cs="Times New Roman"/>
          <w:sz w:val="24"/>
          <w:szCs w:val="24"/>
          <w:lang w:eastAsia="en-US"/>
        </w:rPr>
        <w:t xml:space="preserve">stronny </w:t>
      </w:r>
      <w:r w:rsidR="002C040B">
        <w:rPr>
          <w:rFonts w:ascii="Times New Roman" w:hAnsi="Times New Roman" w:cs="Times New Roman"/>
          <w:sz w:val="24"/>
          <w:szCs w:val="24"/>
          <w:lang w:eastAsia="en-US"/>
        </w:rPr>
        <w:t>(4</w:t>
      </w:r>
      <w:r w:rsidR="000C7092">
        <w:rPr>
          <w:rFonts w:ascii="Times New Roman" w:hAnsi="Times New Roman" w:cs="Times New Roman"/>
          <w:sz w:val="24"/>
          <w:szCs w:val="24"/>
          <w:lang w:eastAsia="en-US"/>
        </w:rPr>
        <w:t>+</w:t>
      </w:r>
      <w:r w:rsidR="002C040B">
        <w:rPr>
          <w:rFonts w:ascii="Times New Roman" w:hAnsi="Times New Roman" w:cs="Times New Roman"/>
          <w:sz w:val="24"/>
          <w:szCs w:val="24"/>
          <w:lang w:eastAsia="en-US"/>
        </w:rPr>
        <w:t>4)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93A959B" w14:textId="77777777" w:rsidR="00555E7D" w:rsidRPr="003D0385" w:rsidRDefault="00555E7D" w:rsidP="00761BBD">
      <w:pPr>
        <w:numPr>
          <w:ilvl w:val="0"/>
          <w:numId w:val="5"/>
        </w:numPr>
        <w:spacing w:after="120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bookmarkStart w:id="0" w:name="luc_hili_241"/>
      <w:bookmarkEnd w:id="0"/>
      <w:r w:rsidRPr="003D0385">
        <w:rPr>
          <w:rFonts w:ascii="Times New Roman" w:eastAsia="Times New Roman" w:hAnsi="Times New Roman" w:cs="Times New Roman"/>
          <w:sz w:val="24"/>
          <w:szCs w:val="24"/>
          <w:u w:val="single"/>
        </w:rPr>
        <w:t>Warunki</w:t>
      </w:r>
      <w:r w:rsidRPr="003D03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zamówienia:</w:t>
      </w:r>
    </w:p>
    <w:p w14:paraId="078A56F2" w14:textId="77777777" w:rsidR="004F5F98" w:rsidRDefault="004F5F98" w:rsidP="00871145">
      <w:pPr>
        <w:pStyle w:val="Akapitzlist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Hlk83382336"/>
      <w:r>
        <w:rPr>
          <w:rFonts w:ascii="Times New Roman" w:hAnsi="Times New Roman"/>
          <w:sz w:val="24"/>
          <w:szCs w:val="24"/>
        </w:rPr>
        <w:t xml:space="preserve">Do wydruku będą dwa rodzaje ulotek: pierwsza o tematyce związanej z wilkami w ilości </w:t>
      </w:r>
      <w:r w:rsidR="005D0C2C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 szt.; druga o tematyce związanej z bobrami w ilości </w:t>
      </w:r>
      <w:r w:rsidR="005D0C2C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 szt. Łącznie </w:t>
      </w:r>
      <w:r w:rsidR="005D0C2C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 szt.</w:t>
      </w:r>
    </w:p>
    <w:p w14:paraId="61362A26" w14:textId="77777777" w:rsidR="004F5F98" w:rsidRDefault="004F5F98" w:rsidP="00871145">
      <w:pPr>
        <w:pStyle w:val="Akapitzlist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Zamawiający </w:t>
      </w:r>
      <w:r w:rsidR="00F25D0F">
        <w:rPr>
          <w:rFonts w:ascii="Times New Roman" w:hAnsi="Times New Roman"/>
          <w:sz w:val="24"/>
          <w:szCs w:val="24"/>
        </w:rPr>
        <w:t xml:space="preserve">przekaże Wykonawcy Pliki wzorcowe (pliki - </w:t>
      </w:r>
      <w:proofErr w:type="spellStart"/>
      <w:r w:rsidR="00F25D0F">
        <w:rPr>
          <w:rFonts w:ascii="Times New Roman" w:hAnsi="Times New Roman"/>
          <w:sz w:val="24"/>
          <w:szCs w:val="24"/>
        </w:rPr>
        <w:t>impozycjoner</w:t>
      </w:r>
      <w:proofErr w:type="spellEnd"/>
      <w:r w:rsidR="00F25D0F">
        <w:rPr>
          <w:rFonts w:ascii="Times New Roman" w:hAnsi="Times New Roman"/>
          <w:sz w:val="24"/>
          <w:szCs w:val="24"/>
        </w:rPr>
        <w:t>) ulotek</w:t>
      </w:r>
      <w:r w:rsidR="0036637C">
        <w:rPr>
          <w:rFonts w:ascii="Times New Roman" w:hAnsi="Times New Roman"/>
          <w:sz w:val="24"/>
          <w:szCs w:val="24"/>
        </w:rPr>
        <w:t xml:space="preserve"> do wydrukowania</w:t>
      </w:r>
      <w:r w:rsidR="00F25D0F">
        <w:rPr>
          <w:rFonts w:ascii="Times New Roman" w:hAnsi="Times New Roman"/>
          <w:sz w:val="24"/>
          <w:szCs w:val="24"/>
        </w:rPr>
        <w:t xml:space="preserve"> za pośrednictwem poczty elektronicznej, najpóźniej w dniu podpisania umowy.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5FBE265" w14:textId="77777777" w:rsidR="00F25D0F" w:rsidRDefault="00F25D0F" w:rsidP="00871145">
      <w:pPr>
        <w:pStyle w:val="Akapitzlist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Wzór ulotki dotyczącej tematyki wilków (obraz poglądowy</w:t>
      </w:r>
      <w:r w:rsidR="0081120C">
        <w:rPr>
          <w:rFonts w:ascii="Times New Roman" w:hAnsi="Times New Roman"/>
          <w:sz w:val="24"/>
          <w:szCs w:val="24"/>
        </w:rPr>
        <w:t xml:space="preserve"> – zewnętrzna strona</w:t>
      </w:r>
      <w:r>
        <w:rPr>
          <w:rFonts w:ascii="Times New Roman" w:hAnsi="Times New Roman"/>
          <w:sz w:val="24"/>
          <w:szCs w:val="24"/>
        </w:rPr>
        <w:t>):</w:t>
      </w:r>
    </w:p>
    <w:p w14:paraId="5B2940CA" w14:textId="3F6129AE" w:rsidR="00F25D0F" w:rsidRDefault="00393487" w:rsidP="00F25D0F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3A20BB" wp14:editId="104B9A0A">
            <wp:extent cx="4591050" cy="3257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6836" w14:textId="77777777" w:rsidR="00F25D0F" w:rsidRDefault="00F25D0F" w:rsidP="00F25D0F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2955CFDD" w14:textId="77777777" w:rsidR="0081120C" w:rsidRDefault="0081120C" w:rsidP="00871145">
      <w:pPr>
        <w:pStyle w:val="Akapitzlist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Wzór ulotki dotyczącej tematyki wilków (obraz poglądowy – wewnętrzna strona):</w:t>
      </w:r>
    </w:p>
    <w:p w14:paraId="5C140882" w14:textId="28AA3979" w:rsidR="0081120C" w:rsidRDefault="00393487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06ADC7" wp14:editId="52372599">
            <wp:extent cx="4543425" cy="3228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380D" w14:textId="77777777" w:rsidR="0081120C" w:rsidRDefault="0081120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F4DEF83" w14:textId="77777777" w:rsidR="0036637C" w:rsidRDefault="0036637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7BEA558B" w14:textId="77777777" w:rsidR="0036637C" w:rsidRDefault="0036637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67E0B758" w14:textId="77777777" w:rsidR="0081120C" w:rsidRDefault="0081120C" w:rsidP="0081120C">
      <w:pPr>
        <w:pStyle w:val="Akapitzlist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Wzór ulotki dotyczącej tematyki bobrów (obraz poglądowy – zewnętrzna strona):</w:t>
      </w:r>
    </w:p>
    <w:p w14:paraId="32E6A2EE" w14:textId="1500B215" w:rsidR="0081120C" w:rsidRDefault="00393487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459146" wp14:editId="5F5D2FD4">
            <wp:extent cx="4591050" cy="3267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56E2" w14:textId="77777777" w:rsidR="00F4442E" w:rsidRDefault="00F4442E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8E2EE73" w14:textId="77777777" w:rsidR="0081120C" w:rsidRDefault="0081120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4E27D28" w14:textId="77777777" w:rsidR="0081120C" w:rsidRDefault="0081120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3FE83708" w14:textId="77777777" w:rsidR="0081120C" w:rsidRDefault="0081120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A93FD08" w14:textId="77777777" w:rsidR="0081120C" w:rsidRDefault="0081120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2A5EEE8E" w14:textId="77777777" w:rsidR="0081120C" w:rsidRDefault="0081120C" w:rsidP="0081120C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16F27E7A" w14:textId="77777777" w:rsidR="00F4442E" w:rsidRDefault="00F4442E" w:rsidP="00871145">
      <w:pPr>
        <w:pStyle w:val="Akapitzlist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Wzór ulotki dotyczącej tematyki bobrów (obraz poglądowy – wewnętrzna strona):</w:t>
      </w:r>
    </w:p>
    <w:p w14:paraId="6FEACD55" w14:textId="000DEC4E" w:rsidR="00F4442E" w:rsidRDefault="00393487" w:rsidP="00F4442E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E2E612" wp14:editId="35BF1ED0">
            <wp:extent cx="4629150" cy="32956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2CDE" w14:textId="77777777" w:rsidR="00F4442E" w:rsidRDefault="00F4442E" w:rsidP="00F4442E">
      <w:pPr>
        <w:pStyle w:val="Akapitzlist"/>
        <w:spacing w:after="120"/>
        <w:contextualSpacing w:val="0"/>
        <w:jc w:val="both"/>
        <w:rPr>
          <w:rFonts w:ascii="Times New Roman" w:hAnsi="Times New Roman"/>
          <w:sz w:val="24"/>
          <w:szCs w:val="24"/>
        </w:rPr>
      </w:pPr>
    </w:p>
    <w:bookmarkEnd w:id="1"/>
    <w:p w14:paraId="6FCA0535" w14:textId="77777777" w:rsidR="00D23791" w:rsidRPr="00406F89" w:rsidRDefault="00406F89" w:rsidP="00406F8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O</w:t>
      </w:r>
      <w:r w:rsidR="00564C08" w:rsidRPr="00406F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dbiór </w:t>
      </w:r>
      <w:r w:rsidR="00E11B6A" w:rsidRPr="00406F89">
        <w:rPr>
          <w:rFonts w:ascii="Times New Roman" w:eastAsia="Times New Roman" w:hAnsi="Times New Roman" w:cs="Times New Roman"/>
          <w:sz w:val="24"/>
          <w:szCs w:val="24"/>
          <w:lang w:eastAsia="en-US"/>
        </w:rPr>
        <w:t>ulotek</w:t>
      </w:r>
      <w:r w:rsidR="00564C08" w:rsidRPr="00406F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nastąpi na podstawie protokołu odbioru</w:t>
      </w:r>
      <w:r w:rsidR="004676D1" w:rsidRPr="00406F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w terminie 7 dni od ich przekazania Zamawiającemu</w:t>
      </w:r>
      <w:r w:rsidR="00564C08" w:rsidRPr="00406F8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3436A3D0" w14:textId="77777777" w:rsidR="00A259F6" w:rsidRPr="00A259F6" w:rsidRDefault="00A259F6" w:rsidP="00A259F6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72939" w14:textId="77777777" w:rsidR="00EF33B0" w:rsidRDefault="00EF33B0" w:rsidP="00EF33B0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352E32" w14:textId="77777777" w:rsidR="00EF33B0" w:rsidRDefault="00EF33B0" w:rsidP="00EF33B0">
      <w:pPr>
        <w:overflowPunct w:val="0"/>
        <w:autoSpaceDE w:val="0"/>
        <w:spacing w:after="0"/>
        <w:ind w:left="283" w:hanging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3B0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 xml:space="preserve"> </w:t>
      </w:r>
    </w:p>
    <w:sectPr w:rsidR="00EF33B0" w:rsidSect="0081120C">
      <w:headerReference w:type="default" r:id="rId11"/>
      <w:footerReference w:type="default" r:id="rId12"/>
      <w:headerReference w:type="first" r:id="rId13"/>
      <w:footerReference w:type="first" r:id="rId14"/>
      <w:pgSz w:w="11905" w:h="16837"/>
      <w:pgMar w:top="851" w:right="1417" w:bottom="709" w:left="1417" w:header="34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48B6C" w14:textId="77777777" w:rsidR="00861D23" w:rsidRDefault="00861D23">
      <w:pPr>
        <w:spacing w:after="0" w:line="240" w:lineRule="auto"/>
      </w:pPr>
      <w:r>
        <w:separator/>
      </w:r>
    </w:p>
  </w:endnote>
  <w:endnote w:type="continuationSeparator" w:id="0">
    <w:p w14:paraId="172EB213" w14:textId="77777777" w:rsidR="00861D23" w:rsidRDefault="00861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ndale Sans UI">
    <w:altName w:val="Calibri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83FBE" w14:textId="77777777" w:rsidR="00771CDD" w:rsidRDefault="00771CD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406F89">
      <w:rPr>
        <w:noProof/>
      </w:rPr>
      <w:t>3</w:t>
    </w:r>
    <w:r>
      <w:fldChar w:fldCharType="end"/>
    </w:r>
  </w:p>
  <w:p w14:paraId="63D24A64" w14:textId="77777777" w:rsidR="00771CDD" w:rsidRDefault="00771C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7AB5" w14:textId="77777777" w:rsidR="009E160E" w:rsidRDefault="009E160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36637C">
      <w:rPr>
        <w:noProof/>
      </w:rPr>
      <w:t>1</w:t>
    </w:r>
    <w:r>
      <w:fldChar w:fldCharType="end"/>
    </w:r>
  </w:p>
  <w:p w14:paraId="67B158EE" w14:textId="77777777" w:rsidR="00B67A39" w:rsidRDefault="00B67A3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E4B04" w14:textId="77777777" w:rsidR="00861D23" w:rsidRDefault="00861D23">
      <w:pPr>
        <w:spacing w:after="0" w:line="240" w:lineRule="auto"/>
      </w:pPr>
      <w:r>
        <w:separator/>
      </w:r>
    </w:p>
  </w:footnote>
  <w:footnote w:type="continuationSeparator" w:id="0">
    <w:p w14:paraId="3B76B4FD" w14:textId="77777777" w:rsidR="00861D23" w:rsidRDefault="00861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4211" w14:textId="77777777" w:rsidR="00B67A39" w:rsidRDefault="00B67A3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5566F" w14:textId="77777777" w:rsidR="00B67A39" w:rsidRDefault="00B67A39">
    <w:pPr>
      <w:pStyle w:val="Nagwek"/>
      <w:ind w:hanging="1134"/>
      <w:rPr>
        <w:lang w:val="pl-PL"/>
      </w:rPr>
    </w:pPr>
  </w:p>
  <w:p w14:paraId="4C31C879" w14:textId="77777777" w:rsidR="00771CDD" w:rsidRPr="00872590" w:rsidRDefault="00771CDD" w:rsidP="00953E53">
    <w:pPr>
      <w:pStyle w:val="Nagwek"/>
      <w:ind w:left="2124" w:firstLine="708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41C21AD"/>
    <w:multiLevelType w:val="hybridMultilevel"/>
    <w:tmpl w:val="259899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2155D"/>
    <w:multiLevelType w:val="hybridMultilevel"/>
    <w:tmpl w:val="0A92F954"/>
    <w:lvl w:ilvl="0" w:tplc="D338B9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D0CF6"/>
    <w:multiLevelType w:val="hybridMultilevel"/>
    <w:tmpl w:val="28361A84"/>
    <w:lvl w:ilvl="0" w:tplc="839ED3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9F1DF1"/>
    <w:multiLevelType w:val="hybridMultilevel"/>
    <w:tmpl w:val="0CD46E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85BCF"/>
    <w:multiLevelType w:val="hybridMultilevel"/>
    <w:tmpl w:val="259899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B02C6"/>
    <w:multiLevelType w:val="hybridMultilevel"/>
    <w:tmpl w:val="29A4C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A23E2"/>
    <w:multiLevelType w:val="hybridMultilevel"/>
    <w:tmpl w:val="B6AC59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641242">
    <w:abstractNumId w:val="11"/>
  </w:num>
  <w:num w:numId="2" w16cid:durableId="1135876066">
    <w:abstractNumId w:val="10"/>
  </w:num>
  <w:num w:numId="3" w16cid:durableId="2132817409">
    <w:abstractNumId w:val="6"/>
  </w:num>
  <w:num w:numId="4" w16cid:durableId="221645722">
    <w:abstractNumId w:val="9"/>
  </w:num>
  <w:num w:numId="5" w16cid:durableId="1162312973">
    <w:abstractNumId w:val="7"/>
  </w:num>
  <w:num w:numId="6" w16cid:durableId="744107019">
    <w:abstractNumId w:val="12"/>
  </w:num>
  <w:num w:numId="7" w16cid:durableId="184027301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E93"/>
    <w:rsid w:val="00002F2D"/>
    <w:rsid w:val="0000765A"/>
    <w:rsid w:val="00010AE9"/>
    <w:rsid w:val="00010D8E"/>
    <w:rsid w:val="0001492B"/>
    <w:rsid w:val="000176E7"/>
    <w:rsid w:val="000246EA"/>
    <w:rsid w:val="00032979"/>
    <w:rsid w:val="00034F05"/>
    <w:rsid w:val="00040A61"/>
    <w:rsid w:val="00040EE7"/>
    <w:rsid w:val="00045A0E"/>
    <w:rsid w:val="00052346"/>
    <w:rsid w:val="00064F03"/>
    <w:rsid w:val="000702CE"/>
    <w:rsid w:val="00082C6F"/>
    <w:rsid w:val="00092152"/>
    <w:rsid w:val="000948C1"/>
    <w:rsid w:val="00094C36"/>
    <w:rsid w:val="000C0DF4"/>
    <w:rsid w:val="000C6E16"/>
    <w:rsid w:val="000C7092"/>
    <w:rsid w:val="000E572D"/>
    <w:rsid w:val="000F3FEB"/>
    <w:rsid w:val="001021E1"/>
    <w:rsid w:val="00123E30"/>
    <w:rsid w:val="00126137"/>
    <w:rsid w:val="001362CE"/>
    <w:rsid w:val="00137C4F"/>
    <w:rsid w:val="00162FB6"/>
    <w:rsid w:val="001632CD"/>
    <w:rsid w:val="00177D6F"/>
    <w:rsid w:val="00195871"/>
    <w:rsid w:val="001A1144"/>
    <w:rsid w:val="001A4089"/>
    <w:rsid w:val="001B4182"/>
    <w:rsid w:val="001C433B"/>
    <w:rsid w:val="001E70E6"/>
    <w:rsid w:val="001F4463"/>
    <w:rsid w:val="001F673A"/>
    <w:rsid w:val="001F7BAC"/>
    <w:rsid w:val="002011DD"/>
    <w:rsid w:val="0020203F"/>
    <w:rsid w:val="0020680B"/>
    <w:rsid w:val="00206AB2"/>
    <w:rsid w:val="00220B07"/>
    <w:rsid w:val="00235FCE"/>
    <w:rsid w:val="0024426F"/>
    <w:rsid w:val="00247E98"/>
    <w:rsid w:val="00250E57"/>
    <w:rsid w:val="0025102D"/>
    <w:rsid w:val="0025488C"/>
    <w:rsid w:val="0026233D"/>
    <w:rsid w:val="00262B6C"/>
    <w:rsid w:val="00271F26"/>
    <w:rsid w:val="00272BBC"/>
    <w:rsid w:val="00282084"/>
    <w:rsid w:val="00293AA0"/>
    <w:rsid w:val="002A44E1"/>
    <w:rsid w:val="002A7FD1"/>
    <w:rsid w:val="002B082A"/>
    <w:rsid w:val="002B7D3F"/>
    <w:rsid w:val="002C040B"/>
    <w:rsid w:val="002C5321"/>
    <w:rsid w:val="002C6974"/>
    <w:rsid w:val="002D20FB"/>
    <w:rsid w:val="002D508A"/>
    <w:rsid w:val="002F6AC4"/>
    <w:rsid w:val="0030101C"/>
    <w:rsid w:val="0032073E"/>
    <w:rsid w:val="00337CD8"/>
    <w:rsid w:val="00347F62"/>
    <w:rsid w:val="0035610D"/>
    <w:rsid w:val="00362F5C"/>
    <w:rsid w:val="0036637C"/>
    <w:rsid w:val="00366833"/>
    <w:rsid w:val="0037168F"/>
    <w:rsid w:val="003735F0"/>
    <w:rsid w:val="0037503D"/>
    <w:rsid w:val="00380AA8"/>
    <w:rsid w:val="00393487"/>
    <w:rsid w:val="003A0BDC"/>
    <w:rsid w:val="003A2CF8"/>
    <w:rsid w:val="003A2D4F"/>
    <w:rsid w:val="003A626D"/>
    <w:rsid w:val="003B59F5"/>
    <w:rsid w:val="003C059F"/>
    <w:rsid w:val="003C4827"/>
    <w:rsid w:val="003C6F94"/>
    <w:rsid w:val="003D0253"/>
    <w:rsid w:val="003D0385"/>
    <w:rsid w:val="003D3ECB"/>
    <w:rsid w:val="003E1F5A"/>
    <w:rsid w:val="003E4CC4"/>
    <w:rsid w:val="003E5D25"/>
    <w:rsid w:val="003F1F83"/>
    <w:rsid w:val="003F286C"/>
    <w:rsid w:val="00402C14"/>
    <w:rsid w:val="00406F89"/>
    <w:rsid w:val="00414958"/>
    <w:rsid w:val="00415DBD"/>
    <w:rsid w:val="00426D1B"/>
    <w:rsid w:val="00430FA3"/>
    <w:rsid w:val="004311A8"/>
    <w:rsid w:val="004328EB"/>
    <w:rsid w:val="00443C1C"/>
    <w:rsid w:val="00444525"/>
    <w:rsid w:val="00445D7F"/>
    <w:rsid w:val="00462851"/>
    <w:rsid w:val="004676D1"/>
    <w:rsid w:val="0047116E"/>
    <w:rsid w:val="004752B9"/>
    <w:rsid w:val="00477E63"/>
    <w:rsid w:val="00495A41"/>
    <w:rsid w:val="00496B5A"/>
    <w:rsid w:val="00497FF5"/>
    <w:rsid w:val="004B05C5"/>
    <w:rsid w:val="004C1870"/>
    <w:rsid w:val="004D79A2"/>
    <w:rsid w:val="004E10A0"/>
    <w:rsid w:val="004E1148"/>
    <w:rsid w:val="004E2109"/>
    <w:rsid w:val="004E583B"/>
    <w:rsid w:val="004F1365"/>
    <w:rsid w:val="004F4681"/>
    <w:rsid w:val="004F5F98"/>
    <w:rsid w:val="00500838"/>
    <w:rsid w:val="00527BBC"/>
    <w:rsid w:val="00540FF1"/>
    <w:rsid w:val="00555E7D"/>
    <w:rsid w:val="00564C08"/>
    <w:rsid w:val="00572EA4"/>
    <w:rsid w:val="00580AC1"/>
    <w:rsid w:val="00590355"/>
    <w:rsid w:val="005A3010"/>
    <w:rsid w:val="005A57B9"/>
    <w:rsid w:val="005A6A9C"/>
    <w:rsid w:val="005A6C30"/>
    <w:rsid w:val="005B071A"/>
    <w:rsid w:val="005B43A8"/>
    <w:rsid w:val="005B69AB"/>
    <w:rsid w:val="005C5D24"/>
    <w:rsid w:val="005D0661"/>
    <w:rsid w:val="005D0ABA"/>
    <w:rsid w:val="005D0C2C"/>
    <w:rsid w:val="005D4CF4"/>
    <w:rsid w:val="005D5385"/>
    <w:rsid w:val="005E3FF9"/>
    <w:rsid w:val="006128FD"/>
    <w:rsid w:val="00614369"/>
    <w:rsid w:val="006274E9"/>
    <w:rsid w:val="00627D1E"/>
    <w:rsid w:val="00640375"/>
    <w:rsid w:val="00645FE6"/>
    <w:rsid w:val="00646ED4"/>
    <w:rsid w:val="00657E67"/>
    <w:rsid w:val="00661073"/>
    <w:rsid w:val="00665C44"/>
    <w:rsid w:val="00673928"/>
    <w:rsid w:val="00681611"/>
    <w:rsid w:val="006821B3"/>
    <w:rsid w:val="00685DFD"/>
    <w:rsid w:val="006937A6"/>
    <w:rsid w:val="0069389A"/>
    <w:rsid w:val="006A6B4E"/>
    <w:rsid w:val="006B1FC9"/>
    <w:rsid w:val="006B4ED5"/>
    <w:rsid w:val="006D27FE"/>
    <w:rsid w:val="006D6D8D"/>
    <w:rsid w:val="006E35E5"/>
    <w:rsid w:val="006E7444"/>
    <w:rsid w:val="006F066D"/>
    <w:rsid w:val="006F4011"/>
    <w:rsid w:val="0070251B"/>
    <w:rsid w:val="00702920"/>
    <w:rsid w:val="007069F3"/>
    <w:rsid w:val="00711BD9"/>
    <w:rsid w:val="00712B4A"/>
    <w:rsid w:val="007158DC"/>
    <w:rsid w:val="00717066"/>
    <w:rsid w:val="00725AD6"/>
    <w:rsid w:val="00727CA9"/>
    <w:rsid w:val="0073058E"/>
    <w:rsid w:val="00735904"/>
    <w:rsid w:val="00736D0B"/>
    <w:rsid w:val="00742DE1"/>
    <w:rsid w:val="00744662"/>
    <w:rsid w:val="00744E00"/>
    <w:rsid w:val="007541E7"/>
    <w:rsid w:val="00755546"/>
    <w:rsid w:val="00757B07"/>
    <w:rsid w:val="00757EC2"/>
    <w:rsid w:val="00761A1D"/>
    <w:rsid w:val="00761BBD"/>
    <w:rsid w:val="00763185"/>
    <w:rsid w:val="00771CDD"/>
    <w:rsid w:val="007724EB"/>
    <w:rsid w:val="007735C6"/>
    <w:rsid w:val="00794990"/>
    <w:rsid w:val="00794F1B"/>
    <w:rsid w:val="007A2D4D"/>
    <w:rsid w:val="007A3709"/>
    <w:rsid w:val="007B05B1"/>
    <w:rsid w:val="007B28EC"/>
    <w:rsid w:val="007B505B"/>
    <w:rsid w:val="007C3658"/>
    <w:rsid w:val="007C3883"/>
    <w:rsid w:val="007D29DD"/>
    <w:rsid w:val="007D6023"/>
    <w:rsid w:val="007E117F"/>
    <w:rsid w:val="007F08EE"/>
    <w:rsid w:val="00803368"/>
    <w:rsid w:val="0080643E"/>
    <w:rsid w:val="0081120C"/>
    <w:rsid w:val="00813344"/>
    <w:rsid w:val="008144C9"/>
    <w:rsid w:val="00815BF2"/>
    <w:rsid w:val="008176C4"/>
    <w:rsid w:val="00821156"/>
    <w:rsid w:val="00824389"/>
    <w:rsid w:val="00831BB0"/>
    <w:rsid w:val="008328C3"/>
    <w:rsid w:val="00833584"/>
    <w:rsid w:val="008576D8"/>
    <w:rsid w:val="00861D23"/>
    <w:rsid w:val="00865C83"/>
    <w:rsid w:val="0086797E"/>
    <w:rsid w:val="00871145"/>
    <w:rsid w:val="00871A3D"/>
    <w:rsid w:val="00872590"/>
    <w:rsid w:val="00874993"/>
    <w:rsid w:val="0087556B"/>
    <w:rsid w:val="00880AA9"/>
    <w:rsid w:val="0088107E"/>
    <w:rsid w:val="00883D8F"/>
    <w:rsid w:val="00893CE6"/>
    <w:rsid w:val="008C074A"/>
    <w:rsid w:val="008C31F8"/>
    <w:rsid w:val="008C3E52"/>
    <w:rsid w:val="008C73B9"/>
    <w:rsid w:val="008E19A1"/>
    <w:rsid w:val="008E35AF"/>
    <w:rsid w:val="008F6922"/>
    <w:rsid w:val="009159BE"/>
    <w:rsid w:val="009212FB"/>
    <w:rsid w:val="00925EBA"/>
    <w:rsid w:val="00927DAB"/>
    <w:rsid w:val="00932256"/>
    <w:rsid w:val="00937684"/>
    <w:rsid w:val="009441C9"/>
    <w:rsid w:val="00945D7E"/>
    <w:rsid w:val="0094779B"/>
    <w:rsid w:val="00951FBF"/>
    <w:rsid w:val="00953E53"/>
    <w:rsid w:val="00956E33"/>
    <w:rsid w:val="009621ED"/>
    <w:rsid w:val="009918C2"/>
    <w:rsid w:val="00993A9A"/>
    <w:rsid w:val="00994B15"/>
    <w:rsid w:val="00997BBF"/>
    <w:rsid w:val="009A02C2"/>
    <w:rsid w:val="009A096E"/>
    <w:rsid w:val="009A6F60"/>
    <w:rsid w:val="009B4838"/>
    <w:rsid w:val="009C0DA3"/>
    <w:rsid w:val="009C6C35"/>
    <w:rsid w:val="009D5D97"/>
    <w:rsid w:val="009D6A8C"/>
    <w:rsid w:val="009E0474"/>
    <w:rsid w:val="009E160E"/>
    <w:rsid w:val="009E38B6"/>
    <w:rsid w:val="009F1E1F"/>
    <w:rsid w:val="00A0187F"/>
    <w:rsid w:val="00A05320"/>
    <w:rsid w:val="00A10408"/>
    <w:rsid w:val="00A11BA4"/>
    <w:rsid w:val="00A14091"/>
    <w:rsid w:val="00A259F6"/>
    <w:rsid w:val="00A53473"/>
    <w:rsid w:val="00A74C19"/>
    <w:rsid w:val="00A8306B"/>
    <w:rsid w:val="00A90CA9"/>
    <w:rsid w:val="00A9620B"/>
    <w:rsid w:val="00A9719C"/>
    <w:rsid w:val="00AA2B06"/>
    <w:rsid w:val="00AB138E"/>
    <w:rsid w:val="00AB5F4B"/>
    <w:rsid w:val="00AC0279"/>
    <w:rsid w:val="00AC1594"/>
    <w:rsid w:val="00AC29BF"/>
    <w:rsid w:val="00AC2AC7"/>
    <w:rsid w:val="00AC439D"/>
    <w:rsid w:val="00AC5D70"/>
    <w:rsid w:val="00AD2AD9"/>
    <w:rsid w:val="00AD33BD"/>
    <w:rsid w:val="00AF43E1"/>
    <w:rsid w:val="00B1221A"/>
    <w:rsid w:val="00B14C8D"/>
    <w:rsid w:val="00B219C2"/>
    <w:rsid w:val="00B21B40"/>
    <w:rsid w:val="00B2376F"/>
    <w:rsid w:val="00B33018"/>
    <w:rsid w:val="00B33A19"/>
    <w:rsid w:val="00B47FF1"/>
    <w:rsid w:val="00B56743"/>
    <w:rsid w:val="00B62D23"/>
    <w:rsid w:val="00B66211"/>
    <w:rsid w:val="00B67A39"/>
    <w:rsid w:val="00B72AD9"/>
    <w:rsid w:val="00B734C2"/>
    <w:rsid w:val="00BB1694"/>
    <w:rsid w:val="00BC1E68"/>
    <w:rsid w:val="00BC29D1"/>
    <w:rsid w:val="00BC6F00"/>
    <w:rsid w:val="00BD3727"/>
    <w:rsid w:val="00BE1746"/>
    <w:rsid w:val="00BE2017"/>
    <w:rsid w:val="00BE2814"/>
    <w:rsid w:val="00BE2B2F"/>
    <w:rsid w:val="00BE6060"/>
    <w:rsid w:val="00BE6917"/>
    <w:rsid w:val="00C00EE5"/>
    <w:rsid w:val="00C07DFC"/>
    <w:rsid w:val="00C107F4"/>
    <w:rsid w:val="00C25240"/>
    <w:rsid w:val="00C3512E"/>
    <w:rsid w:val="00C4114A"/>
    <w:rsid w:val="00C448C4"/>
    <w:rsid w:val="00C57938"/>
    <w:rsid w:val="00C600D5"/>
    <w:rsid w:val="00C6384F"/>
    <w:rsid w:val="00C64AF4"/>
    <w:rsid w:val="00C65AD9"/>
    <w:rsid w:val="00C703D8"/>
    <w:rsid w:val="00C74108"/>
    <w:rsid w:val="00C800B1"/>
    <w:rsid w:val="00C91911"/>
    <w:rsid w:val="00C9501E"/>
    <w:rsid w:val="00CA4D17"/>
    <w:rsid w:val="00CA6344"/>
    <w:rsid w:val="00CC34C8"/>
    <w:rsid w:val="00CC79E4"/>
    <w:rsid w:val="00CD1961"/>
    <w:rsid w:val="00CD2086"/>
    <w:rsid w:val="00CF076C"/>
    <w:rsid w:val="00CF3DE0"/>
    <w:rsid w:val="00D06DB6"/>
    <w:rsid w:val="00D11783"/>
    <w:rsid w:val="00D11B38"/>
    <w:rsid w:val="00D11F9E"/>
    <w:rsid w:val="00D12A21"/>
    <w:rsid w:val="00D17D05"/>
    <w:rsid w:val="00D23791"/>
    <w:rsid w:val="00D30EDD"/>
    <w:rsid w:val="00D35AE2"/>
    <w:rsid w:val="00D3618A"/>
    <w:rsid w:val="00D45DDF"/>
    <w:rsid w:val="00D54254"/>
    <w:rsid w:val="00D65D46"/>
    <w:rsid w:val="00D7007A"/>
    <w:rsid w:val="00D7696C"/>
    <w:rsid w:val="00D769BF"/>
    <w:rsid w:val="00D87870"/>
    <w:rsid w:val="00D91C09"/>
    <w:rsid w:val="00D91D96"/>
    <w:rsid w:val="00D94704"/>
    <w:rsid w:val="00DA47B1"/>
    <w:rsid w:val="00DB066D"/>
    <w:rsid w:val="00DB1F1D"/>
    <w:rsid w:val="00DB40DF"/>
    <w:rsid w:val="00DC6E93"/>
    <w:rsid w:val="00DE781F"/>
    <w:rsid w:val="00E04A56"/>
    <w:rsid w:val="00E11B6A"/>
    <w:rsid w:val="00E17D9A"/>
    <w:rsid w:val="00E63FA8"/>
    <w:rsid w:val="00E64E2B"/>
    <w:rsid w:val="00E677E1"/>
    <w:rsid w:val="00E74A20"/>
    <w:rsid w:val="00E808E7"/>
    <w:rsid w:val="00EA0099"/>
    <w:rsid w:val="00EA0478"/>
    <w:rsid w:val="00EA0962"/>
    <w:rsid w:val="00EB0D0F"/>
    <w:rsid w:val="00EC16D1"/>
    <w:rsid w:val="00EC5856"/>
    <w:rsid w:val="00ED04F6"/>
    <w:rsid w:val="00ED2C48"/>
    <w:rsid w:val="00ED54B1"/>
    <w:rsid w:val="00EE4904"/>
    <w:rsid w:val="00EF154F"/>
    <w:rsid w:val="00EF33B0"/>
    <w:rsid w:val="00EF537E"/>
    <w:rsid w:val="00F03EC1"/>
    <w:rsid w:val="00F12188"/>
    <w:rsid w:val="00F13745"/>
    <w:rsid w:val="00F24B5E"/>
    <w:rsid w:val="00F25739"/>
    <w:rsid w:val="00F25D0F"/>
    <w:rsid w:val="00F3604E"/>
    <w:rsid w:val="00F40D6D"/>
    <w:rsid w:val="00F41520"/>
    <w:rsid w:val="00F4442E"/>
    <w:rsid w:val="00F51624"/>
    <w:rsid w:val="00F61AEC"/>
    <w:rsid w:val="00F82775"/>
    <w:rsid w:val="00F9209F"/>
    <w:rsid w:val="00F94B5E"/>
    <w:rsid w:val="00F95F3A"/>
    <w:rsid w:val="00F97C30"/>
    <w:rsid w:val="00FA1899"/>
    <w:rsid w:val="00FA2DE0"/>
    <w:rsid w:val="00FB436F"/>
    <w:rsid w:val="00FD314B"/>
    <w:rsid w:val="00FD496D"/>
    <w:rsid w:val="00FE369C"/>
    <w:rsid w:val="00FF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852ED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9C0DA3"/>
    <w:pPr>
      <w:keepNext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uiPriority w:val="99"/>
    <w:pPr>
      <w:spacing w:after="0" w:line="240" w:lineRule="auto"/>
    </w:pPr>
  </w:style>
  <w:style w:type="paragraph" w:styleId="Tekstdymka">
    <w:name w:val="Balloon Text"/>
    <w:basedOn w:val="Normalny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C6C35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AA2B06"/>
    <w:pPr>
      <w:suppressAutoHyphens w:val="0"/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semiHidden/>
    <w:rsid w:val="00AA2B06"/>
    <w:rPr>
      <w:rFonts w:ascii="Calibri" w:eastAsia="Calibri" w:hAnsi="Calibri"/>
      <w:lang w:val="pl-PL" w:eastAsia="en-US" w:bidi="ar-SA"/>
    </w:rPr>
  </w:style>
  <w:style w:type="character" w:styleId="Odwoanieprzypisudolnego">
    <w:name w:val="footnote reference"/>
    <w:semiHidden/>
    <w:unhideWhenUsed/>
    <w:rsid w:val="00AA2B06"/>
    <w:rPr>
      <w:vertAlign w:val="superscript"/>
    </w:rPr>
  </w:style>
  <w:style w:type="paragraph" w:customStyle="1" w:styleId="Standard">
    <w:name w:val="Standard"/>
    <w:rsid w:val="009C0DA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Nagwek3Znak">
    <w:name w:val="Nagłówek 3 Znak"/>
    <w:link w:val="Nagwek3"/>
    <w:semiHidden/>
    <w:rsid w:val="009C0DA3"/>
    <w:rPr>
      <w:rFonts w:ascii="Cambria" w:hAnsi="Cambria"/>
      <w:b/>
      <w:bCs/>
      <w:sz w:val="26"/>
      <w:szCs w:val="26"/>
      <w:lang w:val="pl-PL" w:eastAsia="en-US" w:bidi="ar-SA"/>
    </w:rPr>
  </w:style>
  <w:style w:type="paragraph" w:customStyle="1" w:styleId="Default">
    <w:name w:val="Default"/>
    <w:rsid w:val="009C0DA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Cytat">
    <w:name w:val="Quote"/>
    <w:basedOn w:val="Normalny"/>
    <w:link w:val="CytatZnak"/>
    <w:qFormat/>
    <w:rsid w:val="009C0DA3"/>
    <w:pPr>
      <w:widowControl w:val="0"/>
      <w:spacing w:after="283" w:line="240" w:lineRule="auto"/>
      <w:ind w:left="567" w:right="567"/>
    </w:pPr>
    <w:rPr>
      <w:rFonts w:ascii="Times New Roman" w:eastAsia="Arial Unicode MS" w:hAnsi="Times New Roman" w:cs="Times New Roman"/>
      <w:kern w:val="2"/>
      <w:sz w:val="24"/>
      <w:szCs w:val="24"/>
      <w:lang w:eastAsia="en-US"/>
    </w:rPr>
  </w:style>
  <w:style w:type="character" w:customStyle="1" w:styleId="CytatZnak">
    <w:name w:val="Cytat Znak"/>
    <w:link w:val="Cytat"/>
    <w:rsid w:val="009C0DA3"/>
    <w:rPr>
      <w:rFonts w:eastAsia="Arial Unicode MS"/>
      <w:kern w:val="2"/>
      <w:sz w:val="24"/>
      <w:szCs w:val="24"/>
      <w:lang w:val="pl-PL" w:eastAsia="en-US" w:bidi="ar-SA"/>
    </w:rPr>
  </w:style>
  <w:style w:type="paragraph" w:styleId="Akapitzlist">
    <w:name w:val="List Paragraph"/>
    <w:basedOn w:val="Normalny"/>
    <w:uiPriority w:val="34"/>
    <w:qFormat/>
    <w:rsid w:val="009C0DA3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Akapitzlist1">
    <w:name w:val="Akapit z listą1"/>
    <w:basedOn w:val="Normalny"/>
    <w:rsid w:val="009C0DA3"/>
    <w:pPr>
      <w:suppressAutoHyphens w:val="0"/>
      <w:ind w:left="720"/>
    </w:pPr>
    <w:rPr>
      <w:rFonts w:cs="Times New Roman"/>
    </w:rPr>
  </w:style>
  <w:style w:type="character" w:styleId="Hipercze">
    <w:name w:val="Hyperlink"/>
    <w:semiHidden/>
    <w:unhideWhenUsed/>
    <w:rsid w:val="009C0DA3"/>
    <w:rPr>
      <w:color w:val="0000FF"/>
      <w:u w:val="single"/>
    </w:rPr>
  </w:style>
  <w:style w:type="paragraph" w:customStyle="1" w:styleId="ListParagraph">
    <w:name w:val="List Paragraph"/>
    <w:basedOn w:val="Normalny"/>
    <w:rsid w:val="008328C3"/>
    <w:pPr>
      <w:widowControl w:val="0"/>
      <w:suppressAutoHyphens w:val="0"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/>
    </w:rPr>
  </w:style>
  <w:style w:type="paragraph" w:customStyle="1" w:styleId="Zawartotabeli">
    <w:name w:val="Zawartość tabeli"/>
    <w:basedOn w:val="Normalny"/>
    <w:rsid w:val="008328C3"/>
    <w:pPr>
      <w:widowControl w:val="0"/>
      <w:suppressLineNumber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styleId="UyteHipercze">
    <w:name w:val="FollowedHyperlink"/>
    <w:rsid w:val="00B67A39"/>
    <w:rPr>
      <w:color w:val="800000"/>
      <w:u w:val="single"/>
    </w:rPr>
  </w:style>
  <w:style w:type="table" w:styleId="Tabela-Siatka">
    <w:name w:val="Table Grid"/>
    <w:basedOn w:val="Standardowy"/>
    <w:uiPriority w:val="59"/>
    <w:rsid w:val="00426D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link w:val="Tekstpodstawowy"/>
    <w:rsid w:val="00426D1B"/>
    <w:rPr>
      <w:rFonts w:ascii="Calibri" w:eastAsia="Calibri" w:hAnsi="Calibri" w:cs="Calibri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5D9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D5D97"/>
    <w:rPr>
      <w:rFonts w:ascii="Calibri" w:eastAsia="Calibri" w:hAnsi="Calibri" w:cs="Calibri"/>
      <w:lang w:eastAsia="ar-SA"/>
    </w:rPr>
  </w:style>
  <w:style w:type="character" w:styleId="Odwoanieprzypisukocowego">
    <w:name w:val="endnote reference"/>
    <w:uiPriority w:val="99"/>
    <w:semiHidden/>
    <w:unhideWhenUsed/>
    <w:rsid w:val="009D5D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/>
  <cp:keywords/>
  <cp:lastModifiedBy/>
  <cp:revision>1</cp:revision>
  <dcterms:created xsi:type="dcterms:W3CDTF">2022-11-28T13:10:00Z</dcterms:created>
  <dcterms:modified xsi:type="dcterms:W3CDTF">2022-11-28T13:11:00Z</dcterms:modified>
</cp:coreProperties>
</file>