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E225D" w14:textId="0EC32097" w:rsidR="00D8314F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t>WOF.261.1.</w:t>
      </w:r>
      <w:r w:rsidR="00DC07C0">
        <w:rPr>
          <w:rFonts w:ascii="Arial" w:eastAsia="Times New Roman" w:hAnsi="Arial" w:cs="Arial"/>
          <w:b/>
          <w:lang w:eastAsia="pl-PL"/>
        </w:rPr>
        <w:t>24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5E4B50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D90C16" w:rsidRPr="00D36FB8">
        <w:rPr>
          <w:rFonts w:ascii="Arial" w:eastAsia="Calibri" w:hAnsi="Arial" w:cs="Arial"/>
          <w:b/>
        </w:rPr>
        <w:t>Załącznik nr 2 do S</w:t>
      </w:r>
      <w:r w:rsidR="00D8314F" w:rsidRPr="00D36FB8">
        <w:rPr>
          <w:rFonts w:ascii="Arial" w:eastAsia="Calibri" w:hAnsi="Arial" w:cs="Arial"/>
          <w:b/>
        </w:rPr>
        <w:t>WZ</w:t>
      </w:r>
    </w:p>
    <w:p w14:paraId="5CB90653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14:paraId="4134955D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D36FB8">
        <w:rPr>
          <w:rFonts w:ascii="Arial" w:eastAsia="Calibri" w:hAnsi="Arial" w:cs="Arial"/>
        </w:rPr>
        <w:t>............................</w:t>
      </w:r>
    </w:p>
    <w:p w14:paraId="1952EA41" w14:textId="77777777" w:rsidR="00D8314F" w:rsidRPr="00D36FB8" w:rsidRDefault="00D8314F" w:rsidP="00D8314F">
      <w:pPr>
        <w:spacing w:after="0" w:line="360" w:lineRule="auto"/>
        <w:ind w:left="708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miejscowość, data</w:t>
      </w:r>
    </w:p>
    <w:p w14:paraId="1CF16E72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  <w:t>Formularz ofertowy</w:t>
      </w:r>
    </w:p>
    <w:p w14:paraId="7526D30B" w14:textId="77777777" w:rsidR="00D8314F" w:rsidRPr="00D36FB8" w:rsidRDefault="00D8314F" w:rsidP="00D8314F">
      <w:pPr>
        <w:spacing w:after="0" w:line="360" w:lineRule="auto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6D7B3FB5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="00D90C16"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2C48068E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2303C8B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F8F7ADB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E692602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2E3FDB5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F88E0A6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                                   </w:t>
      </w:r>
    </w:p>
    <w:p w14:paraId="111EF642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Imię i nazwisko osoby upoważnionej do reprezentowania Wykonawcy/-ów</w:t>
      </w:r>
    </w:p>
    <w:p w14:paraId="6BD9ED0F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14:paraId="2268434D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Rodzaj upoważnienia do reprezentowania Wykonawcy/-ów </w:t>
      </w:r>
    </w:p>
    <w:p w14:paraId="14EA955A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14:paraId="785CB87F" w14:textId="77777777" w:rsidR="005230E1" w:rsidRDefault="005230E1" w:rsidP="005230E1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Rodzaj wykonawcy: mikroprzedsiębiorstwo* / małe przedsiębiorstwo* / średnie przedsiębiorstwo* / jednoosobowa działalność gospodarcza* / osoba fizyczna nieprowadząca działalności gospodarczej* / inny rodzaj (jaki?)*  ……………</w:t>
      </w:r>
    </w:p>
    <w:p w14:paraId="7F9F2C7D" w14:textId="77777777" w:rsidR="005230E1" w:rsidRDefault="005230E1" w:rsidP="005230E1">
      <w:pPr>
        <w:jc w:val="both"/>
        <w:rPr>
          <w:rFonts w:ascii="Arial" w:hAnsi="Arial" w:cs="Arial"/>
        </w:rPr>
      </w:pPr>
    </w:p>
    <w:p w14:paraId="7972D31A" w14:textId="4DB02AC0" w:rsidR="00DC07C0" w:rsidRPr="00DC07C0" w:rsidRDefault="00DC07C0" w:rsidP="00DC07C0">
      <w:pPr>
        <w:jc w:val="both"/>
        <w:rPr>
          <w:rFonts w:ascii="Arial" w:hAnsi="Arial" w:cs="Arial"/>
        </w:rPr>
      </w:pPr>
      <w:r w:rsidRPr="00DC07C0">
        <w:rPr>
          <w:rFonts w:ascii="Arial" w:hAnsi="Arial" w:cs="Arial"/>
        </w:rPr>
        <w:t>Wykonanie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>: E</w:t>
      </w:r>
      <w:r w:rsidR="00630F15" w:rsidRPr="00DC07C0">
        <w:rPr>
          <w:rFonts w:ascii="Arial" w:hAnsi="Arial" w:cs="Arial"/>
        </w:rPr>
        <w:t xml:space="preserve">liminacja inwazyjnych gatunków roślin tj. niecierpka gruczołowatego oraz </w:t>
      </w:r>
      <w:proofErr w:type="spellStart"/>
      <w:r w:rsidR="00630F15" w:rsidRPr="00DC07C0">
        <w:rPr>
          <w:rFonts w:ascii="Arial" w:hAnsi="Arial" w:cs="Arial"/>
        </w:rPr>
        <w:t>rdestowców</w:t>
      </w:r>
      <w:proofErr w:type="spellEnd"/>
      <w:r w:rsidR="00630F15" w:rsidRPr="00DC07C0">
        <w:rPr>
          <w:rFonts w:ascii="Arial" w:hAnsi="Arial" w:cs="Arial"/>
        </w:rPr>
        <w:t>, w granicach obszarów Natura 2000:</w:t>
      </w:r>
    </w:p>
    <w:p w14:paraId="45197CC3" w14:textId="77777777" w:rsidR="00DC07C0" w:rsidRDefault="00DC07C0" w:rsidP="00DC07C0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1.</w:t>
      </w:r>
      <w:r w:rsidRPr="0075152B">
        <w:rPr>
          <w:rFonts w:ascii="Arial" w:hAnsi="Arial" w:cs="Arial"/>
        </w:rPr>
        <w:t xml:space="preserve"> Wykonanie usługi polegającej na eliminacji inwazyjnych gatunków roślin, tj. niecierpka gruczołowatego oraz </w:t>
      </w:r>
      <w:proofErr w:type="spellStart"/>
      <w:r w:rsidRPr="0075152B">
        <w:rPr>
          <w:rFonts w:ascii="Arial" w:hAnsi="Arial" w:cs="Arial"/>
        </w:rPr>
        <w:t>rdestowców</w:t>
      </w:r>
      <w:proofErr w:type="spellEnd"/>
      <w:r w:rsidRPr="0075152B">
        <w:rPr>
          <w:rFonts w:ascii="Arial" w:hAnsi="Arial" w:cs="Arial"/>
        </w:rPr>
        <w:t xml:space="preserve">, w granicach obszaru Natura 2000 </w:t>
      </w:r>
      <w:proofErr w:type="spellStart"/>
      <w:r w:rsidRPr="0075152B">
        <w:rPr>
          <w:rFonts w:ascii="Arial" w:hAnsi="Arial" w:cs="Arial"/>
        </w:rPr>
        <w:t>Żywocickie</w:t>
      </w:r>
      <w:proofErr w:type="spellEnd"/>
      <w:r w:rsidRPr="0075152B">
        <w:rPr>
          <w:rFonts w:ascii="Arial" w:hAnsi="Arial" w:cs="Arial"/>
        </w:rPr>
        <w:t xml:space="preserve"> Łęgi.</w:t>
      </w:r>
    </w:p>
    <w:p w14:paraId="7DD42977" w14:textId="77777777" w:rsidR="00DC07C0" w:rsidRDefault="00DC07C0" w:rsidP="00DC07C0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2.</w:t>
      </w:r>
      <w:r w:rsidRPr="0075152B">
        <w:rPr>
          <w:rFonts w:ascii="Arial" w:hAnsi="Arial" w:cs="Arial"/>
        </w:rPr>
        <w:t xml:space="preserve"> Wykonanie usługi polegającej na eliminacji inwazyjnych gatunków roślin, tj. niecierpka</w:t>
      </w:r>
      <w:r>
        <w:rPr>
          <w:rFonts w:ascii="Arial" w:hAnsi="Arial" w:cs="Arial"/>
        </w:rPr>
        <w:t xml:space="preserve"> </w:t>
      </w:r>
      <w:r w:rsidRPr="0075152B">
        <w:rPr>
          <w:rFonts w:ascii="Arial" w:hAnsi="Arial" w:cs="Arial"/>
        </w:rPr>
        <w:t>gruczołowatego, w granicach obszaru Natura 2000 Przyłęk nad Białą Głuchołaską.</w:t>
      </w:r>
    </w:p>
    <w:p w14:paraId="0CB8A1FA" w14:textId="77777777" w:rsidR="00D8314F" w:rsidRPr="00D36FB8" w:rsidRDefault="00D8314F" w:rsidP="00141903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b/>
          <w:color w:val="FF0000"/>
        </w:rPr>
      </w:pPr>
    </w:p>
    <w:p w14:paraId="6B7EB70B" w14:textId="77777777" w:rsidR="00F24603" w:rsidRPr="00D36FB8" w:rsidRDefault="00F24603" w:rsidP="00F2460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Składam ofertę</w:t>
      </w:r>
      <w:r w:rsidRPr="00D36FB8">
        <w:rPr>
          <w:rFonts w:ascii="Arial" w:hAnsi="Arial" w:cs="Arial"/>
        </w:rPr>
        <w:t xml:space="preserve"> o treści odpowiadającej SWZ za cenę ryczałtową brutto: </w:t>
      </w:r>
    </w:p>
    <w:p w14:paraId="7741204C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Część I:</w:t>
      </w:r>
      <w:r w:rsidRPr="00D36FB8">
        <w:rPr>
          <w:rFonts w:ascii="Arial" w:hAnsi="Arial" w:cs="Arial"/>
        </w:rPr>
        <w:t xml:space="preserve"> za cenę ryczałtową brutto: ……………..……… zł, </w:t>
      </w:r>
      <w:r w:rsidRPr="00D36FB8">
        <w:rPr>
          <w:rFonts w:ascii="Arial" w:hAnsi="Arial" w:cs="Arial"/>
          <w:i/>
        </w:rPr>
        <w:t>- zapis liczbowy</w:t>
      </w:r>
      <w:r w:rsidRPr="00D36FB8">
        <w:rPr>
          <w:rFonts w:ascii="Arial" w:hAnsi="Arial" w:cs="Arial"/>
        </w:rPr>
        <w:t>*</w:t>
      </w:r>
    </w:p>
    <w:p w14:paraId="1880F4D4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lastRenderedPageBreak/>
        <w:t>Stawka podatku od towarów i usług: …… %</w:t>
      </w:r>
    </w:p>
    <w:p w14:paraId="263D2E2D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142140ED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  <w:b/>
        </w:rPr>
        <w:t>Część II:</w:t>
      </w:r>
      <w:r w:rsidRPr="00D36FB8">
        <w:rPr>
          <w:rFonts w:ascii="Arial" w:hAnsi="Arial" w:cs="Arial"/>
        </w:rPr>
        <w:t xml:space="preserve"> za cenę ryczałtową brutto: ……………..……… zł, -</w:t>
      </w:r>
      <w:r w:rsidRPr="00D36FB8">
        <w:rPr>
          <w:rFonts w:ascii="Arial" w:hAnsi="Arial" w:cs="Arial"/>
          <w:i/>
        </w:rPr>
        <w:t>zapis liczbowy*</w:t>
      </w:r>
    </w:p>
    <w:p w14:paraId="5AC49000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t>Stawka podatku od towarów i usług: …… %</w:t>
      </w:r>
    </w:p>
    <w:p w14:paraId="41D529EA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</w:p>
    <w:p w14:paraId="29B5CEA6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  <w:i/>
        </w:rPr>
        <w:t>*niepotrzebne skreślić</w:t>
      </w:r>
    </w:p>
    <w:p w14:paraId="4B1B2F88" w14:textId="77777777" w:rsidR="00C4604B" w:rsidRPr="00D36FB8" w:rsidRDefault="00C4604B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7E6871AA" w14:textId="77777777" w:rsidR="00D8314F" w:rsidRPr="00D36FB8" w:rsidRDefault="00D8314F" w:rsidP="005E4B5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OŚWIADCZAMY</w:t>
      </w:r>
      <w:r w:rsidRPr="00D36FB8">
        <w:rPr>
          <w:rFonts w:ascii="Arial" w:hAnsi="Arial" w:cs="Arial"/>
        </w:rPr>
        <w:t xml:space="preserve">, że zapoznaliśmy się ze Specyfikacją Warunków Zamówienia </w:t>
      </w:r>
      <w:r w:rsidR="00FF798D" w:rsidRPr="00D36FB8">
        <w:rPr>
          <w:rFonts w:ascii="Arial" w:hAnsi="Arial" w:cs="Arial"/>
        </w:rPr>
        <w:t>oraz wyjaśnieniami i zmianami S</w:t>
      </w:r>
      <w:r w:rsidRPr="00D36FB8">
        <w:rPr>
          <w:rFonts w:ascii="Arial" w:hAnsi="Arial" w:cs="Arial"/>
        </w:rPr>
        <w:t>WZ przekazanymi przez Zamawiającego i uznajemy się za związanych określonymi w nich postanowieniami i zasadami postępowania.</w:t>
      </w:r>
    </w:p>
    <w:p w14:paraId="775EB364" w14:textId="737169F0" w:rsidR="005230E1" w:rsidRDefault="00D8314F" w:rsidP="00A072D3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Akceptuję terminy realizacji zamówienia, tj.: </w:t>
      </w:r>
    </w:p>
    <w:p w14:paraId="762E595A" w14:textId="29E7CA2B" w:rsidR="00F24603" w:rsidRPr="00D36FB8" w:rsidRDefault="00F24603" w:rsidP="00F24603">
      <w:pPr>
        <w:pStyle w:val="Bezodstpw"/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Część 1:  </w:t>
      </w:r>
      <w:r>
        <w:rPr>
          <w:rFonts w:ascii="Arial" w:hAnsi="Arial" w:cs="Arial"/>
          <w:b/>
          <w:bCs/>
        </w:rPr>
        <w:t>31.10</w:t>
      </w:r>
      <w:r w:rsidRPr="00A072D3">
        <w:rPr>
          <w:rFonts w:ascii="Arial" w:hAnsi="Arial" w:cs="Arial"/>
          <w:b/>
          <w:bCs/>
        </w:rPr>
        <w:t>.2022</w:t>
      </w:r>
      <w:r>
        <w:rPr>
          <w:rFonts w:ascii="Arial" w:hAnsi="Arial" w:cs="Arial"/>
        </w:rPr>
        <w:t xml:space="preserve"> </w:t>
      </w:r>
      <w:r w:rsidRPr="00337DA2">
        <w:rPr>
          <w:rFonts w:ascii="Arial" w:hAnsi="Arial" w:cs="Arial"/>
          <w:b/>
          <w:bCs/>
        </w:rPr>
        <w:t>r.</w:t>
      </w:r>
      <w:r w:rsidR="008D180A">
        <w:rPr>
          <w:rFonts w:ascii="Arial" w:hAnsi="Arial" w:cs="Arial"/>
          <w:b/>
          <w:bCs/>
        </w:rPr>
        <w:t>*</w:t>
      </w:r>
    </w:p>
    <w:p w14:paraId="6B26BCD7" w14:textId="3C438D9E" w:rsidR="00F24603" w:rsidRPr="00D36FB8" w:rsidRDefault="00F24603" w:rsidP="00F24603">
      <w:pPr>
        <w:pStyle w:val="Bezodstpw"/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Część 2:  </w:t>
      </w:r>
      <w:r>
        <w:rPr>
          <w:rFonts w:ascii="Arial" w:hAnsi="Arial" w:cs="Arial"/>
          <w:b/>
          <w:bCs/>
        </w:rPr>
        <w:t>31.10</w:t>
      </w:r>
      <w:r w:rsidRPr="00A072D3">
        <w:rPr>
          <w:rFonts w:ascii="Arial" w:hAnsi="Arial" w:cs="Arial"/>
          <w:b/>
          <w:bCs/>
        </w:rPr>
        <w:t>.2022</w:t>
      </w:r>
      <w:r>
        <w:rPr>
          <w:rFonts w:ascii="Arial" w:hAnsi="Arial" w:cs="Arial"/>
        </w:rPr>
        <w:t xml:space="preserve"> </w:t>
      </w:r>
      <w:r w:rsidRPr="00337DA2">
        <w:rPr>
          <w:rFonts w:ascii="Arial" w:hAnsi="Arial" w:cs="Arial"/>
          <w:b/>
          <w:bCs/>
        </w:rPr>
        <w:t>r.</w:t>
      </w:r>
      <w:r w:rsidR="008D180A">
        <w:rPr>
          <w:rFonts w:ascii="Arial" w:hAnsi="Arial" w:cs="Arial"/>
          <w:b/>
          <w:bCs/>
        </w:rPr>
        <w:t>*</w:t>
      </w:r>
    </w:p>
    <w:p w14:paraId="60FA1CC3" w14:textId="77777777" w:rsidR="00F24603" w:rsidRPr="005230E1" w:rsidRDefault="00F24603" w:rsidP="00F24603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</w:p>
    <w:p w14:paraId="2BDB542A" w14:textId="77777777" w:rsidR="00C926DA" w:rsidRPr="008D180A" w:rsidRDefault="00A072D3" w:rsidP="00A072D3">
      <w:pPr>
        <w:pStyle w:val="Akapitzlist"/>
        <w:numPr>
          <w:ilvl w:val="0"/>
          <w:numId w:val="14"/>
        </w:numPr>
        <w:shd w:val="clear" w:color="auto" w:fill="EAF1DD" w:themeFill="accent3" w:themeFillTint="33"/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  <w:u w:val="single"/>
          <w:lang w:eastAsia="pl-PL"/>
        </w:rPr>
      </w:pPr>
      <w:r w:rsidRPr="008D180A">
        <w:rPr>
          <w:rFonts w:ascii="Arial" w:hAnsi="Arial" w:cs="Arial"/>
          <w:u w:val="single"/>
          <w:lang w:eastAsia="pl-PL"/>
        </w:rPr>
        <w:t xml:space="preserve">Dotyczy </w:t>
      </w:r>
      <w:r w:rsidR="00C926DA" w:rsidRPr="008D180A">
        <w:rPr>
          <w:rFonts w:ascii="Arial" w:hAnsi="Arial" w:cs="Arial"/>
          <w:u w:val="single"/>
          <w:lang w:eastAsia="pl-PL"/>
        </w:rPr>
        <w:t>CZĘŚCI 1:</w:t>
      </w:r>
    </w:p>
    <w:p w14:paraId="4D82FADF" w14:textId="77777777" w:rsidR="00C926DA" w:rsidRDefault="00C926DA" w:rsidP="00C926DA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234A2B02" w14:textId="28CA84F0" w:rsidR="00A072D3" w:rsidRPr="00D36FB8" w:rsidRDefault="00C926DA" w:rsidP="00C926DA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K</w:t>
      </w:r>
      <w:r w:rsidR="00A072D3" w:rsidRPr="00D36FB8">
        <w:rPr>
          <w:rFonts w:ascii="Arial" w:hAnsi="Arial" w:cs="Arial"/>
          <w:lang w:eastAsia="pl-PL"/>
        </w:rPr>
        <w:t>ryterium „</w:t>
      </w:r>
      <w:r>
        <w:rPr>
          <w:rFonts w:ascii="Arial" w:hAnsi="Arial" w:cs="Arial"/>
          <w:lang w:eastAsia="pl-PL"/>
        </w:rPr>
        <w:t>środowiskowego nr 1</w:t>
      </w:r>
      <w:r w:rsidR="00A072D3" w:rsidRPr="00D36FB8">
        <w:rPr>
          <w:rFonts w:ascii="Arial" w:hAnsi="Arial" w:cs="Arial"/>
          <w:lang w:eastAsia="pl-PL"/>
        </w:rPr>
        <w:t>” oceny ofert</w:t>
      </w:r>
      <w:r w:rsidR="008D180A">
        <w:rPr>
          <w:rFonts w:ascii="Arial" w:hAnsi="Arial" w:cs="Arial"/>
          <w:lang w:eastAsia="pl-PL"/>
        </w:rPr>
        <w:t>:</w:t>
      </w:r>
    </w:p>
    <w:p w14:paraId="6F60A5A5" w14:textId="14D2B54A" w:rsidR="00A072D3" w:rsidRDefault="00A072D3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7281A68F" w14:textId="3F075B5C" w:rsidR="00C926DA" w:rsidRDefault="00C926DA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Oświadczam, że </w:t>
      </w:r>
      <w:r w:rsidRPr="00C926DA">
        <w:rPr>
          <w:rFonts w:ascii="Arial" w:hAnsi="Arial" w:cs="Arial"/>
          <w:lang w:eastAsia="pl-PL"/>
        </w:rPr>
        <w:t xml:space="preserve">działania polegające na koszeniu niecierpka gruczołowatego </w:t>
      </w:r>
      <w:r w:rsidR="008D180A" w:rsidRPr="008D180A">
        <w:rPr>
          <w:rFonts w:ascii="Arial" w:hAnsi="Arial" w:cs="Arial"/>
          <w:b/>
          <w:bCs/>
          <w:lang w:eastAsia="pl-PL"/>
        </w:rPr>
        <w:t>będą</w:t>
      </w:r>
      <w:r w:rsidR="008D180A">
        <w:rPr>
          <w:rFonts w:ascii="Arial" w:hAnsi="Arial" w:cs="Arial"/>
          <w:b/>
          <w:bCs/>
          <w:lang w:eastAsia="pl-PL"/>
        </w:rPr>
        <w:t>*</w:t>
      </w:r>
      <w:r w:rsidR="008D180A" w:rsidRPr="008D180A">
        <w:rPr>
          <w:rFonts w:ascii="Arial" w:hAnsi="Arial" w:cs="Arial"/>
          <w:b/>
          <w:bCs/>
          <w:lang w:eastAsia="pl-PL"/>
        </w:rPr>
        <w:t xml:space="preserve"> / nie będą</w:t>
      </w:r>
      <w:r w:rsidR="008D180A">
        <w:rPr>
          <w:rFonts w:ascii="Arial" w:hAnsi="Arial" w:cs="Arial"/>
          <w:b/>
          <w:bCs/>
          <w:lang w:eastAsia="pl-PL"/>
        </w:rPr>
        <w:t>*</w:t>
      </w:r>
      <w:r w:rsidR="008D180A">
        <w:rPr>
          <w:rFonts w:ascii="Arial" w:hAnsi="Arial" w:cs="Arial"/>
          <w:lang w:eastAsia="pl-PL"/>
        </w:rPr>
        <w:t xml:space="preserve"> </w:t>
      </w:r>
      <w:r w:rsidRPr="00C926DA">
        <w:rPr>
          <w:rFonts w:ascii="Arial" w:hAnsi="Arial" w:cs="Arial"/>
          <w:lang w:eastAsia="pl-PL"/>
        </w:rPr>
        <w:t>się odbywać</w:t>
      </w:r>
      <w:r>
        <w:rPr>
          <w:rFonts w:ascii="Arial" w:hAnsi="Arial" w:cs="Arial"/>
          <w:lang w:eastAsia="pl-PL"/>
        </w:rPr>
        <w:t xml:space="preserve"> </w:t>
      </w:r>
      <w:r w:rsidRPr="00C926DA">
        <w:rPr>
          <w:rFonts w:ascii="Arial" w:hAnsi="Arial" w:cs="Arial"/>
          <w:lang w:eastAsia="pl-PL"/>
        </w:rPr>
        <w:t>przy użyciu kos ręcznych.</w:t>
      </w:r>
    </w:p>
    <w:p w14:paraId="1848AC3B" w14:textId="37042076" w:rsidR="008D180A" w:rsidRDefault="008D180A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345E1E38" w14:textId="3C85C5FC" w:rsidR="008D180A" w:rsidRDefault="008D180A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 w:rsidRPr="008D180A">
        <w:rPr>
          <w:rFonts w:ascii="Arial" w:hAnsi="Arial" w:cs="Arial"/>
          <w:lang w:eastAsia="pl-PL"/>
        </w:rPr>
        <w:t>Brak deklaracji skutkował będzie przyznaniem 0 pkt w kryterium środowiskowym 1.</w:t>
      </w:r>
    </w:p>
    <w:p w14:paraId="08098903" w14:textId="70D9EEDC" w:rsidR="008D180A" w:rsidRDefault="008D180A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42D9AEF7" w14:textId="5B215519" w:rsidR="008D180A" w:rsidRPr="00D36FB8" w:rsidRDefault="008D180A" w:rsidP="008D180A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K</w:t>
      </w:r>
      <w:r w:rsidRPr="00D36FB8">
        <w:rPr>
          <w:rFonts w:ascii="Arial" w:hAnsi="Arial" w:cs="Arial"/>
          <w:lang w:eastAsia="pl-PL"/>
        </w:rPr>
        <w:t>ryterium „</w:t>
      </w:r>
      <w:r>
        <w:rPr>
          <w:rFonts w:ascii="Arial" w:hAnsi="Arial" w:cs="Arial"/>
          <w:lang w:eastAsia="pl-PL"/>
        </w:rPr>
        <w:t>środowiskowego nr 2</w:t>
      </w:r>
      <w:r w:rsidRPr="00D36FB8">
        <w:rPr>
          <w:rFonts w:ascii="Arial" w:hAnsi="Arial" w:cs="Arial"/>
          <w:lang w:eastAsia="pl-PL"/>
        </w:rPr>
        <w:t>” oceny ofert</w:t>
      </w:r>
      <w:r>
        <w:rPr>
          <w:rFonts w:ascii="Arial" w:hAnsi="Arial" w:cs="Arial"/>
          <w:lang w:eastAsia="pl-PL"/>
        </w:rPr>
        <w:t>:</w:t>
      </w:r>
    </w:p>
    <w:p w14:paraId="73AD65A8" w14:textId="23470555" w:rsidR="008D180A" w:rsidRDefault="008D180A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76A4421A" w14:textId="419BC544" w:rsidR="008D180A" w:rsidRDefault="008D180A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Oświadczam, że </w:t>
      </w:r>
      <w:r w:rsidRPr="008D180A">
        <w:rPr>
          <w:rFonts w:ascii="Arial" w:hAnsi="Arial" w:cs="Arial"/>
          <w:lang w:eastAsia="pl-PL"/>
        </w:rPr>
        <w:t xml:space="preserve">działania polegające na uzupełnianiu paliwa kos spalinowych służących do zwalczania niecierpka gruczołowatego </w:t>
      </w:r>
      <w:r w:rsidRPr="008D180A">
        <w:rPr>
          <w:rFonts w:ascii="Arial" w:hAnsi="Arial" w:cs="Arial"/>
          <w:b/>
          <w:bCs/>
          <w:lang w:eastAsia="pl-PL"/>
        </w:rPr>
        <w:t>będą</w:t>
      </w:r>
      <w:r>
        <w:rPr>
          <w:rFonts w:ascii="Arial" w:hAnsi="Arial" w:cs="Arial"/>
          <w:b/>
          <w:bCs/>
          <w:lang w:eastAsia="pl-PL"/>
        </w:rPr>
        <w:t>*</w:t>
      </w:r>
      <w:r w:rsidRPr="008D180A">
        <w:rPr>
          <w:rFonts w:ascii="Arial" w:hAnsi="Arial" w:cs="Arial"/>
          <w:b/>
          <w:bCs/>
          <w:lang w:eastAsia="pl-PL"/>
        </w:rPr>
        <w:t xml:space="preserve"> / nie będą</w:t>
      </w:r>
      <w:r>
        <w:rPr>
          <w:rFonts w:ascii="Arial" w:hAnsi="Arial" w:cs="Arial"/>
          <w:b/>
          <w:bCs/>
          <w:lang w:eastAsia="pl-PL"/>
        </w:rPr>
        <w:t xml:space="preserve">* </w:t>
      </w:r>
      <w:r w:rsidRPr="008D180A">
        <w:rPr>
          <w:rFonts w:ascii="Arial" w:hAnsi="Arial" w:cs="Arial"/>
          <w:lang w:eastAsia="pl-PL"/>
        </w:rPr>
        <w:t>dokonywane na macie sorpcyjnej (odpowiednio utylizowanej po zakończeniu prac).</w:t>
      </w:r>
    </w:p>
    <w:p w14:paraId="0FEBA822" w14:textId="5E9DDF71" w:rsidR="008D180A" w:rsidRDefault="008D180A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18F17F62" w14:textId="274AF0F9" w:rsidR="008D180A" w:rsidRDefault="008D180A" w:rsidP="008D180A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 w:rsidRPr="008D180A">
        <w:rPr>
          <w:rFonts w:ascii="Arial" w:hAnsi="Arial" w:cs="Arial"/>
          <w:lang w:eastAsia="pl-PL"/>
        </w:rPr>
        <w:t xml:space="preserve">Brak deklaracji skutkował będzie przyznaniem 0 pkt w kryterium środowiskowym </w:t>
      </w:r>
      <w:r>
        <w:rPr>
          <w:rFonts w:ascii="Arial" w:hAnsi="Arial" w:cs="Arial"/>
          <w:lang w:eastAsia="pl-PL"/>
        </w:rPr>
        <w:t>2</w:t>
      </w:r>
      <w:r w:rsidRPr="008D180A">
        <w:rPr>
          <w:rFonts w:ascii="Arial" w:hAnsi="Arial" w:cs="Arial"/>
          <w:lang w:eastAsia="pl-PL"/>
        </w:rPr>
        <w:t>.</w:t>
      </w:r>
    </w:p>
    <w:p w14:paraId="7931A698" w14:textId="25C08EB0" w:rsidR="00C926DA" w:rsidRDefault="00C926DA" w:rsidP="00A072D3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672EC955" w14:textId="08EEA217" w:rsidR="008D180A" w:rsidRDefault="008D180A" w:rsidP="00A072D3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65CCD10C" w14:textId="17D06CB0" w:rsidR="008D180A" w:rsidRPr="008D180A" w:rsidRDefault="008D180A" w:rsidP="008D180A">
      <w:pPr>
        <w:pStyle w:val="Akapitzlist"/>
        <w:numPr>
          <w:ilvl w:val="0"/>
          <w:numId w:val="14"/>
        </w:numPr>
        <w:shd w:val="clear" w:color="auto" w:fill="FDE9D9" w:themeFill="accent6" w:themeFillTint="33"/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  <w:u w:val="single"/>
          <w:lang w:eastAsia="pl-PL"/>
        </w:rPr>
      </w:pPr>
      <w:r w:rsidRPr="008D180A">
        <w:rPr>
          <w:rFonts w:ascii="Arial" w:hAnsi="Arial" w:cs="Arial"/>
          <w:u w:val="single"/>
          <w:lang w:eastAsia="pl-PL"/>
        </w:rPr>
        <w:t xml:space="preserve">Dotyczy CZĘŚCI </w:t>
      </w:r>
      <w:r>
        <w:rPr>
          <w:rFonts w:ascii="Arial" w:hAnsi="Arial" w:cs="Arial"/>
          <w:u w:val="single"/>
          <w:lang w:eastAsia="pl-PL"/>
        </w:rPr>
        <w:t>2</w:t>
      </w:r>
      <w:r w:rsidRPr="008D180A">
        <w:rPr>
          <w:rFonts w:ascii="Arial" w:hAnsi="Arial" w:cs="Arial"/>
          <w:u w:val="single"/>
          <w:lang w:eastAsia="pl-PL"/>
        </w:rPr>
        <w:t>:</w:t>
      </w:r>
    </w:p>
    <w:p w14:paraId="7D7CA76D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322FFA48" w14:textId="77777777" w:rsidR="008D180A" w:rsidRPr="00D36FB8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K</w:t>
      </w:r>
      <w:r w:rsidRPr="00D36FB8">
        <w:rPr>
          <w:rFonts w:ascii="Arial" w:hAnsi="Arial" w:cs="Arial"/>
          <w:lang w:eastAsia="pl-PL"/>
        </w:rPr>
        <w:t>ryterium „</w:t>
      </w:r>
      <w:r>
        <w:rPr>
          <w:rFonts w:ascii="Arial" w:hAnsi="Arial" w:cs="Arial"/>
          <w:lang w:eastAsia="pl-PL"/>
        </w:rPr>
        <w:t>środowiskowego nr 1</w:t>
      </w:r>
      <w:r w:rsidRPr="00D36FB8">
        <w:rPr>
          <w:rFonts w:ascii="Arial" w:hAnsi="Arial" w:cs="Arial"/>
          <w:lang w:eastAsia="pl-PL"/>
        </w:rPr>
        <w:t>” oceny ofert</w:t>
      </w:r>
      <w:r>
        <w:rPr>
          <w:rFonts w:ascii="Arial" w:hAnsi="Arial" w:cs="Arial"/>
          <w:lang w:eastAsia="pl-PL"/>
        </w:rPr>
        <w:t>:</w:t>
      </w:r>
    </w:p>
    <w:p w14:paraId="75A17565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4E218A58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Oświadczam, że </w:t>
      </w:r>
      <w:r w:rsidRPr="00C926DA">
        <w:rPr>
          <w:rFonts w:ascii="Arial" w:hAnsi="Arial" w:cs="Arial"/>
          <w:lang w:eastAsia="pl-PL"/>
        </w:rPr>
        <w:t xml:space="preserve">działania polegające na koszeniu niecierpka gruczołowatego </w:t>
      </w:r>
      <w:r w:rsidRPr="008D180A">
        <w:rPr>
          <w:rFonts w:ascii="Arial" w:hAnsi="Arial" w:cs="Arial"/>
          <w:b/>
          <w:bCs/>
          <w:lang w:eastAsia="pl-PL"/>
        </w:rPr>
        <w:t>będą</w:t>
      </w:r>
      <w:r>
        <w:rPr>
          <w:rFonts w:ascii="Arial" w:hAnsi="Arial" w:cs="Arial"/>
          <w:b/>
          <w:bCs/>
          <w:lang w:eastAsia="pl-PL"/>
        </w:rPr>
        <w:t>*</w:t>
      </w:r>
      <w:r w:rsidRPr="008D180A">
        <w:rPr>
          <w:rFonts w:ascii="Arial" w:hAnsi="Arial" w:cs="Arial"/>
          <w:b/>
          <w:bCs/>
          <w:lang w:eastAsia="pl-PL"/>
        </w:rPr>
        <w:t xml:space="preserve"> / nie będą</w:t>
      </w:r>
      <w:r>
        <w:rPr>
          <w:rFonts w:ascii="Arial" w:hAnsi="Arial" w:cs="Arial"/>
          <w:b/>
          <w:bCs/>
          <w:lang w:eastAsia="pl-PL"/>
        </w:rPr>
        <w:t>*</w:t>
      </w:r>
      <w:r>
        <w:rPr>
          <w:rFonts w:ascii="Arial" w:hAnsi="Arial" w:cs="Arial"/>
          <w:lang w:eastAsia="pl-PL"/>
        </w:rPr>
        <w:t xml:space="preserve"> </w:t>
      </w:r>
      <w:r w:rsidRPr="00C926DA">
        <w:rPr>
          <w:rFonts w:ascii="Arial" w:hAnsi="Arial" w:cs="Arial"/>
          <w:lang w:eastAsia="pl-PL"/>
        </w:rPr>
        <w:t>się odbywać</w:t>
      </w:r>
      <w:r>
        <w:rPr>
          <w:rFonts w:ascii="Arial" w:hAnsi="Arial" w:cs="Arial"/>
          <w:lang w:eastAsia="pl-PL"/>
        </w:rPr>
        <w:t xml:space="preserve"> </w:t>
      </w:r>
      <w:r w:rsidRPr="00C926DA">
        <w:rPr>
          <w:rFonts w:ascii="Arial" w:hAnsi="Arial" w:cs="Arial"/>
          <w:lang w:eastAsia="pl-PL"/>
        </w:rPr>
        <w:t>przy użyciu kos ręcznych.</w:t>
      </w:r>
    </w:p>
    <w:p w14:paraId="77C5261C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6153FFB3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 w:rsidRPr="008D180A">
        <w:rPr>
          <w:rFonts w:ascii="Arial" w:hAnsi="Arial" w:cs="Arial"/>
          <w:lang w:eastAsia="pl-PL"/>
        </w:rPr>
        <w:t>Brak deklaracji skutkował będzie przyznaniem 0 pkt w kryterium środowiskowym 1.</w:t>
      </w:r>
    </w:p>
    <w:p w14:paraId="6E8555DC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0C3BBEFA" w14:textId="77777777" w:rsidR="008D180A" w:rsidRPr="00D36FB8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K</w:t>
      </w:r>
      <w:r w:rsidRPr="00D36FB8">
        <w:rPr>
          <w:rFonts w:ascii="Arial" w:hAnsi="Arial" w:cs="Arial"/>
          <w:lang w:eastAsia="pl-PL"/>
        </w:rPr>
        <w:t>ryterium „</w:t>
      </w:r>
      <w:r>
        <w:rPr>
          <w:rFonts w:ascii="Arial" w:hAnsi="Arial" w:cs="Arial"/>
          <w:lang w:eastAsia="pl-PL"/>
        </w:rPr>
        <w:t>środowiskowego nr 2</w:t>
      </w:r>
      <w:r w:rsidRPr="00D36FB8">
        <w:rPr>
          <w:rFonts w:ascii="Arial" w:hAnsi="Arial" w:cs="Arial"/>
          <w:lang w:eastAsia="pl-PL"/>
        </w:rPr>
        <w:t>” oceny ofert</w:t>
      </w:r>
      <w:r>
        <w:rPr>
          <w:rFonts w:ascii="Arial" w:hAnsi="Arial" w:cs="Arial"/>
          <w:lang w:eastAsia="pl-PL"/>
        </w:rPr>
        <w:t>:</w:t>
      </w:r>
    </w:p>
    <w:p w14:paraId="6B1A3F94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69060AE6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Oświadczam, że </w:t>
      </w:r>
      <w:r w:rsidRPr="008D180A">
        <w:rPr>
          <w:rFonts w:ascii="Arial" w:hAnsi="Arial" w:cs="Arial"/>
          <w:lang w:eastAsia="pl-PL"/>
        </w:rPr>
        <w:t xml:space="preserve">działania polegające na uzupełnianiu paliwa kos spalinowych służących do zwalczania niecierpka gruczołowatego </w:t>
      </w:r>
      <w:r w:rsidRPr="008D180A">
        <w:rPr>
          <w:rFonts w:ascii="Arial" w:hAnsi="Arial" w:cs="Arial"/>
          <w:b/>
          <w:bCs/>
          <w:lang w:eastAsia="pl-PL"/>
        </w:rPr>
        <w:t>będą</w:t>
      </w:r>
      <w:r>
        <w:rPr>
          <w:rFonts w:ascii="Arial" w:hAnsi="Arial" w:cs="Arial"/>
          <w:b/>
          <w:bCs/>
          <w:lang w:eastAsia="pl-PL"/>
        </w:rPr>
        <w:t>*</w:t>
      </w:r>
      <w:r w:rsidRPr="008D180A">
        <w:rPr>
          <w:rFonts w:ascii="Arial" w:hAnsi="Arial" w:cs="Arial"/>
          <w:b/>
          <w:bCs/>
          <w:lang w:eastAsia="pl-PL"/>
        </w:rPr>
        <w:t xml:space="preserve"> / nie będą</w:t>
      </w:r>
      <w:r>
        <w:rPr>
          <w:rFonts w:ascii="Arial" w:hAnsi="Arial" w:cs="Arial"/>
          <w:b/>
          <w:bCs/>
          <w:lang w:eastAsia="pl-PL"/>
        </w:rPr>
        <w:t xml:space="preserve">* </w:t>
      </w:r>
      <w:r w:rsidRPr="008D180A">
        <w:rPr>
          <w:rFonts w:ascii="Arial" w:hAnsi="Arial" w:cs="Arial"/>
          <w:lang w:eastAsia="pl-PL"/>
        </w:rPr>
        <w:t>dokonywane na macie sorpcyjnej (odpowiednio utylizowanej po zakończeniu prac).</w:t>
      </w:r>
    </w:p>
    <w:p w14:paraId="27DCF665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62E53630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 w:rsidRPr="008D180A">
        <w:rPr>
          <w:rFonts w:ascii="Arial" w:hAnsi="Arial" w:cs="Arial"/>
          <w:lang w:eastAsia="pl-PL"/>
        </w:rPr>
        <w:t xml:space="preserve">Brak deklaracji skutkował będzie przyznaniem 0 pkt w kryterium środowiskowym </w:t>
      </w:r>
      <w:r>
        <w:rPr>
          <w:rFonts w:ascii="Arial" w:hAnsi="Arial" w:cs="Arial"/>
          <w:lang w:eastAsia="pl-PL"/>
        </w:rPr>
        <w:t>2</w:t>
      </w:r>
      <w:r w:rsidRPr="008D180A">
        <w:rPr>
          <w:rFonts w:ascii="Arial" w:hAnsi="Arial" w:cs="Arial"/>
          <w:lang w:eastAsia="pl-PL"/>
        </w:rPr>
        <w:t>.</w:t>
      </w:r>
    </w:p>
    <w:p w14:paraId="45CD0886" w14:textId="77777777" w:rsidR="008D180A" w:rsidRDefault="008D180A" w:rsidP="00A072D3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71661403" w14:textId="77777777" w:rsidR="00C926DA" w:rsidRDefault="00C926DA" w:rsidP="00A072D3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4B7B141C" w14:textId="77777777" w:rsidR="00780BCD" w:rsidRPr="00780BCD" w:rsidRDefault="00780BCD" w:rsidP="00780B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</w:p>
    <w:p w14:paraId="4BBF5781" w14:textId="442C10FE" w:rsidR="00D8314F" w:rsidRPr="00D36FB8" w:rsidRDefault="008D180A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14:paraId="068CC7D5" w14:textId="0719DA37" w:rsidR="00D8314F" w:rsidRPr="00D36FB8" w:rsidRDefault="008D180A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załączony do specyfikacji warunków zamówienia wzór umowy został przeze mnie zaakceptowany bez zastrzeżeń.</w:t>
      </w:r>
    </w:p>
    <w:p w14:paraId="61DAF34B" w14:textId="5C39D720" w:rsidR="00D8314F" w:rsidRPr="00D36FB8" w:rsidRDefault="008D180A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zapoznałem się z warunkami postępowania o udzielenie zamówienia publicznego i akceptuję je bez zastrzeżeń.</w:t>
      </w:r>
    </w:p>
    <w:p w14:paraId="27B477F0" w14:textId="14C2EB90" w:rsidR="00D8314F" w:rsidRPr="00D36FB8" w:rsidRDefault="008D180A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Oświadczam, że jestem związany ofertą przez okres </w:t>
      </w:r>
      <w:r w:rsidR="00A072D3">
        <w:rPr>
          <w:rFonts w:ascii="Arial" w:hAnsi="Arial" w:cs="Arial"/>
        </w:rPr>
        <w:t>6</w:t>
      </w:r>
      <w:r w:rsidR="00D8314F" w:rsidRPr="00D36FB8">
        <w:rPr>
          <w:rFonts w:ascii="Arial" w:hAnsi="Arial" w:cs="Arial"/>
        </w:rPr>
        <w:t>0 dni od terminu składania ofert, a w przypadku wyboru mojej oferty zobowiązuję się do zawarcia umowy w terminie i miejscu wskazanym przez Zamawiającego.</w:t>
      </w:r>
    </w:p>
    <w:p w14:paraId="69375E6D" w14:textId="15DDAEA1" w:rsidR="00D8314F" w:rsidRPr="00D36FB8" w:rsidRDefault="008D180A" w:rsidP="00D8314F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Wykonanie niżej wskazanych części zamówienia zostanie powierzone podwykonawcom:</w:t>
      </w:r>
    </w:p>
    <w:p w14:paraId="0C2E57FD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  <w:iCs/>
        </w:rPr>
        <w:t>(jeżeli dotyczy)</w:t>
      </w:r>
      <w:r w:rsidRPr="00D36FB8">
        <w:rPr>
          <w:rFonts w:ascii="Arial" w:eastAsia="Calibri" w:hAnsi="Arial" w:cs="Arial"/>
          <w:iCs/>
        </w:rPr>
        <w:t>:</w:t>
      </w:r>
    </w:p>
    <w:p w14:paraId="68F236F6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2F336218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61470DAE" w14:textId="77777777" w:rsidR="00C73A39" w:rsidRPr="00D36FB8" w:rsidRDefault="00C73A39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3) ……………………………………………………………………………………………………….</w:t>
      </w:r>
    </w:p>
    <w:p w14:paraId="7DE4B9AD" w14:textId="77777777"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14:paraId="4AB43083" w14:textId="0CFC7E76" w:rsidR="00C73A39" w:rsidRPr="00D36FB8" w:rsidRDefault="008D180A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10</w:t>
      </w:r>
      <w:r w:rsidR="00D8314F" w:rsidRPr="00D36FB8">
        <w:rPr>
          <w:rFonts w:ascii="Arial" w:eastAsia="Calibri" w:hAnsi="Arial" w:cs="Arial"/>
        </w:rPr>
        <w:t xml:space="preserve">. </w:t>
      </w:r>
      <w:r w:rsidR="008C14F4" w:rsidRPr="00D36FB8">
        <w:rPr>
          <w:rFonts w:ascii="Arial" w:hAnsi="Arial" w:cs="Arial"/>
          <w:color w:val="000000" w:themeColor="text1"/>
        </w:rPr>
        <w:t xml:space="preserve">Zgodnie z art. 117 ust. 4 ustawy </w:t>
      </w:r>
      <w:proofErr w:type="spellStart"/>
      <w:r w:rsidR="008C14F4" w:rsidRPr="00D36FB8">
        <w:rPr>
          <w:rFonts w:ascii="Arial" w:hAnsi="Arial" w:cs="Arial"/>
          <w:color w:val="000000" w:themeColor="text1"/>
        </w:rPr>
        <w:t>Pzp</w:t>
      </w:r>
      <w:proofErr w:type="spellEnd"/>
      <w:r w:rsidR="008C14F4" w:rsidRPr="00D36FB8">
        <w:rPr>
          <w:rFonts w:ascii="Arial" w:hAnsi="Arial" w:cs="Arial"/>
          <w:color w:val="000000" w:themeColor="text1"/>
        </w:rPr>
        <w:t xml:space="preserve">, wykonawcy wspólnie ubiegający się o udzielenie zamówienia </w:t>
      </w:r>
      <w:r w:rsidR="008C14F4" w:rsidRPr="00D36FB8">
        <w:rPr>
          <w:rFonts w:ascii="Arial" w:hAnsi="Arial" w:cs="Arial"/>
        </w:rPr>
        <w:t>w treści formularza ofertowego wskazują</w:t>
      </w:r>
      <w:r w:rsidR="008C14F4" w:rsidRPr="00D36FB8">
        <w:rPr>
          <w:rFonts w:ascii="Arial" w:hAnsi="Arial" w:cs="Arial"/>
          <w:color w:val="000000" w:themeColor="text1"/>
        </w:rPr>
        <w:t xml:space="preserve">, które usługi </w:t>
      </w:r>
      <w:r w:rsidR="00C73A39" w:rsidRPr="00D36FB8">
        <w:rPr>
          <w:rFonts w:ascii="Arial" w:hAnsi="Arial" w:cs="Arial"/>
          <w:color w:val="000000" w:themeColor="text1"/>
        </w:rPr>
        <w:t xml:space="preserve">wykonają poszczególni wykonawcy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14:paraId="7DB5E56E" w14:textId="77777777"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462FB6FB" w14:textId="77777777"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2F8B8524" w14:textId="77777777" w:rsidR="00C73A39" w:rsidRPr="00D36FB8" w:rsidRDefault="00C73A39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3) ……………………………………………………………………………………….........................</w:t>
      </w:r>
    </w:p>
    <w:p w14:paraId="167F7445" w14:textId="77777777"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329C4BC4" w14:textId="1381BA54" w:rsidR="00C73A39" w:rsidRPr="00D36FB8" w:rsidRDefault="008C14F4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8D180A">
        <w:rPr>
          <w:rFonts w:ascii="Arial" w:eastAsia="Times New Roman" w:hAnsi="Arial" w:cs="Arial"/>
          <w:lang w:eastAsia="pl-PL"/>
        </w:rPr>
        <w:t>1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D8314F" w:rsidRPr="00D36FB8">
        <w:rPr>
          <w:rFonts w:ascii="Arial" w:eastAsia="Times New Roman" w:hAnsi="Arial" w:cs="Arial"/>
          <w:lang w:eastAsia="pl-PL"/>
        </w:rPr>
        <w:t>Nazwy (firmy) podwykonawców, na których zasoby powołuję się na zasadach określonych w art. </w:t>
      </w:r>
      <w:r w:rsidRPr="00D36FB8">
        <w:rPr>
          <w:rFonts w:ascii="Arial" w:eastAsia="Times New Roman" w:hAnsi="Arial" w:cs="Arial"/>
          <w:lang w:eastAsia="pl-PL"/>
        </w:rPr>
        <w:t>118</w:t>
      </w:r>
      <w:r w:rsidR="00D8314F" w:rsidRPr="00D36FB8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="00D8314F" w:rsidRPr="00D36FB8">
        <w:rPr>
          <w:rFonts w:ascii="Arial" w:eastAsia="Times New Roman" w:hAnsi="Arial" w:cs="Arial"/>
          <w:lang w:eastAsia="pl-PL"/>
        </w:rPr>
        <w:t>Pzp</w:t>
      </w:r>
      <w:proofErr w:type="spellEnd"/>
      <w:r w:rsidR="00D8314F" w:rsidRPr="00D36FB8">
        <w:rPr>
          <w:rFonts w:ascii="Arial" w:eastAsia="Times New Roman" w:hAnsi="Arial" w:cs="Arial"/>
          <w:lang w:eastAsia="pl-PL"/>
        </w:rPr>
        <w:t>, w celu wykazania spełniania warunków udziału w postępowaniu</w:t>
      </w:r>
      <w:r w:rsidR="00C73A39" w:rsidRPr="00D36FB8">
        <w:rPr>
          <w:rFonts w:ascii="Arial" w:eastAsia="Times New Roman" w:hAnsi="Arial" w:cs="Arial"/>
          <w:lang w:eastAsia="pl-PL"/>
        </w:rPr>
        <w:t xml:space="preserve">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14:paraId="311369BB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14:paraId="50CC085E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14:paraId="3E69EB65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14:paraId="00785517" w14:textId="77777777"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</w:p>
    <w:p w14:paraId="23650D34" w14:textId="10825B2A"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8D180A">
        <w:rPr>
          <w:rFonts w:ascii="Arial" w:eastAsia="Times New Roman" w:hAnsi="Arial" w:cs="Arial"/>
          <w:lang w:eastAsia="pl-PL"/>
        </w:rPr>
        <w:t>2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75553E" w:rsidRPr="00D36FB8">
        <w:rPr>
          <w:rFonts w:ascii="Arial" w:eastAsia="Times New Roman" w:hAnsi="Arial" w:cs="Arial"/>
          <w:lang w:eastAsia="pl-PL"/>
        </w:rPr>
        <w:t>Następujące informacje zawarte w naszej ofercie stanowią tajemnicę przedsiębiorstwa:</w:t>
      </w:r>
    </w:p>
    <w:p w14:paraId="76B8400E" w14:textId="77777777" w:rsidR="0075553E" w:rsidRPr="00D36FB8" w:rsidRDefault="0075553E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7E5F53" w14:textId="77777777"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Uzasadnienie zastrzeżenia ww. informacji jako tajemnicy przedsiębiorstwa zostało załączone do naszej oferty.</w:t>
      </w:r>
    </w:p>
    <w:p w14:paraId="2C1BA32F" w14:textId="77777777"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14:paraId="3B50061C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14:paraId="08073751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*niepotrzebne skreślić</w:t>
      </w:r>
    </w:p>
    <w:p w14:paraId="17E1DB6C" w14:textId="77777777" w:rsidR="00D8314F" w:rsidRPr="00D36FB8" w:rsidRDefault="00D8314F" w:rsidP="00D8314F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14:paraId="4EAB6C2A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14:paraId="21616E5D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31D396DD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1D4F7527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0C4E1CFB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2BBA8B6C" w14:textId="6C941021" w:rsidR="00986A92" w:rsidRDefault="00986A92" w:rsidP="00D8314F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14:paraId="50AC2FEC" w14:textId="168721B5" w:rsidR="00D8314F" w:rsidRPr="00D36FB8" w:rsidRDefault="00CA7B8D" w:rsidP="00986A92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8D180A">
        <w:rPr>
          <w:rFonts w:ascii="Arial" w:eastAsia="Times New Roman" w:hAnsi="Arial" w:cs="Arial"/>
          <w:b/>
          <w:lang w:eastAsia="pl-PL"/>
        </w:rPr>
        <w:t>24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986A92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7C1921" w:rsidRPr="00D36FB8">
        <w:rPr>
          <w:rFonts w:ascii="Arial" w:eastAsia="Calibri" w:hAnsi="Arial" w:cs="Arial"/>
          <w:b/>
        </w:rPr>
        <w:t>Załącznik nr 4 do S</w:t>
      </w:r>
      <w:r w:rsidR="00D8314F" w:rsidRPr="00D36FB8">
        <w:rPr>
          <w:rFonts w:ascii="Arial" w:eastAsia="Calibri" w:hAnsi="Arial" w:cs="Arial"/>
          <w:b/>
        </w:rPr>
        <w:t>WZ</w:t>
      </w:r>
    </w:p>
    <w:p w14:paraId="78B7428E" w14:textId="77777777"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14:paraId="298128EA" w14:textId="77777777" w:rsidR="007C1921" w:rsidRPr="00D36FB8" w:rsidRDefault="007C1921" w:rsidP="007C1921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D36FB8">
        <w:rPr>
          <w:rFonts w:ascii="Arial" w:hAnsi="Arial" w:cs="Arial"/>
          <w:b/>
          <w:color w:val="000000" w:themeColor="text1"/>
        </w:rPr>
        <w:t>ZOBOWIĄZANIE DO ODDANIA WYKONAWCY DO DYSPOZYCJI NIEZBĘDNYCH ZASOBÓW NA POTRZEBY WYKONANIA ZAMÓWIENIA</w:t>
      </w:r>
    </w:p>
    <w:p w14:paraId="5B0B5F10" w14:textId="77777777" w:rsidR="007C1921" w:rsidRPr="00D36FB8" w:rsidRDefault="007C1921" w:rsidP="007C1921">
      <w:pPr>
        <w:spacing w:after="0" w:line="240" w:lineRule="auto"/>
        <w:rPr>
          <w:rFonts w:ascii="Arial" w:eastAsia="Calibri" w:hAnsi="Arial" w:cs="Arial"/>
        </w:rPr>
      </w:pPr>
    </w:p>
    <w:p w14:paraId="5E4AE2A5" w14:textId="77777777" w:rsidR="00CA7B8D" w:rsidRPr="00D36FB8" w:rsidRDefault="007C1921" w:rsidP="007C1921">
      <w:pPr>
        <w:spacing w:after="0" w:line="240" w:lineRule="auto"/>
        <w:rPr>
          <w:rFonts w:ascii="Arial" w:eastAsia="Calibri" w:hAnsi="Arial" w:cs="Arial"/>
          <w:u w:val="single"/>
        </w:rPr>
      </w:pPr>
      <w:r w:rsidRPr="00D36FB8">
        <w:rPr>
          <w:rFonts w:ascii="Arial" w:eastAsia="Calibri" w:hAnsi="Arial" w:cs="Arial"/>
          <w:u w:val="single"/>
        </w:rPr>
        <w:t>Dane podmiotu udostępniającego:</w:t>
      </w:r>
    </w:p>
    <w:p w14:paraId="79E5BB1D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</w:p>
    <w:p w14:paraId="7D484C4E" w14:textId="671CCDE3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9A44771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E55A4AD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69B4689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DEDA667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1156C78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DEF3A7E" w14:textId="77777777" w:rsidR="007C1921" w:rsidRPr="00D36FB8" w:rsidRDefault="007C1921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3DA3DA33" w14:textId="77777777"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51F6BBFB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Zobowiązuję się do oddania swoich zasobów:</w:t>
      </w:r>
    </w:p>
    <w:p w14:paraId="019663C7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017E89BC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6E76ACDD" w14:textId="77777777" w:rsidR="00CA7B8D" w:rsidRPr="00D36FB8" w:rsidRDefault="00CA7B8D" w:rsidP="00CA7B8D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D36FB8">
        <w:rPr>
          <w:rFonts w:ascii="Arial" w:hAnsi="Arial" w:cs="Arial"/>
          <w:i/>
          <w:iCs/>
        </w:rPr>
        <w:t>(określenie zasobu)</w:t>
      </w:r>
    </w:p>
    <w:p w14:paraId="59D28F22" w14:textId="77777777" w:rsidR="00CA7B8D" w:rsidRPr="00D36FB8" w:rsidRDefault="00CA7B8D" w:rsidP="00CA7B8D">
      <w:pPr>
        <w:spacing w:after="0" w:line="240" w:lineRule="auto"/>
        <w:jc w:val="both"/>
        <w:rPr>
          <w:rFonts w:ascii="Arial" w:hAnsi="Arial" w:cs="Arial"/>
          <w:b/>
          <w:iCs/>
        </w:rPr>
      </w:pPr>
      <w:r w:rsidRPr="00D36FB8">
        <w:rPr>
          <w:rFonts w:ascii="Arial" w:hAnsi="Arial" w:cs="Arial"/>
          <w:b/>
          <w:iCs/>
        </w:rPr>
        <w:t>Do dyspozycji Wykonawcy:</w:t>
      </w:r>
    </w:p>
    <w:p w14:paraId="7DC9EBC8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46674F18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045213E1" w14:textId="77777777" w:rsidR="00CA7B8D" w:rsidRPr="00D36FB8" w:rsidRDefault="00CA7B8D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(</w:t>
      </w:r>
      <w:r w:rsidRPr="00D36FB8">
        <w:rPr>
          <w:rFonts w:ascii="Arial" w:eastAsia="Calibri" w:hAnsi="Arial" w:cs="Arial"/>
          <w:i/>
        </w:rPr>
        <w:t>nazwa Wykonawcy)</w:t>
      </w:r>
    </w:p>
    <w:p w14:paraId="5BD14F24" w14:textId="77777777"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14:paraId="07D5FEF5" w14:textId="77777777" w:rsidR="00780BCD" w:rsidRDefault="00CA7B8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przy wykonywaniu zamówienia pod nazwą: </w:t>
      </w:r>
    </w:p>
    <w:p w14:paraId="37A2BF8B" w14:textId="77777777"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14:paraId="5CCFBED6" w14:textId="0D986B32" w:rsidR="008D180A" w:rsidRPr="00DC07C0" w:rsidRDefault="008D180A" w:rsidP="008D180A">
      <w:pPr>
        <w:jc w:val="both"/>
        <w:rPr>
          <w:rFonts w:ascii="Arial" w:hAnsi="Arial" w:cs="Arial"/>
        </w:rPr>
      </w:pPr>
      <w:r w:rsidRPr="00DC07C0">
        <w:rPr>
          <w:rFonts w:ascii="Arial" w:hAnsi="Arial" w:cs="Arial"/>
        </w:rPr>
        <w:t>Wykonanie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>: E</w:t>
      </w:r>
      <w:r w:rsidR="00630F15" w:rsidRPr="00DC07C0">
        <w:rPr>
          <w:rFonts w:ascii="Arial" w:hAnsi="Arial" w:cs="Arial"/>
        </w:rPr>
        <w:t xml:space="preserve">liminacja inwazyjnych gatunków roślin tj. niecierpka gruczołowatego oraz </w:t>
      </w:r>
      <w:proofErr w:type="spellStart"/>
      <w:r w:rsidR="00630F15" w:rsidRPr="00DC07C0">
        <w:rPr>
          <w:rFonts w:ascii="Arial" w:hAnsi="Arial" w:cs="Arial"/>
        </w:rPr>
        <w:t>rdestowców</w:t>
      </w:r>
      <w:proofErr w:type="spellEnd"/>
      <w:r w:rsidR="00630F15" w:rsidRPr="00DC07C0">
        <w:rPr>
          <w:rFonts w:ascii="Arial" w:hAnsi="Arial" w:cs="Arial"/>
        </w:rPr>
        <w:t>, w granicach obszarów Natura 2000:</w:t>
      </w:r>
    </w:p>
    <w:p w14:paraId="28D904B1" w14:textId="01F93F38" w:rsidR="008D180A" w:rsidRDefault="008D180A" w:rsidP="008D180A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1.</w:t>
      </w:r>
      <w:r w:rsidRPr="0075152B">
        <w:rPr>
          <w:rFonts w:ascii="Arial" w:hAnsi="Arial" w:cs="Arial"/>
        </w:rPr>
        <w:t xml:space="preserve"> Wykonanie usługi polegającej na eliminacji inwazyjnych gatunków roślin, tj. niecierpka gruczołowatego oraz </w:t>
      </w:r>
      <w:proofErr w:type="spellStart"/>
      <w:r w:rsidRPr="0075152B">
        <w:rPr>
          <w:rFonts w:ascii="Arial" w:hAnsi="Arial" w:cs="Arial"/>
        </w:rPr>
        <w:t>rdestowców</w:t>
      </w:r>
      <w:proofErr w:type="spellEnd"/>
      <w:r w:rsidRPr="0075152B">
        <w:rPr>
          <w:rFonts w:ascii="Arial" w:hAnsi="Arial" w:cs="Arial"/>
        </w:rPr>
        <w:t xml:space="preserve">, w granicach obszaru Natura 2000 </w:t>
      </w:r>
      <w:proofErr w:type="spellStart"/>
      <w:r w:rsidRPr="0075152B">
        <w:rPr>
          <w:rFonts w:ascii="Arial" w:hAnsi="Arial" w:cs="Arial"/>
        </w:rPr>
        <w:t>Żywocickie</w:t>
      </w:r>
      <w:proofErr w:type="spellEnd"/>
      <w:r w:rsidRPr="0075152B">
        <w:rPr>
          <w:rFonts w:ascii="Arial" w:hAnsi="Arial" w:cs="Arial"/>
        </w:rPr>
        <w:t xml:space="preserve"> Łęgi.</w:t>
      </w:r>
      <w:r>
        <w:rPr>
          <w:rFonts w:ascii="Arial" w:hAnsi="Arial" w:cs="Arial"/>
        </w:rPr>
        <w:t>*</w:t>
      </w:r>
    </w:p>
    <w:p w14:paraId="2895B1D3" w14:textId="11D3B5FC" w:rsidR="008D180A" w:rsidRDefault="008D180A" w:rsidP="008D180A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2.</w:t>
      </w:r>
      <w:r w:rsidRPr="0075152B">
        <w:rPr>
          <w:rFonts w:ascii="Arial" w:hAnsi="Arial" w:cs="Arial"/>
        </w:rPr>
        <w:t xml:space="preserve"> Wykonanie usługi polegającej na eliminacji inwazyjnych gatunków roślin, tj. niecierpka</w:t>
      </w:r>
      <w:r>
        <w:rPr>
          <w:rFonts w:ascii="Arial" w:hAnsi="Arial" w:cs="Arial"/>
        </w:rPr>
        <w:t xml:space="preserve"> </w:t>
      </w:r>
      <w:r w:rsidRPr="0075152B">
        <w:rPr>
          <w:rFonts w:ascii="Arial" w:hAnsi="Arial" w:cs="Arial"/>
        </w:rPr>
        <w:t>gruczołowatego, w granicach obszaru Natura 2000 Przyłęk nad Białą Głuchołaską.</w:t>
      </w:r>
      <w:r>
        <w:rPr>
          <w:rFonts w:ascii="Arial" w:hAnsi="Arial" w:cs="Arial"/>
        </w:rPr>
        <w:t>*</w:t>
      </w:r>
    </w:p>
    <w:p w14:paraId="639D9499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2F5AAA5E" w14:textId="77777777" w:rsidR="00CA7B8D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Oświadczam, że:</w:t>
      </w:r>
    </w:p>
    <w:p w14:paraId="4446AA7F" w14:textId="77777777" w:rsidR="00780BCD" w:rsidRPr="00D36FB8" w:rsidRDefault="00780BC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66079583" w14:textId="77777777" w:rsidR="00CA7B8D" w:rsidRPr="00D36FB8" w:rsidRDefault="00CA7B8D" w:rsidP="005E4B50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 xml:space="preserve">udostępniam Wykonawcy ww. zasoby, w następującym zakresie </w:t>
      </w:r>
      <w:r w:rsidRPr="00D36FB8">
        <w:rPr>
          <w:rFonts w:ascii="Arial" w:hAnsi="Arial" w:cs="Arial"/>
          <w:i/>
        </w:rPr>
        <w:t>(należy podać informacje umożliwiające ocenę spełnienia warunków przez udostępniane zasoby):</w:t>
      </w:r>
    </w:p>
    <w:p w14:paraId="4BFFB874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lastRenderedPageBreak/>
        <w:t>……………………………………………………………………………………………………………</w:t>
      </w:r>
    </w:p>
    <w:p w14:paraId="2C540944" w14:textId="77777777"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2EF4485A" w14:textId="77777777" w:rsidR="00CA7B8D" w:rsidRPr="00D36FB8" w:rsidRDefault="00CA7B8D" w:rsidP="005E4B50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>sposób wykorzystania udostępnionych przeze mnie zasobów będzie następujący:</w:t>
      </w:r>
    </w:p>
    <w:p w14:paraId="6C886595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47ADEA82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760A4DEC" w14:textId="77777777" w:rsidR="00CA7B8D" w:rsidRPr="00D36FB8" w:rsidRDefault="00CA7B8D" w:rsidP="005E4B50">
      <w:pPr>
        <w:pStyle w:val="Akapitzlist"/>
        <w:numPr>
          <w:ilvl w:val="0"/>
          <w:numId w:val="13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zakres i okres mojego udziału przy wykonywaniu zamówienia będzie następujący:</w:t>
      </w:r>
    </w:p>
    <w:p w14:paraId="045C48A1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635AFF8F" w14:textId="77777777"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350AFE32" w14:textId="77777777" w:rsidR="00CA7B8D" w:rsidRPr="00D36FB8" w:rsidRDefault="00CA7B8D" w:rsidP="005E4B50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14:paraId="01C69790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14:paraId="3AB12928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3984C611" w14:textId="77777777"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……………………………………….</w:t>
      </w:r>
    </w:p>
    <w:p w14:paraId="35AF3F30" w14:textId="77777777" w:rsidR="00CA7B8D" w:rsidRPr="00D36FB8" w:rsidRDefault="00CA7B8D" w:rsidP="00CA7B8D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(elektroniczny podpis wykonawcy)</w:t>
      </w:r>
    </w:p>
    <w:p w14:paraId="1F17D314" w14:textId="77777777" w:rsidR="00CA7B8D" w:rsidRPr="00D36FB8" w:rsidRDefault="00CA7B8D" w:rsidP="00CA7B8D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14:paraId="70097A68" w14:textId="77777777" w:rsidR="00CA7B8D" w:rsidRPr="00D36FB8" w:rsidRDefault="00CA7B8D" w:rsidP="00CA7B8D">
      <w:pPr>
        <w:spacing w:after="0" w:line="240" w:lineRule="auto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36A9E74F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F1BA189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210C475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84DA57A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5D22585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9F61DE1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1E53448" w14:textId="2E57606E" w:rsidR="00986A92" w:rsidRDefault="00986A92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br w:type="page"/>
      </w:r>
    </w:p>
    <w:p w14:paraId="2FE0F25C" w14:textId="15D8B152"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8D180A">
        <w:rPr>
          <w:rFonts w:ascii="Arial" w:eastAsia="Times New Roman" w:hAnsi="Arial" w:cs="Arial"/>
          <w:b/>
          <w:lang w:eastAsia="pl-PL"/>
        </w:rPr>
        <w:t>24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986A92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5</w:t>
      </w:r>
      <w:r w:rsidR="009A2A4C" w:rsidRPr="00D36FB8">
        <w:rPr>
          <w:rFonts w:ascii="Arial" w:eastAsia="Calibri" w:hAnsi="Arial" w:cs="Arial"/>
          <w:b/>
        </w:rPr>
        <w:t xml:space="preserve"> do S</w:t>
      </w:r>
      <w:r w:rsidRPr="00D36FB8">
        <w:rPr>
          <w:rFonts w:ascii="Arial" w:eastAsia="Calibri" w:hAnsi="Arial" w:cs="Arial"/>
          <w:b/>
        </w:rPr>
        <w:t>WZ</w:t>
      </w:r>
    </w:p>
    <w:p w14:paraId="63BE8A90" w14:textId="77777777" w:rsidR="00CA7B8D" w:rsidRPr="00D36FB8" w:rsidRDefault="00CA7B8D" w:rsidP="00CA7B8D">
      <w:pPr>
        <w:spacing w:after="0"/>
        <w:jc w:val="center"/>
        <w:rPr>
          <w:rFonts w:ascii="Arial" w:eastAsia="Calibri" w:hAnsi="Arial" w:cs="Arial"/>
          <w:b/>
        </w:rPr>
      </w:pPr>
    </w:p>
    <w:p w14:paraId="1FD699AB" w14:textId="77777777" w:rsidR="00CA7B8D" w:rsidRPr="00780BCD" w:rsidRDefault="00CA7B8D" w:rsidP="00780BCD">
      <w:pPr>
        <w:spacing w:after="0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OŚWIADCZENIE </w:t>
      </w:r>
      <w:r w:rsidR="009A2A4C" w:rsidRPr="00D36FB8">
        <w:rPr>
          <w:rFonts w:ascii="Arial" w:eastAsia="Calibri" w:hAnsi="Arial" w:cs="Arial"/>
          <w:b/>
        </w:rPr>
        <w:t xml:space="preserve">WYKONAWCY W ZAKRESIE ART. 108 UST.1 PKT 5 USTAWY PZP </w:t>
      </w:r>
      <w:r w:rsidRPr="00D36FB8">
        <w:rPr>
          <w:rFonts w:ascii="Arial" w:eastAsia="Calibri" w:hAnsi="Arial" w:cs="Arial"/>
          <w:b/>
        </w:rPr>
        <w:t>DOTYCZĄCE PRZYNALEŻNOŚCI LUB BRAKU PRZYNALEŻNOŚCI</w:t>
      </w:r>
      <w:r w:rsidR="00780BCD">
        <w:rPr>
          <w:rFonts w:ascii="Arial" w:eastAsia="Calibri" w:hAnsi="Arial" w:cs="Arial"/>
          <w:b/>
        </w:rPr>
        <w:t xml:space="preserve"> DO TEJ SAMEJ GRUPY KAPITAŁOWEJ</w:t>
      </w:r>
    </w:p>
    <w:p w14:paraId="06D2096B" w14:textId="77777777" w:rsidR="00CA7B8D" w:rsidRPr="00D36FB8" w:rsidRDefault="00CA7B8D" w:rsidP="00CA7B8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42C00E9C" w14:textId="77777777" w:rsidR="00CA7B8D" w:rsidRPr="00D36FB8" w:rsidRDefault="00780BCD" w:rsidP="00CA7B8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CA7B8D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5CFD4E1D" w14:textId="77777777" w:rsidR="00CA7B8D" w:rsidRPr="00D36FB8" w:rsidRDefault="00CA7B8D" w:rsidP="00CA7B8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CAA8766" w14:textId="77777777" w:rsidR="00CA7B8D" w:rsidRPr="00D36FB8" w:rsidRDefault="00CA7B8D" w:rsidP="00CA7B8D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35193E3B" w14:textId="77777777" w:rsidR="00CA7B8D" w:rsidRPr="00D36FB8" w:rsidRDefault="00CA7B8D" w:rsidP="00CA7B8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35174E03" w14:textId="5DD320B2" w:rsidR="008D180A" w:rsidRPr="00DC07C0" w:rsidRDefault="008D180A" w:rsidP="008D180A">
      <w:pPr>
        <w:jc w:val="both"/>
        <w:rPr>
          <w:rFonts w:ascii="Arial" w:hAnsi="Arial" w:cs="Arial"/>
        </w:rPr>
      </w:pPr>
      <w:r w:rsidRPr="00DC07C0">
        <w:rPr>
          <w:rFonts w:ascii="Arial" w:hAnsi="Arial" w:cs="Arial"/>
        </w:rPr>
        <w:t>Wykonanie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>: E</w:t>
      </w:r>
      <w:r w:rsidR="00630F15" w:rsidRPr="00DC07C0">
        <w:rPr>
          <w:rFonts w:ascii="Arial" w:hAnsi="Arial" w:cs="Arial"/>
        </w:rPr>
        <w:t xml:space="preserve">liminacja inwazyjnych gatunków roślin tj. niecierpka gruczołowatego oraz </w:t>
      </w:r>
      <w:proofErr w:type="spellStart"/>
      <w:r w:rsidR="00630F15" w:rsidRPr="00DC07C0">
        <w:rPr>
          <w:rFonts w:ascii="Arial" w:hAnsi="Arial" w:cs="Arial"/>
        </w:rPr>
        <w:t>rdestowców</w:t>
      </w:r>
      <w:proofErr w:type="spellEnd"/>
      <w:r w:rsidR="00630F15" w:rsidRPr="00DC07C0">
        <w:rPr>
          <w:rFonts w:ascii="Arial" w:hAnsi="Arial" w:cs="Arial"/>
        </w:rPr>
        <w:t>, w granicach obszarów Natura 2000:</w:t>
      </w:r>
    </w:p>
    <w:p w14:paraId="5A189DE8" w14:textId="1C9A7912" w:rsidR="008D180A" w:rsidRDefault="008D180A" w:rsidP="008D180A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1.</w:t>
      </w:r>
      <w:r w:rsidRPr="0075152B">
        <w:rPr>
          <w:rFonts w:ascii="Arial" w:hAnsi="Arial" w:cs="Arial"/>
        </w:rPr>
        <w:t xml:space="preserve"> Wykonanie usługi polegającej na eliminacji inwazyjnych gatunków roślin, tj. niecierpka gruczołowatego oraz </w:t>
      </w:r>
      <w:proofErr w:type="spellStart"/>
      <w:r w:rsidRPr="0075152B">
        <w:rPr>
          <w:rFonts w:ascii="Arial" w:hAnsi="Arial" w:cs="Arial"/>
        </w:rPr>
        <w:t>rdestowców</w:t>
      </w:r>
      <w:proofErr w:type="spellEnd"/>
      <w:r w:rsidRPr="0075152B">
        <w:rPr>
          <w:rFonts w:ascii="Arial" w:hAnsi="Arial" w:cs="Arial"/>
        </w:rPr>
        <w:t xml:space="preserve">, w granicach obszaru Natura 2000 </w:t>
      </w:r>
      <w:proofErr w:type="spellStart"/>
      <w:r w:rsidRPr="0075152B">
        <w:rPr>
          <w:rFonts w:ascii="Arial" w:hAnsi="Arial" w:cs="Arial"/>
        </w:rPr>
        <w:t>Żywocickie</w:t>
      </w:r>
      <w:proofErr w:type="spellEnd"/>
      <w:r w:rsidRPr="0075152B">
        <w:rPr>
          <w:rFonts w:ascii="Arial" w:hAnsi="Arial" w:cs="Arial"/>
        </w:rPr>
        <w:t xml:space="preserve"> Łęgi.</w:t>
      </w:r>
      <w:r>
        <w:rPr>
          <w:rFonts w:ascii="Arial" w:hAnsi="Arial" w:cs="Arial"/>
        </w:rPr>
        <w:t>*</w:t>
      </w:r>
    </w:p>
    <w:p w14:paraId="7D6EBECB" w14:textId="108FB9F4" w:rsidR="008D180A" w:rsidRDefault="008D180A" w:rsidP="008D180A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2.</w:t>
      </w:r>
      <w:r w:rsidRPr="0075152B">
        <w:rPr>
          <w:rFonts w:ascii="Arial" w:hAnsi="Arial" w:cs="Arial"/>
        </w:rPr>
        <w:t xml:space="preserve"> Wykonanie usługi polegającej na eliminacji inwazyjnych gatunków roślin, tj. niecierpka</w:t>
      </w:r>
      <w:r>
        <w:rPr>
          <w:rFonts w:ascii="Arial" w:hAnsi="Arial" w:cs="Arial"/>
        </w:rPr>
        <w:t xml:space="preserve"> </w:t>
      </w:r>
      <w:r w:rsidRPr="0075152B">
        <w:rPr>
          <w:rFonts w:ascii="Arial" w:hAnsi="Arial" w:cs="Arial"/>
        </w:rPr>
        <w:t>gruczołowatego, w granicach obszaru Natura 2000 Przyłęk nad Białą Głuchołaską.</w:t>
      </w:r>
      <w:r>
        <w:rPr>
          <w:rFonts w:ascii="Arial" w:hAnsi="Arial" w:cs="Arial"/>
        </w:rPr>
        <w:t>*</w:t>
      </w:r>
    </w:p>
    <w:p w14:paraId="07BB6EFC" w14:textId="77777777" w:rsidR="00CA7B8D" w:rsidRPr="00D36FB8" w:rsidRDefault="00CA7B8D" w:rsidP="00CA7B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14:paraId="3C9D7830" w14:textId="77777777" w:rsidR="009A2A4C" w:rsidRPr="00D36FB8" w:rsidRDefault="009A2A4C" w:rsidP="005E4B5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Wykonawca, którego reprezentuję nie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z innym wykonawcą, który złożył ofertę lub ofertę częściową w przedmiotowym postępowaniu</w:t>
      </w:r>
      <w:r w:rsidR="00CA7B8D" w:rsidRPr="00D36FB8">
        <w:rPr>
          <w:rFonts w:ascii="Arial" w:hAnsi="Arial" w:cs="Arial"/>
        </w:rPr>
        <w:t>*,</w:t>
      </w:r>
    </w:p>
    <w:p w14:paraId="00189D96" w14:textId="77777777" w:rsidR="009A2A4C" w:rsidRPr="00D36FB8" w:rsidRDefault="009A2A4C" w:rsidP="009A2A4C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14:paraId="4B62364B" w14:textId="77777777" w:rsidR="00CA7B8D" w:rsidRPr="00D36FB8" w:rsidRDefault="009A2A4C" w:rsidP="005E4B5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 oświadczam, że Wykonawca, którego reprezentuję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wraz z wykonawcą, który złożył ofertę lub ofertę częściową w przedmiotowym postępowaniu tj. (podać nazwę i adres)</w:t>
      </w:r>
      <w:r w:rsidR="00CA7B8D" w:rsidRPr="00D36FB8">
        <w:rPr>
          <w:rFonts w:ascii="Arial" w:hAnsi="Arial" w:cs="Arial"/>
        </w:rPr>
        <w:t>*:</w:t>
      </w:r>
    </w:p>
    <w:p w14:paraId="11C9BAEF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CA7B8D" w:rsidRPr="00D36FB8" w14:paraId="68DFBA58" w14:textId="77777777" w:rsidTr="00E4473E">
        <w:trPr>
          <w:trHeight w:val="567"/>
        </w:trPr>
        <w:tc>
          <w:tcPr>
            <w:tcW w:w="675" w:type="dxa"/>
            <w:vAlign w:val="center"/>
          </w:tcPr>
          <w:p w14:paraId="03152238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5466" w:type="dxa"/>
            <w:vAlign w:val="center"/>
          </w:tcPr>
          <w:p w14:paraId="5CCE6515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Nazwa</w:t>
            </w:r>
          </w:p>
        </w:tc>
        <w:tc>
          <w:tcPr>
            <w:tcW w:w="3071" w:type="dxa"/>
            <w:vAlign w:val="center"/>
          </w:tcPr>
          <w:p w14:paraId="7508ACF2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Adres</w:t>
            </w:r>
          </w:p>
        </w:tc>
      </w:tr>
      <w:tr w:rsidR="00CA7B8D" w:rsidRPr="00D36FB8" w14:paraId="3044122F" w14:textId="77777777" w:rsidTr="00E4473E">
        <w:trPr>
          <w:trHeight w:val="567"/>
        </w:trPr>
        <w:tc>
          <w:tcPr>
            <w:tcW w:w="675" w:type="dxa"/>
            <w:vAlign w:val="center"/>
          </w:tcPr>
          <w:p w14:paraId="69FCBAAD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66" w:type="dxa"/>
            <w:vAlign w:val="center"/>
          </w:tcPr>
          <w:p w14:paraId="1F927097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071" w:type="dxa"/>
            <w:vAlign w:val="center"/>
          </w:tcPr>
          <w:p w14:paraId="4FF6205B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3E7A67B8" w14:textId="77777777" w:rsidR="00CA7B8D" w:rsidRPr="00D36FB8" w:rsidRDefault="00CA7B8D" w:rsidP="00CA7B8D">
      <w:p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Wykaz podmiotów, wraz z którymi wykonawca należy do tej samej grupy kapitałowej w rozumieniu ustawy o ochronie konkurencji i konsumentów </w:t>
      </w:r>
      <w:r w:rsidR="009A2A4C" w:rsidRPr="00D36FB8">
        <w:rPr>
          <w:rFonts w:ascii="Arial" w:hAnsi="Arial" w:cs="Arial"/>
        </w:rPr>
        <w:t xml:space="preserve">(Dz. U. z 2020 r., poz. 1076 z </w:t>
      </w:r>
      <w:proofErr w:type="spellStart"/>
      <w:r w:rsidR="009A2A4C" w:rsidRPr="00D36FB8">
        <w:rPr>
          <w:rFonts w:ascii="Arial" w:hAnsi="Arial" w:cs="Arial"/>
        </w:rPr>
        <w:t>późn</w:t>
      </w:r>
      <w:proofErr w:type="spellEnd"/>
      <w:r w:rsidR="009A2A4C" w:rsidRPr="00D36FB8">
        <w:rPr>
          <w:rFonts w:ascii="Arial" w:hAnsi="Arial" w:cs="Arial"/>
        </w:rPr>
        <w:t xml:space="preserve">. zm.) </w:t>
      </w:r>
      <w:r w:rsidRPr="00D36FB8">
        <w:rPr>
          <w:rFonts w:ascii="Arial" w:hAnsi="Arial" w:cs="Arial"/>
          <w:i/>
        </w:rPr>
        <w:t>(wypełnić jeśli dotyczy</w:t>
      </w:r>
      <w:r w:rsidRPr="00D36FB8">
        <w:rPr>
          <w:rFonts w:ascii="Arial" w:hAnsi="Arial" w:cs="Arial"/>
        </w:rPr>
        <w:t>)</w:t>
      </w:r>
    </w:p>
    <w:p w14:paraId="78E9E517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4006AF19" w14:textId="77777777"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.……………………………….…</w:t>
      </w:r>
    </w:p>
    <w:p w14:paraId="5B7822C7" w14:textId="77777777" w:rsidR="00CA7B8D" w:rsidRPr="00D36FB8" w:rsidRDefault="00CA7B8D" w:rsidP="00780BCD">
      <w:pPr>
        <w:spacing w:after="0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color w:val="FF0000"/>
          <w:lang w:eastAsia="pl-PL"/>
        </w:rPr>
        <w:t xml:space="preserve">  </w:t>
      </w:r>
      <w:r w:rsidRPr="00D36FB8">
        <w:rPr>
          <w:rFonts w:ascii="Arial" w:eastAsia="Times New Roman" w:hAnsi="Arial" w:cs="Arial"/>
          <w:lang w:eastAsia="pl-PL"/>
        </w:rPr>
        <w:t xml:space="preserve">    (elektroniczny podpis wykonawcy)</w:t>
      </w:r>
    </w:p>
    <w:p w14:paraId="2ADB1E30" w14:textId="77777777" w:rsidR="00CA7B8D" w:rsidRPr="00D36FB8" w:rsidRDefault="00CA7B8D" w:rsidP="00CA7B8D">
      <w:pPr>
        <w:spacing w:after="0" w:line="240" w:lineRule="auto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2A554170" w14:textId="06D6EA8E" w:rsidR="00F72A1D" w:rsidRPr="00D36FB8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8D180A">
        <w:rPr>
          <w:rFonts w:ascii="Arial" w:eastAsia="Times New Roman" w:hAnsi="Arial" w:cs="Arial"/>
          <w:b/>
          <w:lang w:eastAsia="pl-PL"/>
        </w:rPr>
        <w:t>24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6 do SWZ</w:t>
      </w:r>
    </w:p>
    <w:p w14:paraId="23BC3557" w14:textId="77777777" w:rsidR="00F72A1D" w:rsidRPr="00D36FB8" w:rsidRDefault="00F72A1D" w:rsidP="00F72A1D">
      <w:pPr>
        <w:ind w:left="720"/>
        <w:jc w:val="center"/>
        <w:rPr>
          <w:rFonts w:ascii="Arial" w:eastAsia="Calibri" w:hAnsi="Arial" w:cs="Arial"/>
        </w:rPr>
      </w:pPr>
    </w:p>
    <w:p w14:paraId="0657014F" w14:textId="77777777" w:rsidR="00F72A1D" w:rsidRPr="00D36FB8" w:rsidRDefault="00F72A1D" w:rsidP="00F72A1D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eastAsia="Calibri" w:hAnsi="Arial" w:cs="Arial"/>
          <w:b/>
        </w:rPr>
        <w:t>WZÓR WYKAZU USŁUG</w:t>
      </w:r>
    </w:p>
    <w:p w14:paraId="52D9D7BD" w14:textId="77777777" w:rsidR="00F72A1D" w:rsidRPr="00D36FB8" w:rsidRDefault="00F72A1D" w:rsidP="00F72A1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0A3655AA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18112BA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2FB85DB6" w14:textId="77777777" w:rsidR="00F72A1D" w:rsidRPr="00D36FB8" w:rsidRDefault="00F72A1D" w:rsidP="00F72A1D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7DF106E0" w14:textId="5B944B25" w:rsidR="008D180A" w:rsidRPr="00DC07C0" w:rsidRDefault="008D180A" w:rsidP="008D180A">
      <w:pPr>
        <w:jc w:val="both"/>
        <w:rPr>
          <w:rFonts w:ascii="Arial" w:hAnsi="Arial" w:cs="Arial"/>
        </w:rPr>
      </w:pPr>
      <w:r w:rsidRPr="00DC07C0">
        <w:rPr>
          <w:rFonts w:ascii="Arial" w:hAnsi="Arial" w:cs="Arial"/>
        </w:rPr>
        <w:t>Wykonanie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>: E</w:t>
      </w:r>
      <w:r w:rsidR="00630F15" w:rsidRPr="00DC07C0">
        <w:rPr>
          <w:rFonts w:ascii="Arial" w:hAnsi="Arial" w:cs="Arial"/>
        </w:rPr>
        <w:t xml:space="preserve">liminacja inwazyjnych gatunków roślin tj. niecierpka gruczołowatego oraz </w:t>
      </w:r>
      <w:proofErr w:type="spellStart"/>
      <w:r w:rsidR="00630F15" w:rsidRPr="00DC07C0">
        <w:rPr>
          <w:rFonts w:ascii="Arial" w:hAnsi="Arial" w:cs="Arial"/>
        </w:rPr>
        <w:t>rdestowców</w:t>
      </w:r>
      <w:proofErr w:type="spellEnd"/>
      <w:r w:rsidR="00630F15" w:rsidRPr="00DC07C0">
        <w:rPr>
          <w:rFonts w:ascii="Arial" w:hAnsi="Arial" w:cs="Arial"/>
        </w:rPr>
        <w:t>, w granicach obszarów Natura 2000:</w:t>
      </w:r>
    </w:p>
    <w:p w14:paraId="22A1AF8B" w14:textId="15D69759" w:rsidR="008D180A" w:rsidRDefault="008D180A" w:rsidP="008D180A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1.</w:t>
      </w:r>
      <w:r w:rsidRPr="0075152B">
        <w:rPr>
          <w:rFonts w:ascii="Arial" w:hAnsi="Arial" w:cs="Arial"/>
        </w:rPr>
        <w:t xml:space="preserve"> Wykonanie usługi polegającej na eliminacji inwazyjnych gatunków roślin, tj. niecierpka gruczołowatego oraz </w:t>
      </w:r>
      <w:proofErr w:type="spellStart"/>
      <w:r w:rsidRPr="0075152B">
        <w:rPr>
          <w:rFonts w:ascii="Arial" w:hAnsi="Arial" w:cs="Arial"/>
        </w:rPr>
        <w:t>rdestowców</w:t>
      </w:r>
      <w:proofErr w:type="spellEnd"/>
      <w:r w:rsidRPr="0075152B">
        <w:rPr>
          <w:rFonts w:ascii="Arial" w:hAnsi="Arial" w:cs="Arial"/>
        </w:rPr>
        <w:t xml:space="preserve">, w granicach obszaru Natura 2000 </w:t>
      </w:r>
      <w:proofErr w:type="spellStart"/>
      <w:r w:rsidRPr="0075152B">
        <w:rPr>
          <w:rFonts w:ascii="Arial" w:hAnsi="Arial" w:cs="Arial"/>
        </w:rPr>
        <w:t>Żywocickie</w:t>
      </w:r>
      <w:proofErr w:type="spellEnd"/>
      <w:r w:rsidRPr="0075152B">
        <w:rPr>
          <w:rFonts w:ascii="Arial" w:hAnsi="Arial" w:cs="Arial"/>
        </w:rPr>
        <w:t xml:space="preserve"> Łęgi.</w:t>
      </w:r>
      <w:r>
        <w:rPr>
          <w:rFonts w:ascii="Arial" w:hAnsi="Arial" w:cs="Arial"/>
        </w:rPr>
        <w:t>*</w:t>
      </w:r>
    </w:p>
    <w:p w14:paraId="2FD83E30" w14:textId="0187EA6A" w:rsidR="008D180A" w:rsidRDefault="008D180A" w:rsidP="008D180A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2.</w:t>
      </w:r>
      <w:r w:rsidRPr="0075152B">
        <w:rPr>
          <w:rFonts w:ascii="Arial" w:hAnsi="Arial" w:cs="Arial"/>
        </w:rPr>
        <w:t xml:space="preserve"> Wykonanie usługi polegającej na eliminacji inwazyjnych gatunków roślin, tj. niecierpka</w:t>
      </w:r>
      <w:r>
        <w:rPr>
          <w:rFonts w:ascii="Arial" w:hAnsi="Arial" w:cs="Arial"/>
        </w:rPr>
        <w:t xml:space="preserve"> </w:t>
      </w:r>
      <w:r w:rsidRPr="0075152B">
        <w:rPr>
          <w:rFonts w:ascii="Arial" w:hAnsi="Arial" w:cs="Arial"/>
        </w:rPr>
        <w:t>gruczołowatego, w granicach obszaru Natura 2000 Przyłęk nad Białą Głuchołaską.</w:t>
      </w:r>
      <w:r>
        <w:rPr>
          <w:rFonts w:ascii="Arial" w:hAnsi="Arial" w:cs="Arial"/>
        </w:rPr>
        <w:t>*</w:t>
      </w:r>
    </w:p>
    <w:p w14:paraId="4909E0F0" w14:textId="00A3E6DD" w:rsidR="00F72A1D" w:rsidRPr="00D36FB8" w:rsidRDefault="00F72A1D" w:rsidP="00F72A1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14:paraId="1B073560" w14:textId="77777777" w:rsidR="00F72A1D" w:rsidRPr="00D36FB8" w:rsidRDefault="00F72A1D" w:rsidP="00F72A1D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>oświadczam/-y*, że wykonałem (liśmy)* /wykonuję(jemy) niżej wymienione usługi:</w:t>
      </w:r>
    </w:p>
    <w:p w14:paraId="7E9763B6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2"/>
        <w:gridCol w:w="3279"/>
        <w:gridCol w:w="2349"/>
        <w:gridCol w:w="2663"/>
      </w:tblGrid>
      <w:tr w:rsidR="00F72A1D" w:rsidRPr="00D36FB8" w14:paraId="3768756A" w14:textId="77777777" w:rsidTr="00F72A1D">
        <w:trPr>
          <w:trHeight w:val="1125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D1AF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90F1A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Przedmiot usługi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51AD6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Odbiorca usługi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334AB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Daty wykonania</w:t>
            </w:r>
          </w:p>
        </w:tc>
      </w:tr>
      <w:tr w:rsidR="00F72A1D" w:rsidRPr="00D36FB8" w14:paraId="3689059D" w14:textId="77777777" w:rsidTr="00F72A1D">
        <w:trPr>
          <w:trHeight w:val="599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68CD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50DE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5108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6777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F72A1D" w:rsidRPr="00D36FB8" w14:paraId="069E49D7" w14:textId="77777777" w:rsidTr="00F72A1D">
        <w:trPr>
          <w:trHeight w:val="565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62DC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2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4698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29A8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F636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14:paraId="3FD0B835" w14:textId="77777777" w:rsidR="00F72A1D" w:rsidRPr="00D36FB8" w:rsidRDefault="00F72A1D" w:rsidP="00F72A1D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4537960E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Do wykazu należy </w:t>
      </w:r>
      <w:r w:rsidRPr="00D36FB8">
        <w:rPr>
          <w:rFonts w:ascii="Arial" w:eastAsia="Calibri" w:hAnsi="Arial" w:cs="Arial"/>
          <w:b/>
        </w:rPr>
        <w:t>zał</w:t>
      </w:r>
      <w:r w:rsidRPr="00D36FB8">
        <w:rPr>
          <w:rFonts w:ascii="Arial" w:eastAsia="TimesNewRoman" w:hAnsi="Arial" w:cs="Arial"/>
          <w:b/>
        </w:rPr>
        <w:t>ą</w:t>
      </w:r>
      <w:r w:rsidRPr="00D36FB8">
        <w:rPr>
          <w:rFonts w:ascii="Arial" w:eastAsia="Calibri" w:hAnsi="Arial" w:cs="Arial"/>
          <w:b/>
        </w:rPr>
        <w:t>czy</w:t>
      </w:r>
      <w:r w:rsidRPr="00D36FB8">
        <w:rPr>
          <w:rFonts w:ascii="Arial" w:eastAsia="TimesNewRoman" w:hAnsi="Arial" w:cs="Arial"/>
          <w:b/>
        </w:rPr>
        <w:t>ć d</w:t>
      </w:r>
      <w:r w:rsidRPr="00D36FB8">
        <w:rPr>
          <w:rFonts w:ascii="Arial" w:eastAsia="Calibri" w:hAnsi="Arial" w:cs="Arial"/>
          <w:b/>
          <w:lang w:eastAsia="pl-PL"/>
        </w:rPr>
        <w:t>owody</w:t>
      </w:r>
      <w:r w:rsidRPr="00D36FB8">
        <w:rPr>
          <w:rFonts w:ascii="Arial" w:eastAsia="Calibri" w:hAnsi="Arial" w:cs="Arial"/>
          <w:lang w:eastAsia="pl-PL"/>
        </w:rPr>
        <w:t xml:space="preserve"> </w:t>
      </w:r>
      <w:r w:rsidRPr="00D36FB8">
        <w:rPr>
          <w:rFonts w:ascii="Arial" w:hAnsi="Arial" w:cs="Arial"/>
        </w:rPr>
        <w:t>określające czy te usługi zostały wykonane lub są wykonywane należycie, przy czym dowodami, o których mowa, są referencje bądź inne dokumenty sporządzone przez podmiot, na rzecz którego dostawy lub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</w:p>
    <w:p w14:paraId="008477E6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74F859BD" w14:textId="77777777" w:rsidR="00F72A1D" w:rsidRPr="00D36FB8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14:paraId="7697A7C9" w14:textId="77777777" w:rsidR="00F72A1D" w:rsidRPr="00D36FB8" w:rsidRDefault="00F72A1D" w:rsidP="00F72A1D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14:paraId="330CC6A0" w14:textId="77777777" w:rsidR="00F72A1D" w:rsidRPr="00D36FB8" w:rsidRDefault="00F72A1D" w:rsidP="00F72A1D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0C2CC4AA" w14:textId="1F8C8438" w:rsidR="00F72A1D" w:rsidRPr="00D36FB8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br w:type="page"/>
      </w: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8D180A">
        <w:rPr>
          <w:rFonts w:ascii="Arial" w:eastAsia="Times New Roman" w:hAnsi="Arial" w:cs="Arial"/>
          <w:b/>
          <w:lang w:eastAsia="pl-PL"/>
        </w:rPr>
        <w:t>24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7 do SWZ</w:t>
      </w:r>
    </w:p>
    <w:p w14:paraId="2C816DC0" w14:textId="77777777" w:rsidR="00F72A1D" w:rsidRPr="00D36FB8" w:rsidRDefault="00F72A1D" w:rsidP="00F72A1D">
      <w:pPr>
        <w:spacing w:after="0"/>
        <w:rPr>
          <w:rFonts w:ascii="Arial" w:eastAsia="Calibri" w:hAnsi="Arial" w:cs="Arial"/>
          <w:b/>
        </w:rPr>
      </w:pPr>
    </w:p>
    <w:p w14:paraId="7C5C16DE" w14:textId="77777777" w:rsidR="00F72A1D" w:rsidRPr="00D36FB8" w:rsidRDefault="00F72A1D" w:rsidP="00F72A1D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hAnsi="Arial" w:cs="Arial"/>
          <w:b/>
        </w:rPr>
        <w:t>WYKAZ OSÓB, KTÓRE BĘDĄ UCZESTNICZYĆ W WYKONYWANIU ZAMÓWIENIA</w:t>
      </w:r>
    </w:p>
    <w:p w14:paraId="63E753A2" w14:textId="77777777" w:rsidR="00F72A1D" w:rsidRPr="00D36FB8" w:rsidRDefault="00F72A1D" w:rsidP="00F72A1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3C805361" w14:textId="5E1326E9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="008D180A">
        <w:rPr>
          <w:rFonts w:ascii="Arial" w:hAnsi="Arial" w:cs="Arial"/>
        </w:rPr>
        <w:tab/>
      </w: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220B8ECD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30720ACB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6BD243BC" w14:textId="0C0E92A1" w:rsidR="006F5C9B" w:rsidRPr="00DC07C0" w:rsidRDefault="00F72A1D" w:rsidP="006F5C9B">
      <w:pPr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 w:rsidR="00630F15">
        <w:rPr>
          <w:rFonts w:ascii="Arial" w:hAnsi="Arial" w:cs="Arial"/>
        </w:rPr>
        <w:t>w</w:t>
      </w:r>
      <w:r w:rsidR="00630F15" w:rsidRPr="00DC07C0">
        <w:rPr>
          <w:rFonts w:ascii="Arial" w:hAnsi="Arial" w:cs="Arial"/>
        </w:rPr>
        <w:t>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>: E</w:t>
      </w:r>
      <w:r w:rsidR="006F5C9B" w:rsidRPr="00DC07C0">
        <w:rPr>
          <w:rFonts w:ascii="Arial" w:hAnsi="Arial" w:cs="Arial"/>
        </w:rPr>
        <w:t>liminacj</w:t>
      </w:r>
      <w:r w:rsidR="00630F15">
        <w:rPr>
          <w:rFonts w:ascii="Arial" w:hAnsi="Arial" w:cs="Arial"/>
        </w:rPr>
        <w:t>a</w:t>
      </w:r>
      <w:r w:rsidR="006F5C9B" w:rsidRPr="00DC07C0">
        <w:rPr>
          <w:rFonts w:ascii="Arial" w:hAnsi="Arial" w:cs="Arial"/>
        </w:rPr>
        <w:t xml:space="preserve"> inwazyjnych gatunków roślin tj. niecierpka gruczołowatego oraz </w:t>
      </w:r>
      <w:proofErr w:type="spellStart"/>
      <w:r w:rsidR="006F5C9B" w:rsidRPr="00DC07C0">
        <w:rPr>
          <w:rFonts w:ascii="Arial" w:hAnsi="Arial" w:cs="Arial"/>
        </w:rPr>
        <w:t>rdestowców</w:t>
      </w:r>
      <w:proofErr w:type="spellEnd"/>
      <w:r w:rsidR="006F5C9B" w:rsidRPr="00DC07C0">
        <w:rPr>
          <w:rFonts w:ascii="Arial" w:hAnsi="Arial" w:cs="Arial"/>
        </w:rPr>
        <w:t xml:space="preserve">, w granicach obszarów Natura 2000: </w:t>
      </w:r>
    </w:p>
    <w:p w14:paraId="7C7D6CB8" w14:textId="334EF8B7" w:rsidR="006F5C9B" w:rsidRDefault="006F5C9B" w:rsidP="006F5C9B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1.</w:t>
      </w:r>
      <w:r w:rsidRPr="0075152B">
        <w:rPr>
          <w:rFonts w:ascii="Arial" w:hAnsi="Arial" w:cs="Arial"/>
        </w:rPr>
        <w:t xml:space="preserve"> Wykonanie usługi polegającej na eliminacji inwazyjnych gatunków roślin, tj. niecierpka gruczołowatego oraz </w:t>
      </w:r>
      <w:proofErr w:type="spellStart"/>
      <w:r w:rsidRPr="0075152B">
        <w:rPr>
          <w:rFonts w:ascii="Arial" w:hAnsi="Arial" w:cs="Arial"/>
        </w:rPr>
        <w:t>rdestowców</w:t>
      </w:r>
      <w:proofErr w:type="spellEnd"/>
      <w:r w:rsidRPr="0075152B">
        <w:rPr>
          <w:rFonts w:ascii="Arial" w:hAnsi="Arial" w:cs="Arial"/>
        </w:rPr>
        <w:t xml:space="preserve">, w granicach obszaru Natura 2000 </w:t>
      </w:r>
      <w:proofErr w:type="spellStart"/>
      <w:r w:rsidRPr="0075152B">
        <w:rPr>
          <w:rFonts w:ascii="Arial" w:hAnsi="Arial" w:cs="Arial"/>
        </w:rPr>
        <w:t>Żywocickie</w:t>
      </w:r>
      <w:proofErr w:type="spellEnd"/>
      <w:r w:rsidRPr="0075152B">
        <w:rPr>
          <w:rFonts w:ascii="Arial" w:hAnsi="Arial" w:cs="Arial"/>
        </w:rPr>
        <w:t xml:space="preserve"> Łęgi.</w:t>
      </w:r>
      <w:r>
        <w:rPr>
          <w:rFonts w:ascii="Arial" w:hAnsi="Arial" w:cs="Arial"/>
        </w:rPr>
        <w:t>*</w:t>
      </w:r>
    </w:p>
    <w:p w14:paraId="72C0BE8F" w14:textId="77A8455E" w:rsidR="006F5C9B" w:rsidRDefault="006F5C9B" w:rsidP="006F5C9B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2.</w:t>
      </w:r>
      <w:r w:rsidRPr="0075152B">
        <w:rPr>
          <w:rFonts w:ascii="Arial" w:hAnsi="Arial" w:cs="Arial"/>
        </w:rPr>
        <w:t xml:space="preserve"> Wykonanie usługi polegającej na eliminacji inwazyjnych gatunków roślin, tj. niecierpka</w:t>
      </w:r>
      <w:r>
        <w:rPr>
          <w:rFonts w:ascii="Arial" w:hAnsi="Arial" w:cs="Arial"/>
        </w:rPr>
        <w:t xml:space="preserve"> </w:t>
      </w:r>
      <w:r w:rsidRPr="0075152B">
        <w:rPr>
          <w:rFonts w:ascii="Arial" w:hAnsi="Arial" w:cs="Arial"/>
        </w:rPr>
        <w:t>gruczołowatego, w granicach obszaru Natura 2000 Przyłęk nad Białą Głuchołaską.</w:t>
      </w:r>
      <w:r>
        <w:rPr>
          <w:rFonts w:ascii="Arial" w:hAnsi="Arial" w:cs="Arial"/>
        </w:rPr>
        <w:t>*</w:t>
      </w:r>
    </w:p>
    <w:p w14:paraId="55A30DEE" w14:textId="010A91AA" w:rsidR="00F72A1D" w:rsidRPr="00D36FB8" w:rsidRDefault="006F5C9B" w:rsidP="00B45BBA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</w:t>
      </w:r>
      <w:r w:rsidR="00F72A1D" w:rsidRPr="00D36FB8">
        <w:rPr>
          <w:rFonts w:ascii="Arial" w:eastAsia="Calibri" w:hAnsi="Arial" w:cs="Arial"/>
        </w:rPr>
        <w:t>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"/>
        <w:gridCol w:w="1133"/>
        <w:gridCol w:w="2628"/>
        <w:gridCol w:w="1701"/>
        <w:gridCol w:w="1701"/>
        <w:gridCol w:w="1765"/>
      </w:tblGrid>
      <w:tr w:rsidR="00B45BBA" w:rsidRPr="00D36FB8" w14:paraId="5DB7B849" w14:textId="77777777" w:rsidTr="003656CF">
        <w:trPr>
          <w:trHeight w:val="837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294E4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proofErr w:type="spellStart"/>
            <w:r w:rsidRPr="00D36FB8">
              <w:rPr>
                <w:rFonts w:ascii="Arial" w:eastAsia="Calibri" w:hAnsi="Arial" w:cs="Arial"/>
                <w:b/>
              </w:rPr>
              <w:t>Lp</w:t>
            </w:r>
            <w:proofErr w:type="spell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69DA8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Imię i nazwisko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3B2406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Doświadczenie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1ECE6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Wykształcenie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9EA8D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485365">
              <w:rPr>
                <w:rFonts w:ascii="Arial" w:eastAsia="Calibri" w:hAnsi="Arial" w:cs="Arial"/>
                <w:b/>
                <w:sz w:val="18"/>
              </w:rPr>
              <w:t xml:space="preserve">Informacja </w:t>
            </w:r>
            <w:r w:rsidRPr="00485365">
              <w:rPr>
                <w:rFonts w:ascii="Arial" w:eastAsia="Calibri" w:hAnsi="Arial" w:cs="Arial"/>
                <w:b/>
                <w:sz w:val="18"/>
              </w:rPr>
              <w:br/>
              <w:t>o podstawie do dysponowania osobą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097F" w14:textId="77777777" w:rsidR="00B45BBA" w:rsidRPr="00D36FB8" w:rsidRDefault="00B45BBA" w:rsidP="003656C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36FB8">
              <w:rPr>
                <w:rFonts w:ascii="Arial" w:hAnsi="Arial" w:cs="Arial"/>
                <w:b/>
              </w:rPr>
              <w:t>Zakres wykonywanych czynności</w:t>
            </w:r>
          </w:p>
          <w:p w14:paraId="24514B05" w14:textId="77777777" w:rsidR="00B45BBA" w:rsidRPr="00D36FB8" w:rsidRDefault="00B45BBA" w:rsidP="003656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B45BBA" w:rsidRPr="00D36FB8" w14:paraId="615A23FA" w14:textId="77777777" w:rsidTr="003656CF">
        <w:trPr>
          <w:trHeight w:val="94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5AE92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0003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5F5D" w14:textId="77777777" w:rsidR="00B45BBA" w:rsidRPr="00485365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eastAsia="Calibri" w:hAnsi="Arial" w:cs="Arial"/>
                <w:i/>
                <w:sz w:val="18"/>
              </w:rPr>
              <w:t>Należy opisać doświadczenie odpowiednio do wymogów SIWZ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3865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4AB7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2805" w14:textId="77777777" w:rsidR="00B45BBA" w:rsidRPr="00D36FB8" w:rsidRDefault="00B45BBA" w:rsidP="003656CF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Kierownik prac</w:t>
            </w:r>
          </w:p>
        </w:tc>
      </w:tr>
      <w:tr w:rsidR="00B45BBA" w:rsidRPr="00D36FB8" w14:paraId="7DD666BB" w14:textId="77777777" w:rsidTr="003656CF">
        <w:trPr>
          <w:trHeight w:val="141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17B1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2.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D465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0DA2B" w14:textId="77777777" w:rsidR="00B45BBA" w:rsidRPr="00485365" w:rsidRDefault="00B45BBA" w:rsidP="0036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Należy podać informacje</w:t>
            </w:r>
          </w:p>
          <w:p w14:paraId="74EE754A" w14:textId="77777777" w:rsidR="00B45BBA" w:rsidRPr="00485365" w:rsidRDefault="00B45BBA" w:rsidP="0036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dot. szkolenia, o którym</w:t>
            </w:r>
          </w:p>
          <w:p w14:paraId="7B1697A2" w14:textId="77777777" w:rsidR="00B45BBA" w:rsidRPr="00485365" w:rsidRDefault="00B45BBA" w:rsidP="0036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mowa w art. 41 ustawy z dnia 8 marca 2013 r. o</w:t>
            </w:r>
          </w:p>
          <w:p w14:paraId="2CC41684" w14:textId="77777777" w:rsidR="00B45BBA" w:rsidRPr="00485365" w:rsidRDefault="00B45BBA" w:rsidP="0036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środkach ochrony roślin</w:t>
            </w:r>
          </w:p>
          <w:p w14:paraId="79A098BF" w14:textId="77777777" w:rsidR="00B45BBA" w:rsidRPr="00485365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 xml:space="preserve">(Dz. U. z 2020 r. poz. 2097 z </w:t>
            </w:r>
            <w:proofErr w:type="spellStart"/>
            <w:r w:rsidRPr="00485365">
              <w:rPr>
                <w:rFonts w:ascii="Arial" w:hAnsi="Arial" w:cs="Arial"/>
                <w:i/>
                <w:sz w:val="18"/>
              </w:rPr>
              <w:t>późn</w:t>
            </w:r>
            <w:proofErr w:type="spellEnd"/>
            <w:r w:rsidRPr="00485365">
              <w:rPr>
                <w:rFonts w:ascii="Arial" w:hAnsi="Arial" w:cs="Arial"/>
                <w:i/>
                <w:sz w:val="18"/>
              </w:rPr>
              <w:t>. zm.)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0CC94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Nie d</w:t>
            </w:r>
            <w:r w:rsidRPr="00485365">
              <w:rPr>
                <w:rFonts w:ascii="Arial" w:eastAsia="Calibri" w:hAnsi="Arial" w:cs="Arial"/>
              </w:rPr>
              <w:t>o</w:t>
            </w:r>
            <w:r w:rsidRPr="00D36FB8">
              <w:rPr>
                <w:rFonts w:ascii="Arial" w:eastAsia="Calibri" w:hAnsi="Arial" w:cs="Arial"/>
              </w:rPr>
              <w:t>tyczy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008A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7F82" w14:textId="77777777" w:rsidR="00B45BBA" w:rsidRDefault="00B45BBA" w:rsidP="003656CF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Użytkownik profesjonalny</w:t>
            </w:r>
          </w:p>
          <w:p w14:paraId="04925BBF" w14:textId="77777777" w:rsidR="00B45BBA" w:rsidRPr="00485365" w:rsidRDefault="00B45BBA" w:rsidP="003656CF">
            <w:pPr>
              <w:jc w:val="center"/>
              <w:rPr>
                <w:rFonts w:ascii="Arial" w:hAnsi="Arial" w:cs="Arial"/>
                <w:b/>
              </w:rPr>
            </w:pPr>
            <w:r w:rsidRPr="00485365">
              <w:rPr>
                <w:rFonts w:ascii="Arial" w:hAnsi="Arial" w:cs="Arial"/>
                <w:b/>
              </w:rPr>
              <w:t>(dotyczy wyłącznie części I)</w:t>
            </w:r>
          </w:p>
        </w:tc>
      </w:tr>
    </w:tbl>
    <w:p w14:paraId="20349A5D" w14:textId="77777777" w:rsidR="00B45BBA" w:rsidRDefault="00B45BBA" w:rsidP="00F72A1D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</w:p>
    <w:p w14:paraId="711F5358" w14:textId="5D2CF15E" w:rsidR="00F72A1D" w:rsidRPr="00D36FB8" w:rsidRDefault="00F72A1D" w:rsidP="00F72A1D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14:paraId="59CD4FCA" w14:textId="77777777" w:rsidR="00F72A1D" w:rsidRPr="00D36FB8" w:rsidRDefault="00F72A1D" w:rsidP="00F72A1D">
      <w:pPr>
        <w:spacing w:after="0"/>
        <w:jc w:val="center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14:paraId="347AE182" w14:textId="77777777" w:rsidR="00F72A1D" w:rsidRDefault="00F72A1D" w:rsidP="00F72A1D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14:paraId="692A0BFF" w14:textId="77777777" w:rsidR="00F72A1D" w:rsidRPr="00D36FB8" w:rsidRDefault="00F72A1D" w:rsidP="00F72A1D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0C325E4F" w14:textId="7922ADF1" w:rsidR="005E1050" w:rsidRPr="00D36FB8" w:rsidRDefault="005E1050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6F5C9B">
        <w:rPr>
          <w:rFonts w:ascii="Arial" w:eastAsia="Times New Roman" w:hAnsi="Arial" w:cs="Arial"/>
          <w:b/>
          <w:lang w:eastAsia="pl-PL"/>
        </w:rPr>
        <w:t>24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986A92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 xml:space="preserve">Załącznik nr </w:t>
      </w:r>
      <w:r w:rsidR="00C50149">
        <w:rPr>
          <w:rFonts w:ascii="Arial" w:eastAsia="Calibri" w:hAnsi="Arial" w:cs="Arial"/>
          <w:b/>
        </w:rPr>
        <w:t>8</w:t>
      </w:r>
      <w:r w:rsidRPr="00D36FB8">
        <w:rPr>
          <w:rFonts w:ascii="Arial" w:eastAsia="Calibri" w:hAnsi="Arial" w:cs="Arial"/>
          <w:b/>
        </w:rPr>
        <w:t xml:space="preserve"> do SWZ</w:t>
      </w:r>
    </w:p>
    <w:p w14:paraId="0358B486" w14:textId="77777777"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14:paraId="7D123884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14:paraId="3F0F16DD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eastAsia="Calibri" w:hAnsi="Arial" w:cs="Arial"/>
          <w:b/>
          <w:color w:val="000000"/>
        </w:rPr>
        <w:t>OŚWIADCZENIE WYKONAWCY O AKTUALNOŚCI INFORMACJI ZAWARTYCH</w:t>
      </w:r>
      <w:r w:rsidRPr="00D36FB8">
        <w:rPr>
          <w:rFonts w:ascii="Arial" w:eastAsia="Calibri" w:hAnsi="Arial" w:cs="Arial"/>
          <w:b/>
          <w:color w:val="000000"/>
        </w:rPr>
        <w:br/>
        <w:t>W OŚWIADCZENIU, O KTÓRYM MOWA W ART. 125 UST. 1 USTAWY PZP</w:t>
      </w:r>
    </w:p>
    <w:p w14:paraId="40ED0051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14:paraId="5F31E9B5" w14:textId="77777777" w:rsidR="005E1050" w:rsidRPr="00D36FB8" w:rsidRDefault="005E1050" w:rsidP="005E1050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18DFAD22" w14:textId="66FD7C70"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801A5CD" w14:textId="77777777"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2428901" w14:textId="77777777" w:rsidR="005E1050" w:rsidRPr="00D36FB8" w:rsidRDefault="005E1050" w:rsidP="005E10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3ED22C77" w14:textId="77777777" w:rsidR="00630F15" w:rsidRPr="00DC07C0" w:rsidRDefault="00630F15" w:rsidP="00630F15">
      <w:pPr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>
        <w:rPr>
          <w:rFonts w:ascii="Arial" w:hAnsi="Arial" w:cs="Arial"/>
        </w:rPr>
        <w:t>w</w:t>
      </w:r>
      <w:r w:rsidRPr="00DC07C0">
        <w:rPr>
          <w:rFonts w:ascii="Arial" w:hAnsi="Arial" w:cs="Arial"/>
        </w:rPr>
        <w:t>ykonanie zadań z zakresu ochrony czynnej w celu ochrony siedlisk: 6210 Murawy kserotermiczne, 91E0 Łęgi wierzbowe, topolowe, olszowe i jesionowe oraz 91F0 Łęgowe lasy dębowo-wiązowo-jesionowe</w:t>
      </w:r>
      <w:r>
        <w:rPr>
          <w:rFonts w:ascii="Arial" w:hAnsi="Arial" w:cs="Arial"/>
        </w:rPr>
        <w:t>: E</w:t>
      </w:r>
      <w:r w:rsidRPr="00DC07C0">
        <w:rPr>
          <w:rFonts w:ascii="Arial" w:hAnsi="Arial" w:cs="Arial"/>
        </w:rPr>
        <w:t>liminacj</w:t>
      </w:r>
      <w:r>
        <w:rPr>
          <w:rFonts w:ascii="Arial" w:hAnsi="Arial" w:cs="Arial"/>
        </w:rPr>
        <w:t>a</w:t>
      </w:r>
      <w:r w:rsidRPr="00DC07C0">
        <w:rPr>
          <w:rFonts w:ascii="Arial" w:hAnsi="Arial" w:cs="Arial"/>
        </w:rPr>
        <w:t xml:space="preserve"> inwazyjnych gatunków roślin tj. niecierpka gruczołowatego oraz </w:t>
      </w:r>
      <w:proofErr w:type="spellStart"/>
      <w:r w:rsidRPr="00DC07C0">
        <w:rPr>
          <w:rFonts w:ascii="Arial" w:hAnsi="Arial" w:cs="Arial"/>
        </w:rPr>
        <w:t>rdestowców</w:t>
      </w:r>
      <w:proofErr w:type="spellEnd"/>
      <w:r w:rsidRPr="00DC07C0">
        <w:rPr>
          <w:rFonts w:ascii="Arial" w:hAnsi="Arial" w:cs="Arial"/>
        </w:rPr>
        <w:t xml:space="preserve">, w granicach obszarów Natura 2000: </w:t>
      </w:r>
    </w:p>
    <w:p w14:paraId="42572FD3" w14:textId="77777777" w:rsidR="006F5C9B" w:rsidRDefault="006F5C9B" w:rsidP="006F5C9B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1.</w:t>
      </w:r>
      <w:r w:rsidRPr="0075152B">
        <w:rPr>
          <w:rFonts w:ascii="Arial" w:hAnsi="Arial" w:cs="Arial"/>
        </w:rPr>
        <w:t xml:space="preserve"> Wykonanie usługi polegającej na eliminacji inwazyjnych gatunków roślin, tj. niecierpka gruczołowatego oraz </w:t>
      </w:r>
      <w:proofErr w:type="spellStart"/>
      <w:r w:rsidRPr="0075152B">
        <w:rPr>
          <w:rFonts w:ascii="Arial" w:hAnsi="Arial" w:cs="Arial"/>
        </w:rPr>
        <w:t>rdestowców</w:t>
      </w:r>
      <w:proofErr w:type="spellEnd"/>
      <w:r w:rsidRPr="0075152B">
        <w:rPr>
          <w:rFonts w:ascii="Arial" w:hAnsi="Arial" w:cs="Arial"/>
        </w:rPr>
        <w:t xml:space="preserve">, w granicach obszaru Natura 2000 </w:t>
      </w:r>
      <w:proofErr w:type="spellStart"/>
      <w:r w:rsidRPr="0075152B">
        <w:rPr>
          <w:rFonts w:ascii="Arial" w:hAnsi="Arial" w:cs="Arial"/>
        </w:rPr>
        <w:t>Żywocickie</w:t>
      </w:r>
      <w:proofErr w:type="spellEnd"/>
      <w:r w:rsidRPr="0075152B">
        <w:rPr>
          <w:rFonts w:ascii="Arial" w:hAnsi="Arial" w:cs="Arial"/>
        </w:rPr>
        <w:t xml:space="preserve"> Łęgi.</w:t>
      </w:r>
      <w:r>
        <w:rPr>
          <w:rFonts w:ascii="Arial" w:hAnsi="Arial" w:cs="Arial"/>
        </w:rPr>
        <w:t>*</w:t>
      </w:r>
    </w:p>
    <w:p w14:paraId="25D282F4" w14:textId="77777777" w:rsidR="006F5C9B" w:rsidRDefault="006F5C9B" w:rsidP="006F5C9B">
      <w:pPr>
        <w:pStyle w:val="Akapitzlist"/>
        <w:ind w:left="0"/>
        <w:jc w:val="both"/>
        <w:rPr>
          <w:rFonts w:ascii="Arial" w:hAnsi="Arial" w:cs="Arial"/>
        </w:rPr>
      </w:pPr>
      <w:r w:rsidRPr="0075152B">
        <w:rPr>
          <w:rFonts w:ascii="Arial" w:hAnsi="Arial" w:cs="Arial"/>
          <w:b/>
          <w:bCs/>
        </w:rPr>
        <w:t>Część 2.</w:t>
      </w:r>
      <w:r w:rsidRPr="0075152B">
        <w:rPr>
          <w:rFonts w:ascii="Arial" w:hAnsi="Arial" w:cs="Arial"/>
        </w:rPr>
        <w:t xml:space="preserve"> Wykonanie usługi polegającej na eliminacji inwazyjnych gatunków roślin, tj. niecierpka</w:t>
      </w:r>
      <w:r>
        <w:rPr>
          <w:rFonts w:ascii="Arial" w:hAnsi="Arial" w:cs="Arial"/>
        </w:rPr>
        <w:t xml:space="preserve"> </w:t>
      </w:r>
      <w:r w:rsidRPr="0075152B">
        <w:rPr>
          <w:rFonts w:ascii="Arial" w:hAnsi="Arial" w:cs="Arial"/>
        </w:rPr>
        <w:t>gruczołowatego, w granicach obszaru Natura 2000 Przyłęk nad Białą Głuchołaską.</w:t>
      </w:r>
      <w:r>
        <w:rPr>
          <w:rFonts w:ascii="Arial" w:hAnsi="Arial" w:cs="Arial"/>
        </w:rPr>
        <w:t>*</w:t>
      </w:r>
    </w:p>
    <w:p w14:paraId="6C1A22F4" w14:textId="15130EA0" w:rsidR="00EF46C5" w:rsidRPr="00D36FB8" w:rsidRDefault="00EF46C5" w:rsidP="00F72A1D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color w:val="000000"/>
        </w:rPr>
      </w:pPr>
    </w:p>
    <w:p w14:paraId="41BBE6CC" w14:textId="77777777" w:rsidR="00EF46C5" w:rsidRPr="00D36FB8" w:rsidRDefault="00EF46C5" w:rsidP="00EF4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informacje zawarte w oświadczeniu, o którym mowa w art. 125 ust. 1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, przedłożonym wraz z ofertą na formularzu Jednolitego Europejskiego Dokumentu Zamówienia (JEDZ) są aktualne w zakresie podstaw wykluczenia z postępowania określonych w: </w:t>
      </w:r>
    </w:p>
    <w:p w14:paraId="6091F933" w14:textId="77777777" w:rsidR="00EF46C5" w:rsidRPr="00D36FB8" w:rsidRDefault="00EF46C5" w:rsidP="005E4B5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3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, </w:t>
      </w:r>
    </w:p>
    <w:p w14:paraId="5B11F23E" w14:textId="77777777" w:rsidR="00EF46C5" w:rsidRPr="00D36FB8" w:rsidRDefault="00EF46C5" w:rsidP="005E4B5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4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 </w:t>
      </w:r>
      <w:r w:rsidR="008D3D85" w:rsidRPr="00D36FB8">
        <w:rPr>
          <w:rFonts w:ascii="Arial" w:hAnsi="Arial" w:cs="Arial"/>
        </w:rPr>
        <w:t>dotyczących orzeczenia zakazu ubiegania się o zamówienie publiczne tytułem środka zapobiegawczego</w:t>
      </w:r>
      <w:r w:rsidRPr="00D36FB8">
        <w:rPr>
          <w:rFonts w:ascii="Arial" w:hAnsi="Arial" w:cs="Arial"/>
        </w:rPr>
        <w:t xml:space="preserve">, </w:t>
      </w:r>
    </w:p>
    <w:p w14:paraId="5A8710C2" w14:textId="77777777" w:rsidR="00EF46C5" w:rsidRPr="00D36FB8" w:rsidRDefault="00EF46C5" w:rsidP="005E4B50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5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 </w:t>
      </w:r>
      <w:r w:rsidR="008D3D85" w:rsidRPr="00D36FB8">
        <w:rPr>
          <w:rFonts w:ascii="Arial" w:hAnsi="Arial" w:cs="Arial"/>
        </w:rPr>
        <w:t>dotyczących zawarcia z innymi wykonawcami porozumienia mającego na celu zakłócenie konkurencji,</w:t>
      </w:r>
    </w:p>
    <w:p w14:paraId="0A9AD352" w14:textId="77777777" w:rsidR="00EF46C5" w:rsidRPr="00D36FB8" w:rsidRDefault="00EF46C5" w:rsidP="005E4B5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6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, </w:t>
      </w:r>
    </w:p>
    <w:p w14:paraId="65995F6E" w14:textId="30BE27BB" w:rsidR="005E1050" w:rsidRPr="00986A92" w:rsidRDefault="00EF46C5" w:rsidP="00986A92">
      <w:pPr>
        <w:pStyle w:val="Akapitzlist"/>
        <w:numPr>
          <w:ilvl w:val="0"/>
          <w:numId w:val="15"/>
        </w:numPr>
        <w:spacing w:after="0"/>
        <w:jc w:val="both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hAnsi="Arial" w:cs="Arial"/>
        </w:rPr>
        <w:t>art. 109 ust. 1 pkt 5 i 7</w:t>
      </w:r>
      <w:r w:rsidR="00E558BA" w:rsidRPr="00D36FB8">
        <w:rPr>
          <w:rFonts w:ascii="Arial" w:hAnsi="Arial" w:cs="Arial"/>
        </w:rPr>
        <w:t xml:space="preserve">ustawy </w:t>
      </w:r>
      <w:proofErr w:type="spellStart"/>
      <w:r w:rsidR="00E558BA"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>.</w:t>
      </w:r>
    </w:p>
    <w:p w14:paraId="47EEEA1C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14:paraId="33980445" w14:textId="77777777" w:rsidR="00E558BA" w:rsidRPr="00D36FB8" w:rsidRDefault="00E558BA" w:rsidP="00E558BA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14:paraId="69E8AB92" w14:textId="77777777" w:rsidR="00E558BA" w:rsidRPr="00D36FB8" w:rsidRDefault="00E558BA" w:rsidP="00E558BA">
      <w:pPr>
        <w:spacing w:after="0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14:paraId="2123103E" w14:textId="52EE2B33" w:rsidR="00D14E18" w:rsidRPr="006C5E90" w:rsidRDefault="00D14E18" w:rsidP="006C5E9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sectPr w:rsidR="00D14E18" w:rsidRPr="006C5E90" w:rsidSect="008D2E05">
      <w:headerReference w:type="default" r:id="rId8"/>
      <w:footerReference w:type="default" r:id="rId9"/>
      <w:pgSz w:w="11906" w:h="16838"/>
      <w:pgMar w:top="281" w:right="1416" w:bottom="1417" w:left="1417" w:header="708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97E4B" w14:textId="77777777" w:rsidR="00C44605" w:rsidRDefault="00C44605" w:rsidP="00022933">
      <w:pPr>
        <w:spacing w:after="0" w:line="240" w:lineRule="auto"/>
      </w:pPr>
      <w:r>
        <w:separator/>
      </w:r>
    </w:p>
  </w:endnote>
  <w:endnote w:type="continuationSeparator" w:id="0">
    <w:p w14:paraId="2E3B9124" w14:textId="77777777" w:rsidR="00C44605" w:rsidRDefault="00C44605" w:rsidP="00022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745183672"/>
      <w:docPartObj>
        <w:docPartGallery w:val="Page Numbers (Bottom of Page)"/>
        <w:docPartUnique/>
      </w:docPartObj>
    </w:sdtPr>
    <w:sdtEndPr/>
    <w:sdtContent>
      <w:p w14:paraId="47F39EF3" w14:textId="77777777" w:rsidR="00C44605" w:rsidRPr="00425F85" w:rsidRDefault="00C44605" w:rsidP="00A30643">
        <w:pPr>
          <w:pStyle w:val="Stopka"/>
          <w:tabs>
            <w:tab w:val="clear" w:pos="4536"/>
            <w:tab w:val="clear" w:pos="9072"/>
          </w:tabs>
          <w:ind w:hanging="426"/>
          <w:jc w:val="center"/>
        </w:pPr>
      </w:p>
      <w:p w14:paraId="6825B2E1" w14:textId="77777777" w:rsidR="00C44605" w:rsidRPr="00A30643" w:rsidRDefault="00C44605" w:rsidP="00A3064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pl-PL"/>
          </w:rPr>
          <w:drawing>
            <wp:inline distT="0" distB="0" distL="0" distR="0" wp14:anchorId="46490ED5" wp14:editId="7BCAD751">
              <wp:extent cx="5047615" cy="1012190"/>
              <wp:effectExtent l="0" t="0" r="0" b="0"/>
              <wp:docPr id="28" name="Obraz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7615" cy="10121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7020C9" w:rsidRPr="007020C9">
          <w:rPr>
            <w:rFonts w:asciiTheme="majorHAnsi" w:eastAsiaTheme="majorEastAsia" w:hAnsiTheme="majorHAnsi" w:cstheme="majorBidi"/>
            <w:noProof/>
            <w:sz w:val="28"/>
            <w:szCs w:val="28"/>
          </w:rPr>
          <w:t>55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8323D" w14:textId="77777777" w:rsidR="00C44605" w:rsidRDefault="00C44605" w:rsidP="00022933">
      <w:pPr>
        <w:spacing w:after="0" w:line="240" w:lineRule="auto"/>
      </w:pPr>
      <w:r>
        <w:separator/>
      </w:r>
    </w:p>
  </w:footnote>
  <w:footnote w:type="continuationSeparator" w:id="0">
    <w:p w14:paraId="6F7FB2D1" w14:textId="77777777" w:rsidR="00C44605" w:rsidRDefault="00C44605" w:rsidP="00022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D5C9C" w14:textId="2EFBFF9C" w:rsidR="00C44605" w:rsidRDefault="00813302" w:rsidP="00715CCC">
    <w:pPr>
      <w:pStyle w:val="Nagwek"/>
    </w:pPr>
    <w:r>
      <w:rPr>
        <w:noProof/>
        <w:lang w:eastAsia="pl-PL"/>
      </w:rPr>
      <w:drawing>
        <wp:inline distT="0" distB="0" distL="0" distR="0" wp14:anchorId="4702EE4E" wp14:editId="6BD279D3">
          <wp:extent cx="5760720" cy="761748"/>
          <wp:effectExtent l="0" t="0" r="0" b="635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Arial" w:hAnsi="Arial" w:cs="Arial"/>
      </w:rPr>
    </w:lvl>
  </w:abstractNum>
  <w:abstractNum w:abstractNumId="1" w15:restartNumberingAfterBreak="0">
    <w:nsid w:val="00000002"/>
    <w:multiLevelType w:val="multilevel"/>
    <w:tmpl w:val="00000002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Arial" w:hAnsi="Arial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636" w:hanging="360"/>
      </w:pPr>
      <w:rPr>
        <w:rFonts w:ascii="Arial" w:hAnsi="Arial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ascii="Arial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ascii="Arial" w:hAnsi="Arial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ascii="Arial" w:hAnsi="Arial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ascii="Arial" w:hAnsi="Arial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ascii="Arial" w:hAnsi="Arial" w:cs="Times New Roman"/>
      </w:rPr>
    </w:lvl>
  </w:abstractNum>
  <w:abstractNum w:abstractNumId="2" w15:restartNumberingAfterBreak="0">
    <w:nsid w:val="00000003"/>
    <w:multiLevelType w:val="multilevel"/>
    <w:tmpl w:val="00000003"/>
    <w:name w:val="WW8Num7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</w:rPr>
    </w:lvl>
  </w:abstractNum>
  <w:abstractNum w:abstractNumId="3" w15:restartNumberingAfterBreak="0">
    <w:nsid w:val="00000004"/>
    <w:multiLevelType w:val="multilevel"/>
    <w:tmpl w:val="00000004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Times New Roman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Cs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29BA0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85A14CD"/>
    <w:multiLevelType w:val="hybridMultilevel"/>
    <w:tmpl w:val="DEECBB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793521"/>
    <w:multiLevelType w:val="hybridMultilevel"/>
    <w:tmpl w:val="CF48A47E"/>
    <w:lvl w:ilvl="0" w:tplc="198EC7F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916444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885E3A"/>
    <w:multiLevelType w:val="hybridMultilevel"/>
    <w:tmpl w:val="91586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2431F5"/>
    <w:multiLevelType w:val="hybridMultilevel"/>
    <w:tmpl w:val="7A940C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7976AE"/>
    <w:multiLevelType w:val="hybridMultilevel"/>
    <w:tmpl w:val="5E3212D8"/>
    <w:lvl w:ilvl="0" w:tplc="59102B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2254FA9"/>
    <w:multiLevelType w:val="hybridMultilevel"/>
    <w:tmpl w:val="BBF2D8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6B3F43"/>
    <w:multiLevelType w:val="hybridMultilevel"/>
    <w:tmpl w:val="D7A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7241D9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7C041F"/>
    <w:multiLevelType w:val="multilevel"/>
    <w:tmpl w:val="8D847A30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9" w15:restartNumberingAfterBreak="0">
    <w:nsid w:val="22E739CE"/>
    <w:multiLevelType w:val="multilevel"/>
    <w:tmpl w:val="8214C1E2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5381A93"/>
    <w:multiLevelType w:val="hybridMultilevel"/>
    <w:tmpl w:val="015EE206"/>
    <w:lvl w:ilvl="0" w:tplc="35AA3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EB23A2"/>
    <w:multiLevelType w:val="multilevel"/>
    <w:tmpl w:val="64241B12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043361D"/>
    <w:multiLevelType w:val="multilevel"/>
    <w:tmpl w:val="F27C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965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41E1ECF"/>
    <w:multiLevelType w:val="hybridMultilevel"/>
    <w:tmpl w:val="D8DE6094"/>
    <w:lvl w:ilvl="0" w:tplc="007844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34542840"/>
    <w:multiLevelType w:val="hybridMultilevel"/>
    <w:tmpl w:val="C59A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4B71B3"/>
    <w:multiLevelType w:val="hybridMultilevel"/>
    <w:tmpl w:val="37F40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EF3316"/>
    <w:multiLevelType w:val="hybridMultilevel"/>
    <w:tmpl w:val="99E6ACA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524685"/>
    <w:multiLevelType w:val="hybridMultilevel"/>
    <w:tmpl w:val="47726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EF0983"/>
    <w:multiLevelType w:val="hybridMultilevel"/>
    <w:tmpl w:val="DBCA96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206A03"/>
    <w:multiLevelType w:val="hybridMultilevel"/>
    <w:tmpl w:val="D096BB7E"/>
    <w:lvl w:ilvl="0" w:tplc="8436A4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CF3A0F"/>
    <w:multiLevelType w:val="hybridMultilevel"/>
    <w:tmpl w:val="1EE0F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9421D7"/>
    <w:multiLevelType w:val="hybridMultilevel"/>
    <w:tmpl w:val="691025B2"/>
    <w:lvl w:ilvl="0" w:tplc="04F47AB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3C15622"/>
    <w:multiLevelType w:val="hybridMultilevel"/>
    <w:tmpl w:val="F7E84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B01B0"/>
    <w:multiLevelType w:val="multilevel"/>
    <w:tmpl w:val="BACA5B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CAA3D05"/>
    <w:multiLevelType w:val="hybridMultilevel"/>
    <w:tmpl w:val="55B8C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690BB9"/>
    <w:multiLevelType w:val="hybridMultilevel"/>
    <w:tmpl w:val="A644012A"/>
    <w:lvl w:ilvl="0" w:tplc="20CCB4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B4617"/>
    <w:multiLevelType w:val="hybridMultilevel"/>
    <w:tmpl w:val="F300D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573BC"/>
    <w:multiLevelType w:val="hybridMultilevel"/>
    <w:tmpl w:val="79F651F2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354BF1"/>
    <w:multiLevelType w:val="hybridMultilevel"/>
    <w:tmpl w:val="20249156"/>
    <w:lvl w:ilvl="0" w:tplc="7C346AE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541550772">
    <w:abstractNumId w:val="22"/>
  </w:num>
  <w:num w:numId="2" w16cid:durableId="808133180">
    <w:abstractNumId w:val="8"/>
  </w:num>
  <w:num w:numId="3" w16cid:durableId="1610351963">
    <w:abstractNumId w:val="18"/>
  </w:num>
  <w:num w:numId="4" w16cid:durableId="281497316">
    <w:abstractNumId w:val="35"/>
  </w:num>
  <w:num w:numId="5" w16cid:durableId="1724676349">
    <w:abstractNumId w:val="14"/>
  </w:num>
  <w:num w:numId="6" w16cid:durableId="1192376178">
    <w:abstractNumId w:val="21"/>
  </w:num>
  <w:num w:numId="7" w16cid:durableId="531574272">
    <w:abstractNumId w:val="17"/>
  </w:num>
  <w:num w:numId="8" w16cid:durableId="91708859">
    <w:abstractNumId w:val="37"/>
  </w:num>
  <w:num w:numId="9" w16cid:durableId="115609817">
    <w:abstractNumId w:val="33"/>
  </w:num>
  <w:num w:numId="10" w16cid:durableId="509568789">
    <w:abstractNumId w:val="43"/>
  </w:num>
  <w:num w:numId="11" w16cid:durableId="930894049">
    <w:abstractNumId w:val="39"/>
  </w:num>
  <w:num w:numId="12" w16cid:durableId="1990858790">
    <w:abstractNumId w:val="40"/>
  </w:num>
  <w:num w:numId="13" w16cid:durableId="821040930">
    <w:abstractNumId w:val="31"/>
  </w:num>
  <w:num w:numId="14" w16cid:durableId="1408648019">
    <w:abstractNumId w:val="38"/>
  </w:num>
  <w:num w:numId="15" w16cid:durableId="563178672">
    <w:abstractNumId w:val="41"/>
  </w:num>
  <w:num w:numId="16" w16cid:durableId="953826547">
    <w:abstractNumId w:val="36"/>
  </w:num>
  <w:num w:numId="17" w16cid:durableId="2042238758">
    <w:abstractNumId w:val="34"/>
  </w:num>
  <w:num w:numId="18" w16cid:durableId="1487433474">
    <w:abstractNumId w:val="15"/>
  </w:num>
  <w:num w:numId="19" w16cid:durableId="1340549036">
    <w:abstractNumId w:val="25"/>
  </w:num>
  <w:num w:numId="20" w16cid:durableId="1666125444">
    <w:abstractNumId w:val="30"/>
  </w:num>
  <w:num w:numId="21" w16cid:durableId="164319485">
    <w:abstractNumId w:val="9"/>
  </w:num>
  <w:num w:numId="22" w16cid:durableId="1875076054">
    <w:abstractNumId w:val="11"/>
  </w:num>
  <w:num w:numId="23" w16cid:durableId="1220705117">
    <w:abstractNumId w:val="32"/>
  </w:num>
  <w:num w:numId="24" w16cid:durableId="1080445545">
    <w:abstractNumId w:val="28"/>
  </w:num>
  <w:num w:numId="25" w16cid:durableId="1481193466">
    <w:abstractNumId w:val="24"/>
  </w:num>
  <w:num w:numId="26" w16cid:durableId="1234584810">
    <w:abstractNumId w:val="12"/>
  </w:num>
  <w:num w:numId="27" w16cid:durableId="1060443740">
    <w:abstractNumId w:val="0"/>
  </w:num>
  <w:num w:numId="28" w16cid:durableId="1916012239">
    <w:abstractNumId w:val="1"/>
  </w:num>
  <w:num w:numId="29" w16cid:durableId="880366195">
    <w:abstractNumId w:val="2"/>
  </w:num>
  <w:num w:numId="30" w16cid:durableId="996347820">
    <w:abstractNumId w:val="4"/>
  </w:num>
  <w:num w:numId="31" w16cid:durableId="393085442">
    <w:abstractNumId w:val="5"/>
  </w:num>
  <w:num w:numId="32" w16cid:durableId="1754664117">
    <w:abstractNumId w:val="6"/>
  </w:num>
  <w:num w:numId="33" w16cid:durableId="629091508">
    <w:abstractNumId w:val="7"/>
  </w:num>
  <w:num w:numId="34" w16cid:durableId="1604922896">
    <w:abstractNumId w:val="19"/>
  </w:num>
  <w:num w:numId="35" w16cid:durableId="112500706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96500738">
    <w:abstractNumId w:val="20"/>
  </w:num>
  <w:num w:numId="37" w16cid:durableId="2031254962">
    <w:abstractNumId w:val="23"/>
  </w:num>
  <w:num w:numId="38" w16cid:durableId="2039354486">
    <w:abstractNumId w:val="13"/>
  </w:num>
  <w:num w:numId="39" w16cid:durableId="1352150914">
    <w:abstractNumId w:val="16"/>
  </w:num>
  <w:num w:numId="40" w16cid:durableId="980886841">
    <w:abstractNumId w:val="10"/>
  </w:num>
  <w:num w:numId="41" w16cid:durableId="887910170">
    <w:abstractNumId w:val="29"/>
  </w:num>
  <w:num w:numId="42" w16cid:durableId="866910209">
    <w:abstractNumId w:val="42"/>
  </w:num>
  <w:num w:numId="43" w16cid:durableId="402676575">
    <w:abstractNumId w:val="2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0B49"/>
    <w:rsid w:val="0000541E"/>
    <w:rsid w:val="00022933"/>
    <w:rsid w:val="0003688A"/>
    <w:rsid w:val="00037D25"/>
    <w:rsid w:val="000477A2"/>
    <w:rsid w:val="00052871"/>
    <w:rsid w:val="00055316"/>
    <w:rsid w:val="000559AA"/>
    <w:rsid w:val="00064B42"/>
    <w:rsid w:val="000658F1"/>
    <w:rsid w:val="00066076"/>
    <w:rsid w:val="0007284D"/>
    <w:rsid w:val="00072C11"/>
    <w:rsid w:val="000731CB"/>
    <w:rsid w:val="0008024C"/>
    <w:rsid w:val="000A2A42"/>
    <w:rsid w:val="000A7590"/>
    <w:rsid w:val="000C3B40"/>
    <w:rsid w:val="000C6F80"/>
    <w:rsid w:val="000D246B"/>
    <w:rsid w:val="000F3373"/>
    <w:rsid w:val="000F3A1C"/>
    <w:rsid w:val="00103CD7"/>
    <w:rsid w:val="00104209"/>
    <w:rsid w:val="00135449"/>
    <w:rsid w:val="001361BB"/>
    <w:rsid w:val="00141903"/>
    <w:rsid w:val="0014712D"/>
    <w:rsid w:val="001750F1"/>
    <w:rsid w:val="00180211"/>
    <w:rsid w:val="001812E6"/>
    <w:rsid w:val="00181CBB"/>
    <w:rsid w:val="001854FB"/>
    <w:rsid w:val="0019130F"/>
    <w:rsid w:val="001B026D"/>
    <w:rsid w:val="001C3621"/>
    <w:rsid w:val="001D370E"/>
    <w:rsid w:val="001D645A"/>
    <w:rsid w:val="00202B00"/>
    <w:rsid w:val="0022329A"/>
    <w:rsid w:val="002238A7"/>
    <w:rsid w:val="00223A27"/>
    <w:rsid w:val="00227193"/>
    <w:rsid w:val="00237303"/>
    <w:rsid w:val="00261164"/>
    <w:rsid w:val="002662DA"/>
    <w:rsid w:val="00271E42"/>
    <w:rsid w:val="00273CC2"/>
    <w:rsid w:val="002775EE"/>
    <w:rsid w:val="0028426C"/>
    <w:rsid w:val="00292C99"/>
    <w:rsid w:val="00293FC9"/>
    <w:rsid w:val="0029504B"/>
    <w:rsid w:val="002A0EFF"/>
    <w:rsid w:val="002C285D"/>
    <w:rsid w:val="002D4EE2"/>
    <w:rsid w:val="002D736C"/>
    <w:rsid w:val="002E5AB3"/>
    <w:rsid w:val="00300E0B"/>
    <w:rsid w:val="00333174"/>
    <w:rsid w:val="00333E20"/>
    <w:rsid w:val="00337DA2"/>
    <w:rsid w:val="003442B0"/>
    <w:rsid w:val="00364C7C"/>
    <w:rsid w:val="00371CE2"/>
    <w:rsid w:val="00372802"/>
    <w:rsid w:val="00384D58"/>
    <w:rsid w:val="00384D83"/>
    <w:rsid w:val="003959EC"/>
    <w:rsid w:val="003A7F83"/>
    <w:rsid w:val="003E3169"/>
    <w:rsid w:val="003E3D43"/>
    <w:rsid w:val="004005F6"/>
    <w:rsid w:val="00402CBA"/>
    <w:rsid w:val="00413762"/>
    <w:rsid w:val="00430516"/>
    <w:rsid w:val="00431809"/>
    <w:rsid w:val="00441817"/>
    <w:rsid w:val="00454131"/>
    <w:rsid w:val="00457AE1"/>
    <w:rsid w:val="0046479B"/>
    <w:rsid w:val="00485365"/>
    <w:rsid w:val="004912E2"/>
    <w:rsid w:val="004973FF"/>
    <w:rsid w:val="004A4174"/>
    <w:rsid w:val="004A636D"/>
    <w:rsid w:val="004A74D7"/>
    <w:rsid w:val="004B2BBF"/>
    <w:rsid w:val="004C3631"/>
    <w:rsid w:val="004E0ADF"/>
    <w:rsid w:val="004F63C4"/>
    <w:rsid w:val="0050597E"/>
    <w:rsid w:val="005108F1"/>
    <w:rsid w:val="00510ED0"/>
    <w:rsid w:val="005230E1"/>
    <w:rsid w:val="00527703"/>
    <w:rsid w:val="00533A65"/>
    <w:rsid w:val="0053492B"/>
    <w:rsid w:val="00545212"/>
    <w:rsid w:val="00565214"/>
    <w:rsid w:val="00572363"/>
    <w:rsid w:val="00582602"/>
    <w:rsid w:val="0058297D"/>
    <w:rsid w:val="005924F1"/>
    <w:rsid w:val="005A08F2"/>
    <w:rsid w:val="005A1B00"/>
    <w:rsid w:val="005A3FDD"/>
    <w:rsid w:val="005B258B"/>
    <w:rsid w:val="005B4E03"/>
    <w:rsid w:val="005C3226"/>
    <w:rsid w:val="005D28C5"/>
    <w:rsid w:val="005D3689"/>
    <w:rsid w:val="005E1050"/>
    <w:rsid w:val="005E4B50"/>
    <w:rsid w:val="005F59C6"/>
    <w:rsid w:val="00603A30"/>
    <w:rsid w:val="00630F15"/>
    <w:rsid w:val="006337AB"/>
    <w:rsid w:val="006666DE"/>
    <w:rsid w:val="00672785"/>
    <w:rsid w:val="0067576C"/>
    <w:rsid w:val="00687861"/>
    <w:rsid w:val="00697FE8"/>
    <w:rsid w:val="006B00A0"/>
    <w:rsid w:val="006B3F24"/>
    <w:rsid w:val="006B78FC"/>
    <w:rsid w:val="006C5E90"/>
    <w:rsid w:val="006C6FD4"/>
    <w:rsid w:val="006D6AEB"/>
    <w:rsid w:val="006E7E71"/>
    <w:rsid w:val="006F5C9B"/>
    <w:rsid w:val="006F5DCB"/>
    <w:rsid w:val="007020C9"/>
    <w:rsid w:val="00707AD1"/>
    <w:rsid w:val="007111D8"/>
    <w:rsid w:val="007133FF"/>
    <w:rsid w:val="00715CCC"/>
    <w:rsid w:val="007265D1"/>
    <w:rsid w:val="007302C6"/>
    <w:rsid w:val="007404C7"/>
    <w:rsid w:val="0075152B"/>
    <w:rsid w:val="00754DE6"/>
    <w:rsid w:val="0075553E"/>
    <w:rsid w:val="00757339"/>
    <w:rsid w:val="00763935"/>
    <w:rsid w:val="007647CC"/>
    <w:rsid w:val="00780BCD"/>
    <w:rsid w:val="00781A3F"/>
    <w:rsid w:val="007A0610"/>
    <w:rsid w:val="007A2C56"/>
    <w:rsid w:val="007B0230"/>
    <w:rsid w:val="007C1921"/>
    <w:rsid w:val="007C5AE9"/>
    <w:rsid w:val="007D5561"/>
    <w:rsid w:val="007E05C4"/>
    <w:rsid w:val="007E1CDB"/>
    <w:rsid w:val="00801E22"/>
    <w:rsid w:val="0081107D"/>
    <w:rsid w:val="00813302"/>
    <w:rsid w:val="00832F6B"/>
    <w:rsid w:val="008402B1"/>
    <w:rsid w:val="0084249D"/>
    <w:rsid w:val="008471BA"/>
    <w:rsid w:val="00847437"/>
    <w:rsid w:val="00867A63"/>
    <w:rsid w:val="00871872"/>
    <w:rsid w:val="00881B02"/>
    <w:rsid w:val="00883ECA"/>
    <w:rsid w:val="008B68A3"/>
    <w:rsid w:val="008C14F4"/>
    <w:rsid w:val="008D180A"/>
    <w:rsid w:val="008D19C2"/>
    <w:rsid w:val="008D2E05"/>
    <w:rsid w:val="008D3D85"/>
    <w:rsid w:val="00900C30"/>
    <w:rsid w:val="00906B43"/>
    <w:rsid w:val="0090729D"/>
    <w:rsid w:val="0091155C"/>
    <w:rsid w:val="00914DD4"/>
    <w:rsid w:val="009169D5"/>
    <w:rsid w:val="00921ABB"/>
    <w:rsid w:val="00971F2F"/>
    <w:rsid w:val="00981F80"/>
    <w:rsid w:val="00986A92"/>
    <w:rsid w:val="009904B6"/>
    <w:rsid w:val="009A2A4C"/>
    <w:rsid w:val="009B40E2"/>
    <w:rsid w:val="009B4E3B"/>
    <w:rsid w:val="009D4F9F"/>
    <w:rsid w:val="009D7648"/>
    <w:rsid w:val="009D7D2D"/>
    <w:rsid w:val="009E5535"/>
    <w:rsid w:val="009E716C"/>
    <w:rsid w:val="00A072D3"/>
    <w:rsid w:val="00A12490"/>
    <w:rsid w:val="00A258F0"/>
    <w:rsid w:val="00A30643"/>
    <w:rsid w:val="00A43290"/>
    <w:rsid w:val="00A47E2C"/>
    <w:rsid w:val="00A528E6"/>
    <w:rsid w:val="00A56D1A"/>
    <w:rsid w:val="00A6074A"/>
    <w:rsid w:val="00A628D2"/>
    <w:rsid w:val="00A7275B"/>
    <w:rsid w:val="00A94D48"/>
    <w:rsid w:val="00AA41C0"/>
    <w:rsid w:val="00AC4F43"/>
    <w:rsid w:val="00AC63CA"/>
    <w:rsid w:val="00AC6727"/>
    <w:rsid w:val="00AD7F84"/>
    <w:rsid w:val="00AF2D86"/>
    <w:rsid w:val="00AF7FB1"/>
    <w:rsid w:val="00B014FC"/>
    <w:rsid w:val="00B11AA9"/>
    <w:rsid w:val="00B16878"/>
    <w:rsid w:val="00B35215"/>
    <w:rsid w:val="00B45BBA"/>
    <w:rsid w:val="00B51E56"/>
    <w:rsid w:val="00B52560"/>
    <w:rsid w:val="00B60225"/>
    <w:rsid w:val="00B834B2"/>
    <w:rsid w:val="00B90CDA"/>
    <w:rsid w:val="00B97AEA"/>
    <w:rsid w:val="00BA32C6"/>
    <w:rsid w:val="00BB2927"/>
    <w:rsid w:val="00BB6BFA"/>
    <w:rsid w:val="00BC2BD2"/>
    <w:rsid w:val="00BD191B"/>
    <w:rsid w:val="00BE1A4D"/>
    <w:rsid w:val="00BE21D4"/>
    <w:rsid w:val="00BE5E36"/>
    <w:rsid w:val="00BF2E44"/>
    <w:rsid w:val="00C032BF"/>
    <w:rsid w:val="00C20086"/>
    <w:rsid w:val="00C218C3"/>
    <w:rsid w:val="00C27AE2"/>
    <w:rsid w:val="00C27B47"/>
    <w:rsid w:val="00C3020E"/>
    <w:rsid w:val="00C40AFF"/>
    <w:rsid w:val="00C44605"/>
    <w:rsid w:val="00C4604B"/>
    <w:rsid w:val="00C47486"/>
    <w:rsid w:val="00C50149"/>
    <w:rsid w:val="00C73A39"/>
    <w:rsid w:val="00C73D72"/>
    <w:rsid w:val="00C81B57"/>
    <w:rsid w:val="00C926DA"/>
    <w:rsid w:val="00C9328D"/>
    <w:rsid w:val="00C93C63"/>
    <w:rsid w:val="00CA7B8D"/>
    <w:rsid w:val="00CB1821"/>
    <w:rsid w:val="00CD33A2"/>
    <w:rsid w:val="00CE3EEB"/>
    <w:rsid w:val="00CE6FD4"/>
    <w:rsid w:val="00CF28E8"/>
    <w:rsid w:val="00CF4A35"/>
    <w:rsid w:val="00D103C8"/>
    <w:rsid w:val="00D14E18"/>
    <w:rsid w:val="00D170B3"/>
    <w:rsid w:val="00D36FB8"/>
    <w:rsid w:val="00D531BC"/>
    <w:rsid w:val="00D575E3"/>
    <w:rsid w:val="00D6379D"/>
    <w:rsid w:val="00D81239"/>
    <w:rsid w:val="00D8314F"/>
    <w:rsid w:val="00D84BFF"/>
    <w:rsid w:val="00D90C16"/>
    <w:rsid w:val="00D94B2B"/>
    <w:rsid w:val="00DA70F4"/>
    <w:rsid w:val="00DC07C0"/>
    <w:rsid w:val="00DC6EE5"/>
    <w:rsid w:val="00DC772E"/>
    <w:rsid w:val="00DD0E98"/>
    <w:rsid w:val="00DD611F"/>
    <w:rsid w:val="00DF74EE"/>
    <w:rsid w:val="00E06254"/>
    <w:rsid w:val="00E20652"/>
    <w:rsid w:val="00E33EFF"/>
    <w:rsid w:val="00E4473E"/>
    <w:rsid w:val="00E4475E"/>
    <w:rsid w:val="00E45687"/>
    <w:rsid w:val="00E5314D"/>
    <w:rsid w:val="00E558BA"/>
    <w:rsid w:val="00E5599D"/>
    <w:rsid w:val="00E60830"/>
    <w:rsid w:val="00E60B49"/>
    <w:rsid w:val="00E7322F"/>
    <w:rsid w:val="00E77EE8"/>
    <w:rsid w:val="00E81C8A"/>
    <w:rsid w:val="00E871F7"/>
    <w:rsid w:val="00EA4E69"/>
    <w:rsid w:val="00EB2639"/>
    <w:rsid w:val="00EC4DB6"/>
    <w:rsid w:val="00ED4D06"/>
    <w:rsid w:val="00EE76EE"/>
    <w:rsid w:val="00EF46C5"/>
    <w:rsid w:val="00F16381"/>
    <w:rsid w:val="00F20A3F"/>
    <w:rsid w:val="00F24603"/>
    <w:rsid w:val="00F36A71"/>
    <w:rsid w:val="00F52FBA"/>
    <w:rsid w:val="00F55FA9"/>
    <w:rsid w:val="00F6154A"/>
    <w:rsid w:val="00F72A1D"/>
    <w:rsid w:val="00F754A2"/>
    <w:rsid w:val="00F97F95"/>
    <w:rsid w:val="00FD5092"/>
    <w:rsid w:val="00FF311B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7B09111E"/>
  <w15:docId w15:val="{A61298AD-7B2D-45DB-90FB-E2B1E1CE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2933"/>
  </w:style>
  <w:style w:type="paragraph" w:styleId="Stopka">
    <w:name w:val="footer"/>
    <w:basedOn w:val="Normalny"/>
    <w:link w:val="StopkaZnak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22933"/>
  </w:style>
  <w:style w:type="paragraph" w:styleId="Tekstdymka">
    <w:name w:val="Balloon Text"/>
    <w:basedOn w:val="Normalny"/>
    <w:link w:val="TekstdymkaZnak"/>
    <w:uiPriority w:val="99"/>
    <w:semiHidden/>
    <w:unhideWhenUsed/>
    <w:rsid w:val="0002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BB29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2D86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C73D72"/>
  </w:style>
  <w:style w:type="paragraph" w:styleId="Bezodstpw">
    <w:name w:val="No Spacing"/>
    <w:uiPriority w:val="1"/>
    <w:qFormat/>
    <w:rsid w:val="002C285D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271E4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71E42"/>
    <w:rPr>
      <w:rFonts w:ascii="Calibri" w:eastAsia="Calibri" w:hAnsi="Calibri" w:cs="Times New Roman"/>
      <w:sz w:val="20"/>
      <w:szCs w:val="20"/>
    </w:rPr>
  </w:style>
  <w:style w:type="numbering" w:customStyle="1" w:styleId="WW8Num81">
    <w:name w:val="WW8Num81"/>
    <w:rsid w:val="00271E42"/>
    <w:pPr>
      <w:numPr>
        <w:numId w:val="3"/>
      </w:numPr>
    </w:pPr>
  </w:style>
  <w:style w:type="table" w:styleId="Tabela-Siatka">
    <w:name w:val="Table Grid"/>
    <w:basedOn w:val="Standardowy"/>
    <w:uiPriority w:val="59"/>
    <w:rsid w:val="0014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712D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8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8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830"/>
    <w:rPr>
      <w:vertAlign w:val="superscript"/>
    </w:rPr>
  </w:style>
  <w:style w:type="paragraph" w:customStyle="1" w:styleId="Default">
    <w:name w:val="Default"/>
    <w:rsid w:val="00D831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0C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0CDA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0CDA"/>
    <w:rPr>
      <w:rFonts w:ascii="Calibri" w:eastAsia="Calibri" w:hAnsi="Calibri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E45687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E45687"/>
    <w:rPr>
      <w:rFonts w:ascii="Calibri" w:eastAsia="Calibri" w:hAnsi="Calibri" w:cs="Times New Roman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6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532D1-A392-4239-B8A1-50DE99D91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10</Pages>
  <Words>2097</Words>
  <Characters>12582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Rogowska</dc:creator>
  <cp:lastModifiedBy>Magdalena MR. Rogowska</cp:lastModifiedBy>
  <cp:revision>73</cp:revision>
  <cp:lastPrinted>2022-04-04T08:05:00Z</cp:lastPrinted>
  <dcterms:created xsi:type="dcterms:W3CDTF">2021-02-12T11:53:00Z</dcterms:created>
  <dcterms:modified xsi:type="dcterms:W3CDTF">2022-04-27T12:25:00Z</dcterms:modified>
</cp:coreProperties>
</file>