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even" r:id="rId8"/>
          <w:footerReference w:type="default" r:id="rId9"/>
          <w:footerReference w:type="first" r:id="rId10"/>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5B2B96">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DF7DB2">
          <w:rPr>
            <w:webHidden/>
          </w:rPr>
          <w:t>6</w:t>
        </w:r>
        <w:r w:rsidR="000652BD">
          <w:rPr>
            <w:webHidden/>
          </w:rPr>
          <w:fldChar w:fldCharType="end"/>
        </w:r>
      </w:hyperlink>
    </w:p>
    <w:p w14:paraId="514EC93C" w14:textId="64F07CC5" w:rsidR="000652BD" w:rsidRDefault="005B2B96">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DF7DB2">
          <w:rPr>
            <w:webHidden/>
          </w:rPr>
          <w:t>8</w:t>
        </w:r>
        <w:r w:rsidR="000652BD">
          <w:rPr>
            <w:webHidden/>
          </w:rPr>
          <w:fldChar w:fldCharType="end"/>
        </w:r>
      </w:hyperlink>
    </w:p>
    <w:p w14:paraId="568ADDE9" w14:textId="18287638" w:rsidR="000652BD" w:rsidRDefault="005B2B96">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DF7DB2">
          <w:rPr>
            <w:noProof/>
            <w:webHidden/>
          </w:rPr>
          <w:t>8</w:t>
        </w:r>
        <w:r w:rsidR="000652BD">
          <w:rPr>
            <w:noProof/>
            <w:webHidden/>
          </w:rPr>
          <w:fldChar w:fldCharType="end"/>
        </w:r>
      </w:hyperlink>
    </w:p>
    <w:p w14:paraId="287008B1" w14:textId="73AF5022" w:rsidR="000652BD" w:rsidRDefault="005B2B96">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DF7DB2">
          <w:rPr>
            <w:noProof/>
            <w:webHidden/>
          </w:rPr>
          <w:t>17</w:t>
        </w:r>
        <w:r w:rsidR="000652BD">
          <w:rPr>
            <w:noProof/>
            <w:webHidden/>
          </w:rPr>
          <w:fldChar w:fldCharType="end"/>
        </w:r>
      </w:hyperlink>
    </w:p>
    <w:p w14:paraId="6D0A27FE" w14:textId="0EDE90AB" w:rsidR="000652BD" w:rsidRDefault="005B2B96">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DF7DB2">
          <w:rPr>
            <w:noProof/>
            <w:webHidden/>
          </w:rPr>
          <w:t>20</w:t>
        </w:r>
        <w:r w:rsidR="000652BD">
          <w:rPr>
            <w:noProof/>
            <w:webHidden/>
          </w:rPr>
          <w:fldChar w:fldCharType="end"/>
        </w:r>
      </w:hyperlink>
    </w:p>
    <w:p w14:paraId="39AD363B" w14:textId="183CB60E" w:rsidR="000652BD" w:rsidRDefault="005B2B96">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DF7DB2">
          <w:rPr>
            <w:webHidden/>
          </w:rPr>
          <w:t>23</w:t>
        </w:r>
        <w:r w:rsidR="000652BD">
          <w:rPr>
            <w:webHidden/>
          </w:rPr>
          <w:fldChar w:fldCharType="end"/>
        </w:r>
      </w:hyperlink>
    </w:p>
    <w:p w14:paraId="4506521F" w14:textId="4734F814" w:rsidR="000652BD" w:rsidRDefault="005B2B96">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DF7DB2">
          <w:rPr>
            <w:noProof/>
            <w:webHidden/>
          </w:rPr>
          <w:t>23</w:t>
        </w:r>
        <w:r w:rsidR="000652BD">
          <w:rPr>
            <w:noProof/>
            <w:webHidden/>
          </w:rPr>
          <w:fldChar w:fldCharType="end"/>
        </w:r>
      </w:hyperlink>
    </w:p>
    <w:p w14:paraId="1E893D31" w14:textId="546FB939" w:rsidR="000652BD" w:rsidRDefault="005B2B96">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DF7DB2">
          <w:rPr>
            <w:noProof/>
            <w:webHidden/>
          </w:rPr>
          <w:t>33</w:t>
        </w:r>
        <w:r w:rsidR="000652BD">
          <w:rPr>
            <w:noProof/>
            <w:webHidden/>
          </w:rPr>
          <w:fldChar w:fldCharType="end"/>
        </w:r>
      </w:hyperlink>
    </w:p>
    <w:p w14:paraId="11FD30AF" w14:textId="6E655202" w:rsidR="000652BD" w:rsidRDefault="005B2B96">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DF7DB2">
          <w:rPr>
            <w:noProof/>
            <w:webHidden/>
          </w:rPr>
          <w:t>39</w:t>
        </w:r>
        <w:r w:rsidR="000652BD">
          <w:rPr>
            <w:noProof/>
            <w:webHidden/>
          </w:rPr>
          <w:fldChar w:fldCharType="end"/>
        </w:r>
      </w:hyperlink>
    </w:p>
    <w:p w14:paraId="39415FAC" w14:textId="11F433BF" w:rsidR="000652BD" w:rsidRDefault="005B2B96">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DF7DB2">
          <w:rPr>
            <w:noProof/>
            <w:webHidden/>
          </w:rPr>
          <w:t>44</w:t>
        </w:r>
        <w:r w:rsidR="000652BD">
          <w:rPr>
            <w:noProof/>
            <w:webHidden/>
          </w:rPr>
          <w:fldChar w:fldCharType="end"/>
        </w:r>
      </w:hyperlink>
    </w:p>
    <w:p w14:paraId="1C0028DF" w14:textId="0997B248" w:rsidR="000652BD" w:rsidRDefault="005B2B96">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DF7DB2">
          <w:rPr>
            <w:noProof/>
            <w:webHidden/>
          </w:rPr>
          <w:t>45</w:t>
        </w:r>
        <w:r w:rsidR="000652BD">
          <w:rPr>
            <w:noProof/>
            <w:webHidden/>
          </w:rPr>
          <w:fldChar w:fldCharType="end"/>
        </w:r>
      </w:hyperlink>
    </w:p>
    <w:p w14:paraId="4D2CAF41" w14:textId="440DE008" w:rsidR="000652BD" w:rsidRDefault="005B2B96">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DF7DB2">
          <w:rPr>
            <w:webHidden/>
          </w:rPr>
          <w:t>46</w:t>
        </w:r>
        <w:r w:rsidR="000652BD">
          <w:rPr>
            <w:webHidden/>
          </w:rPr>
          <w:fldChar w:fldCharType="end"/>
        </w:r>
      </w:hyperlink>
    </w:p>
    <w:p w14:paraId="464C2BF3" w14:textId="52D2073D" w:rsidR="000652BD" w:rsidRDefault="005B2B96">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733EF339" w14:textId="05B3AC75" w:rsidR="000652BD" w:rsidRDefault="005B2B96">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5105CBC4" w14:textId="68E0A89E" w:rsidR="000652BD" w:rsidRDefault="005B2B96">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6666F3FE" w14:textId="72016F9C"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16AB56A8" w14:textId="40F4C755"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DF7DB2">
          <w:rPr>
            <w:noProof/>
            <w:webHidden/>
          </w:rPr>
          <w:t>48</w:t>
        </w:r>
        <w:r w:rsidR="000652BD">
          <w:rPr>
            <w:noProof/>
            <w:webHidden/>
          </w:rPr>
          <w:fldChar w:fldCharType="end"/>
        </w:r>
      </w:hyperlink>
    </w:p>
    <w:p w14:paraId="4628166A" w14:textId="6E49533B"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0AF0C0DF" w14:textId="5525786A"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5123CEC0" w14:textId="45A93E2A"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DF7DB2">
          <w:rPr>
            <w:noProof/>
            <w:webHidden/>
          </w:rPr>
          <w:t>50</w:t>
        </w:r>
        <w:r w:rsidR="000652BD">
          <w:rPr>
            <w:noProof/>
            <w:webHidden/>
          </w:rPr>
          <w:fldChar w:fldCharType="end"/>
        </w:r>
      </w:hyperlink>
    </w:p>
    <w:p w14:paraId="65BF8E3D" w14:textId="3201EF09"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DF7DB2">
          <w:rPr>
            <w:noProof/>
            <w:webHidden/>
          </w:rPr>
          <w:t>51</w:t>
        </w:r>
        <w:r w:rsidR="000652BD">
          <w:rPr>
            <w:noProof/>
            <w:webHidden/>
          </w:rPr>
          <w:fldChar w:fldCharType="end"/>
        </w:r>
      </w:hyperlink>
    </w:p>
    <w:p w14:paraId="00C0A8FC" w14:textId="0BAC5E64"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7A1F7175" w14:textId="2048D67B"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23509243" w14:textId="60B5B2DF"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6507E3FD" w14:textId="3C1B1C5D" w:rsidR="000652BD" w:rsidRDefault="005B2B96">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7AC23DF8" w14:textId="085FB925"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08D043DD" w14:textId="69D36649"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38C836FF" w14:textId="40B03450"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73F2B9F0" w14:textId="5222E5A8"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41D41C35" w14:textId="371D05E9"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014AE603" w14:textId="7EEC14A6"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3166C2E1" w14:textId="73BB728F"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4E4EF7A6" w14:textId="60FA509A"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467F6C57" w14:textId="70D33919"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216C1D46" w14:textId="7A00EB70"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4BABCDD6" w14:textId="2ADA4AC1"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1904688E" w14:textId="2D1E55CB"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DF7DB2">
          <w:rPr>
            <w:noProof/>
            <w:webHidden/>
          </w:rPr>
          <w:t>61</w:t>
        </w:r>
        <w:r w:rsidR="000652BD">
          <w:rPr>
            <w:noProof/>
            <w:webHidden/>
          </w:rPr>
          <w:fldChar w:fldCharType="end"/>
        </w:r>
      </w:hyperlink>
    </w:p>
    <w:p w14:paraId="592BD2F2" w14:textId="206F13E7"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DF7DB2">
          <w:rPr>
            <w:noProof/>
            <w:webHidden/>
          </w:rPr>
          <w:t>62</w:t>
        </w:r>
        <w:r w:rsidR="000652BD">
          <w:rPr>
            <w:noProof/>
            <w:webHidden/>
          </w:rPr>
          <w:fldChar w:fldCharType="end"/>
        </w:r>
      </w:hyperlink>
    </w:p>
    <w:p w14:paraId="01487312" w14:textId="28ABB40D"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DF7DB2">
          <w:rPr>
            <w:noProof/>
            <w:webHidden/>
          </w:rPr>
          <w:t>63</w:t>
        </w:r>
        <w:r w:rsidR="000652BD">
          <w:rPr>
            <w:noProof/>
            <w:webHidden/>
          </w:rPr>
          <w:fldChar w:fldCharType="end"/>
        </w:r>
      </w:hyperlink>
    </w:p>
    <w:p w14:paraId="53733542" w14:textId="1F4E23B2"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05CEF5E7" w14:textId="33F878EC"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6FBC6473" w14:textId="66D5F63B" w:rsidR="000652BD" w:rsidRDefault="005B2B96">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DF7DB2">
          <w:rPr>
            <w:noProof/>
            <w:webHidden/>
          </w:rPr>
          <w:t>65</w:t>
        </w:r>
        <w:r w:rsidR="000652BD">
          <w:rPr>
            <w:noProof/>
            <w:webHidden/>
          </w:rPr>
          <w:fldChar w:fldCharType="end"/>
        </w:r>
      </w:hyperlink>
    </w:p>
    <w:p w14:paraId="29667F33" w14:textId="6EA5FF5E" w:rsidR="000652BD" w:rsidRDefault="005B2B96">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5C2A7EE6" w14:textId="2543E0AC" w:rsidR="000652BD" w:rsidRDefault="005B2B96">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6553204F" w14:textId="2F61A64C" w:rsidR="000652BD" w:rsidRDefault="005B2B96">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DF7DB2">
          <w:rPr>
            <w:noProof/>
            <w:webHidden/>
          </w:rPr>
          <w:t>72</w:t>
        </w:r>
        <w:r w:rsidR="000652BD">
          <w:rPr>
            <w:noProof/>
            <w:webHidden/>
          </w:rPr>
          <w:fldChar w:fldCharType="end"/>
        </w:r>
      </w:hyperlink>
    </w:p>
    <w:p w14:paraId="410B5FF9" w14:textId="2D11BC0B" w:rsidR="000652BD" w:rsidRDefault="005B2B96">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DF7DB2">
          <w:rPr>
            <w:noProof/>
            <w:webHidden/>
          </w:rPr>
          <w:t>84</w:t>
        </w:r>
        <w:r w:rsidR="000652BD">
          <w:rPr>
            <w:noProof/>
            <w:webHidden/>
          </w:rPr>
          <w:fldChar w:fldCharType="end"/>
        </w:r>
      </w:hyperlink>
    </w:p>
    <w:p w14:paraId="6C6DB529" w14:textId="5240823A" w:rsidR="000652BD" w:rsidRDefault="005B2B96">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DF7DB2">
          <w:rPr>
            <w:noProof/>
            <w:webHidden/>
          </w:rPr>
          <w:t>92</w:t>
        </w:r>
        <w:r w:rsidR="000652BD">
          <w:rPr>
            <w:noProof/>
            <w:webHidden/>
          </w:rPr>
          <w:fldChar w:fldCharType="end"/>
        </w:r>
      </w:hyperlink>
    </w:p>
    <w:p w14:paraId="47CBE0B4" w14:textId="598054E6" w:rsidR="000652BD" w:rsidRDefault="005B2B96">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73782823" w14:textId="32548723" w:rsidR="000652BD" w:rsidRDefault="005B2B96">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63A8C33E" w14:textId="464AC4E1" w:rsidR="000652BD" w:rsidRDefault="005B2B96">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5C571D87" w14:textId="01552EF6" w:rsidR="000652BD" w:rsidRDefault="005B2B96">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DF7DB2">
          <w:rPr>
            <w:webHidden/>
          </w:rPr>
          <w:t>112</w:t>
        </w:r>
        <w:r w:rsidR="000652BD">
          <w:rPr>
            <w:webHidden/>
          </w:rPr>
          <w:fldChar w:fldCharType="end"/>
        </w:r>
      </w:hyperlink>
    </w:p>
    <w:p w14:paraId="1514B57D" w14:textId="1A59C7A4" w:rsidR="000652BD" w:rsidRDefault="005B2B96">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DF7DB2">
          <w:rPr>
            <w:noProof/>
            <w:webHidden/>
          </w:rPr>
          <w:t>112</w:t>
        </w:r>
        <w:r w:rsidR="000652BD">
          <w:rPr>
            <w:noProof/>
            <w:webHidden/>
          </w:rPr>
          <w:fldChar w:fldCharType="end"/>
        </w:r>
      </w:hyperlink>
    </w:p>
    <w:p w14:paraId="56833009" w14:textId="74F8AD4F" w:rsidR="000652BD" w:rsidRDefault="005B2B96">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DF7DB2">
          <w:rPr>
            <w:noProof/>
            <w:webHidden/>
          </w:rPr>
          <w:t>114</w:t>
        </w:r>
        <w:r w:rsidR="000652BD">
          <w:rPr>
            <w:noProof/>
            <w:webHidden/>
          </w:rPr>
          <w:fldChar w:fldCharType="end"/>
        </w:r>
      </w:hyperlink>
    </w:p>
    <w:p w14:paraId="01D6A8E2" w14:textId="263C9F42" w:rsidR="000652BD" w:rsidRDefault="005B2B96">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DF7DB2">
          <w:rPr>
            <w:noProof/>
            <w:webHidden/>
          </w:rPr>
          <w:t>150</w:t>
        </w:r>
        <w:r w:rsidR="000652BD">
          <w:rPr>
            <w:noProof/>
            <w:webHidden/>
          </w:rPr>
          <w:fldChar w:fldCharType="end"/>
        </w:r>
      </w:hyperlink>
    </w:p>
    <w:p w14:paraId="231990E3" w14:textId="3836F499" w:rsidR="000652BD" w:rsidRDefault="005B2B96">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DF7DB2">
          <w:rPr>
            <w:noProof/>
            <w:webHidden/>
          </w:rPr>
          <w:t>151</w:t>
        </w:r>
        <w:r w:rsidR="000652BD">
          <w:rPr>
            <w:noProof/>
            <w:webHidden/>
          </w:rPr>
          <w:fldChar w:fldCharType="end"/>
        </w:r>
      </w:hyperlink>
    </w:p>
    <w:p w14:paraId="26D82372" w14:textId="042A0B5D" w:rsidR="000652BD" w:rsidRDefault="005B2B96">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4CD481C3" w14:textId="6C907094"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0F82FC45" w14:textId="1CBCE781"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2F14A228" w14:textId="168FA4DE"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59DB01F" w14:textId="6D39B03E"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D7A7C10" w14:textId="676AE67E"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DF7DB2">
          <w:rPr>
            <w:noProof/>
            <w:webHidden/>
          </w:rPr>
          <w:t>162</w:t>
        </w:r>
        <w:r w:rsidR="000652BD">
          <w:rPr>
            <w:noProof/>
            <w:webHidden/>
          </w:rPr>
          <w:fldChar w:fldCharType="end"/>
        </w:r>
      </w:hyperlink>
    </w:p>
    <w:p w14:paraId="6EF653BE" w14:textId="6665E3F8"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7AF7895F" w14:textId="67E7AC04"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055DEA57" w14:textId="630B499A"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DF7DB2">
          <w:rPr>
            <w:noProof/>
            <w:webHidden/>
          </w:rPr>
          <w:t>166</w:t>
        </w:r>
        <w:r w:rsidR="000652BD">
          <w:rPr>
            <w:noProof/>
            <w:webHidden/>
          </w:rPr>
          <w:fldChar w:fldCharType="end"/>
        </w:r>
      </w:hyperlink>
    </w:p>
    <w:p w14:paraId="7EF3C393" w14:textId="60B6662F" w:rsidR="000652BD" w:rsidRDefault="005B2B96">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DF7DB2">
          <w:rPr>
            <w:noProof/>
            <w:webHidden/>
          </w:rPr>
          <w:t>170</w:t>
        </w:r>
        <w:r w:rsidR="000652BD">
          <w:rPr>
            <w:noProof/>
            <w:webHidden/>
          </w:rPr>
          <w:fldChar w:fldCharType="end"/>
        </w:r>
      </w:hyperlink>
    </w:p>
    <w:p w14:paraId="68A2D28A" w14:textId="19EDB3DA" w:rsidR="000652BD" w:rsidRDefault="005B2B96">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DF7DB2">
          <w:rPr>
            <w:webHidden/>
          </w:rPr>
          <w:t>174</w:t>
        </w:r>
        <w:r w:rsidR="000652BD">
          <w:rPr>
            <w:webHidden/>
          </w:rPr>
          <w:fldChar w:fldCharType="end"/>
        </w:r>
      </w:hyperlink>
    </w:p>
    <w:p w14:paraId="4973E6F4" w14:textId="1E74F11B" w:rsidR="000652BD" w:rsidRDefault="005B2B96">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7E6FEAEA" w14:textId="7B50DDAC"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26940FC4" w14:textId="1FBE01EA"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192D9651" w14:textId="070FA61B"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04EC592D" w14:textId="619A8174"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DF7DB2">
          <w:rPr>
            <w:noProof/>
            <w:webHidden/>
          </w:rPr>
          <w:t>176</w:t>
        </w:r>
        <w:r w:rsidR="000652BD">
          <w:rPr>
            <w:noProof/>
            <w:webHidden/>
          </w:rPr>
          <w:fldChar w:fldCharType="end"/>
        </w:r>
      </w:hyperlink>
    </w:p>
    <w:p w14:paraId="7A25CC37" w14:textId="6802BE3F" w:rsidR="000652BD" w:rsidRDefault="005B2B96">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7185504" w14:textId="3526302C"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B8237D2" w14:textId="0F547A00"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DF7DB2">
          <w:rPr>
            <w:noProof/>
            <w:webHidden/>
          </w:rPr>
          <w:t>179</w:t>
        </w:r>
        <w:r w:rsidR="000652BD">
          <w:rPr>
            <w:noProof/>
            <w:webHidden/>
          </w:rPr>
          <w:fldChar w:fldCharType="end"/>
        </w:r>
      </w:hyperlink>
    </w:p>
    <w:p w14:paraId="6DA4440F" w14:textId="41AAC8DA"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DF7DB2">
          <w:rPr>
            <w:noProof/>
            <w:webHidden/>
          </w:rPr>
          <w:t>180</w:t>
        </w:r>
        <w:r w:rsidR="000652BD">
          <w:rPr>
            <w:noProof/>
            <w:webHidden/>
          </w:rPr>
          <w:fldChar w:fldCharType="end"/>
        </w:r>
      </w:hyperlink>
    </w:p>
    <w:p w14:paraId="51D3EC4F" w14:textId="16F25C84"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DF7DB2">
          <w:rPr>
            <w:noProof/>
            <w:webHidden/>
          </w:rPr>
          <w:t>181</w:t>
        </w:r>
        <w:r w:rsidR="000652BD">
          <w:rPr>
            <w:noProof/>
            <w:webHidden/>
          </w:rPr>
          <w:fldChar w:fldCharType="end"/>
        </w:r>
      </w:hyperlink>
    </w:p>
    <w:p w14:paraId="4A1D6C17" w14:textId="60AC9E40"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DF7DB2">
          <w:rPr>
            <w:noProof/>
            <w:webHidden/>
          </w:rPr>
          <w:t>182</w:t>
        </w:r>
        <w:r w:rsidR="000652BD">
          <w:rPr>
            <w:noProof/>
            <w:webHidden/>
          </w:rPr>
          <w:fldChar w:fldCharType="end"/>
        </w:r>
      </w:hyperlink>
    </w:p>
    <w:p w14:paraId="65C87C94" w14:textId="019E59DC"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DF7DB2">
          <w:rPr>
            <w:noProof/>
            <w:webHidden/>
          </w:rPr>
          <w:t>183</w:t>
        </w:r>
        <w:r w:rsidR="000652BD">
          <w:rPr>
            <w:noProof/>
            <w:webHidden/>
          </w:rPr>
          <w:fldChar w:fldCharType="end"/>
        </w:r>
      </w:hyperlink>
    </w:p>
    <w:p w14:paraId="57602BE1" w14:textId="5457EF29"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DF7DB2">
          <w:rPr>
            <w:noProof/>
            <w:webHidden/>
          </w:rPr>
          <w:t>184</w:t>
        </w:r>
        <w:r w:rsidR="000652BD">
          <w:rPr>
            <w:noProof/>
            <w:webHidden/>
          </w:rPr>
          <w:fldChar w:fldCharType="end"/>
        </w:r>
      </w:hyperlink>
    </w:p>
    <w:p w14:paraId="1F804915" w14:textId="39C0A9BE"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DF7DB2">
          <w:rPr>
            <w:noProof/>
            <w:webHidden/>
          </w:rPr>
          <w:t>187</w:t>
        </w:r>
        <w:r w:rsidR="000652BD">
          <w:rPr>
            <w:noProof/>
            <w:webHidden/>
          </w:rPr>
          <w:fldChar w:fldCharType="end"/>
        </w:r>
      </w:hyperlink>
    </w:p>
    <w:p w14:paraId="17806527" w14:textId="45E53C49"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33B53753" w14:textId="5F367FBF"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4A1840CC" w14:textId="5F477323"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DF7DB2">
          <w:rPr>
            <w:noProof/>
            <w:webHidden/>
          </w:rPr>
          <w:t>198</w:t>
        </w:r>
        <w:r w:rsidR="000652BD">
          <w:rPr>
            <w:noProof/>
            <w:webHidden/>
          </w:rPr>
          <w:fldChar w:fldCharType="end"/>
        </w:r>
      </w:hyperlink>
    </w:p>
    <w:p w14:paraId="1F7A9D31" w14:textId="7FF3F1D6"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DF7DB2">
          <w:rPr>
            <w:noProof/>
            <w:webHidden/>
          </w:rPr>
          <w:t>199</w:t>
        </w:r>
        <w:r w:rsidR="000652BD">
          <w:rPr>
            <w:noProof/>
            <w:webHidden/>
          </w:rPr>
          <w:fldChar w:fldCharType="end"/>
        </w:r>
      </w:hyperlink>
    </w:p>
    <w:p w14:paraId="3DED146D" w14:textId="08214BF6"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DF7DB2">
          <w:rPr>
            <w:noProof/>
            <w:webHidden/>
          </w:rPr>
          <w:t>201</w:t>
        </w:r>
        <w:r w:rsidR="000652BD">
          <w:rPr>
            <w:noProof/>
            <w:webHidden/>
          </w:rPr>
          <w:fldChar w:fldCharType="end"/>
        </w:r>
      </w:hyperlink>
    </w:p>
    <w:p w14:paraId="4B357935" w14:textId="415F56AB" w:rsidR="000652BD" w:rsidRDefault="005B2B96">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DF7DB2">
          <w:rPr>
            <w:noProof/>
            <w:webHidden/>
          </w:rPr>
          <w:t>204</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11"/>
          <w:headerReference w:type="default" r:id="rId12"/>
          <w:footerReference w:type="even" r:id="rId13"/>
          <w:footerReference w:type="default" r:id="rId14"/>
          <w:headerReference w:type="first" r:id="rId15"/>
          <w:footerReference w:type="first" r:id="rId16"/>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lastRenderedPageBreak/>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w:t>
            </w:r>
            <w:r w:rsidRPr="00F717FB">
              <w:rPr>
                <w:rFonts w:cs="Arial"/>
                <w:sz w:val="24"/>
                <w:szCs w:val="24"/>
              </w:rPr>
              <w:lastRenderedPageBreak/>
              <w:t>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w:t>
            </w:r>
            <w:r w:rsidRPr="00F717FB">
              <w:rPr>
                <w:rFonts w:cs="Arial"/>
                <w:sz w:val="24"/>
                <w:szCs w:val="24"/>
              </w:rPr>
              <w:lastRenderedPageBreak/>
              <w:t xml:space="preserve">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w:t>
            </w:r>
            <w:r w:rsidRPr="00F717FB">
              <w:rPr>
                <w:rFonts w:cs="Arial"/>
                <w:sz w:val="24"/>
                <w:szCs w:val="24"/>
              </w:rPr>
              <w:lastRenderedPageBreak/>
              <w:t xml:space="preserve">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lastRenderedPageBreak/>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3"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r w:rsidR="00280BB0" w:rsidRPr="00F717FB">
        <w:rPr>
          <w:rFonts w:cs="Arial"/>
          <w:sz w:val="24"/>
          <w:szCs w:val="24"/>
        </w:rPr>
        <w:t>audiodeskrypcję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27"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8"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9"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30"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31"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4"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5"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t>Kampanie medialne (na przykład filmy, videoblogi)</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7"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3"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40"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41"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O zasadach 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2">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3"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4"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5"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7"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9">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2">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4">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5"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8">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2"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5"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6">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9"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71"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2"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6"/>
          <w:footerReference w:type="even" r:id="rId77"/>
          <w:footerReference w:type="default" r:id="rId78"/>
          <w:footerReference w:type="first" r:id="rId79"/>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Tłumaczenie udostępnione jest na stronie głównej, poprzez wyraźnie oznakowany link. Jeżeli w aplikacji znajdują się instrukcje przeznaczone dla 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83">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84"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5"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6"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7"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91"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94"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2">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r w:rsidRPr="00B2488D">
        <w:rPr>
          <w:i w:val="0"/>
          <w:iCs/>
          <w:lang w:eastAsia="ar-SA"/>
        </w:rPr>
        <w:t>Audiodeskrypcja</w:t>
      </w:r>
      <w:bookmarkEnd w:id="577"/>
      <w:bookmarkEnd w:id="578"/>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9"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102"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t xml:space="preserve">Rozdział 4.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104"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Plany tyflograficzne</w:t>
      </w:r>
      <w:bookmarkEnd w:id="621"/>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8"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9"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11"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przysiadaki.</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97B2D" w14:textId="77777777" w:rsidR="00897B05" w:rsidRDefault="00897B05" w:rsidP="008D1C93">
      <w:pPr>
        <w:spacing w:after="0" w:line="240" w:lineRule="auto"/>
      </w:pPr>
      <w:r>
        <w:separator/>
      </w:r>
    </w:p>
    <w:p w14:paraId="368768FB" w14:textId="77777777" w:rsidR="00897B05" w:rsidRDefault="00897B05"/>
  </w:endnote>
  <w:endnote w:type="continuationSeparator" w:id="0">
    <w:p w14:paraId="587C2DFE" w14:textId="77777777" w:rsidR="00897B05" w:rsidRDefault="00897B05" w:rsidP="008D1C93">
      <w:pPr>
        <w:spacing w:after="0" w:line="240" w:lineRule="auto"/>
      </w:pPr>
      <w:r>
        <w:continuationSeparator/>
      </w:r>
    </w:p>
    <w:p w14:paraId="2EFD3EC5" w14:textId="77777777" w:rsidR="00897B05" w:rsidRDefault="00897B05"/>
  </w:endnote>
  <w:endnote w:type="continuationNotice" w:id="1">
    <w:p w14:paraId="5CE9A9FC" w14:textId="77777777" w:rsidR="00897B05" w:rsidRDefault="00897B05">
      <w:pPr>
        <w:spacing w:after="0" w:line="240" w:lineRule="auto"/>
      </w:pPr>
    </w:p>
    <w:p w14:paraId="0B2B0769" w14:textId="77777777" w:rsidR="00897B05" w:rsidRDefault="00897B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231BB" w14:textId="16C477D8" w:rsidR="005B2B96" w:rsidRDefault="005B2B96">
    <w:pPr>
      <w:pStyle w:val="Stopka"/>
    </w:pPr>
    <w:r>
      <w:rPr>
        <w:noProof/>
      </w:rPr>
      <mc:AlternateContent>
        <mc:Choice Requires="wps">
          <w:drawing>
            <wp:anchor distT="0" distB="0" distL="0" distR="0" simplePos="0" relativeHeight="251659264" behindDoc="0" locked="0" layoutInCell="1" allowOverlap="1" wp14:anchorId="0A3648C1" wp14:editId="2B089E99">
              <wp:simplePos x="635" y="635"/>
              <wp:positionH relativeFrom="page">
                <wp:align>center</wp:align>
              </wp:positionH>
              <wp:positionV relativeFrom="page">
                <wp:align>bottom</wp:align>
              </wp:positionV>
              <wp:extent cx="443865" cy="443865"/>
              <wp:effectExtent l="0" t="0" r="11430" b="0"/>
              <wp:wrapNone/>
              <wp:docPr id="9" name="Pole tekstowe 9" descr="K2 - Informacja wewnętrzn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01E40FA" w14:textId="23AF619B"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3648C1" id="_x0000_t202" coordsize="21600,21600" o:spt="202" path="m,l,21600r21600,l21600,xe">
              <v:stroke joinstyle="miter"/>
              <v:path gradientshapeok="t" o:connecttype="rect"/>
            </v:shapetype>
            <v:shape id="Pole tekstowe 9" o:spid="_x0000_s1026" type="#_x0000_t202" alt="K2 - Informacja wewnętrzna (Internal)" style="position:absolute;margin-left:0;margin-top:0;width:34.95pt;height:34.9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fill o:detectmouseclick="t"/>
              <v:textbox style="mso-fit-shape-to-text:t" inset="0,0,0,15pt">
                <w:txbxContent>
                  <w:p w14:paraId="001E40FA" w14:textId="23AF619B"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C1C7" w14:textId="4EF39B33" w:rsidR="00955C85" w:rsidRDefault="005B2B96">
    <w:pPr>
      <w:pStyle w:val="Stopka"/>
      <w:jc w:val="right"/>
    </w:pPr>
    <w:r>
      <w:rPr>
        <w:noProof/>
      </w:rPr>
      <mc:AlternateContent>
        <mc:Choice Requires="wps">
          <w:drawing>
            <wp:anchor distT="0" distB="0" distL="0" distR="0" simplePos="0" relativeHeight="251660288" behindDoc="0" locked="0" layoutInCell="1" allowOverlap="1" wp14:anchorId="7295CFC3" wp14:editId="1209592F">
              <wp:simplePos x="901700" y="9664700"/>
              <wp:positionH relativeFrom="page">
                <wp:align>center</wp:align>
              </wp:positionH>
              <wp:positionV relativeFrom="page">
                <wp:align>bottom</wp:align>
              </wp:positionV>
              <wp:extent cx="443865" cy="443865"/>
              <wp:effectExtent l="0" t="0" r="11430" b="0"/>
              <wp:wrapNone/>
              <wp:docPr id="10" name="Pole tekstowe 10" descr="K2 - Informacja wewnętrzn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19574BE" w14:textId="4DAC69E6"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95CFC3" id="_x0000_t202" coordsize="21600,21600" o:spt="202" path="m,l,21600r21600,l21600,xe">
              <v:stroke joinstyle="miter"/>
              <v:path gradientshapeok="t" o:connecttype="rect"/>
            </v:shapetype>
            <v:shape id="Pole tekstowe 10" o:spid="_x0000_s1027" type="#_x0000_t202" alt="K2 - Informacja wewnętrzna (Internal)" style="position:absolute;left:0;text-align:left;margin-left:0;margin-top:0;width:34.95pt;height:34.9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319574BE" w14:textId="4DAC69E6"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v:textbox>
              <w10:wrap anchorx="page" anchory="page"/>
            </v:shape>
          </w:pict>
        </mc:Fallback>
      </mc:AlternateContent>
    </w:r>
    <w:r w:rsidR="00955C85">
      <w:fldChar w:fldCharType="begin"/>
    </w:r>
    <w:r w:rsidR="00955C85">
      <w:instrText xml:space="preserve"> PAGE   \* MERGEFORMAT </w:instrText>
    </w:r>
    <w:r w:rsidR="00955C85">
      <w:fldChar w:fldCharType="separate"/>
    </w:r>
    <w:r w:rsidR="00A80C30">
      <w:rPr>
        <w:noProof/>
      </w:rPr>
      <w:t>1</w:t>
    </w:r>
    <w:r w:rsidR="00955C85">
      <w:rPr>
        <w:noProof/>
      </w:rPr>
      <w:fldChar w:fldCharType="end"/>
    </w:r>
  </w:p>
  <w:p w14:paraId="188ECCF5" w14:textId="77777777" w:rsidR="00955C85" w:rsidRPr="000D6538" w:rsidRDefault="00955C85" w:rsidP="00917EE7">
    <w:pPr>
      <w:rPr>
        <w:rFonts w:ascii="Cambria" w:hAnsi="Cambr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34719" w14:textId="717B01C1" w:rsidR="005B2B96" w:rsidRDefault="005B2B96">
    <w:pPr>
      <w:pStyle w:val="Stopka"/>
    </w:pPr>
    <w:r>
      <w:rPr>
        <w:noProof/>
      </w:rPr>
      <mc:AlternateContent>
        <mc:Choice Requires="wps">
          <w:drawing>
            <wp:anchor distT="0" distB="0" distL="0" distR="0" simplePos="0" relativeHeight="251658240" behindDoc="0" locked="0" layoutInCell="1" allowOverlap="1" wp14:anchorId="16FF38D6" wp14:editId="6F09F912">
              <wp:simplePos x="635" y="635"/>
              <wp:positionH relativeFrom="page">
                <wp:align>center</wp:align>
              </wp:positionH>
              <wp:positionV relativeFrom="page">
                <wp:align>bottom</wp:align>
              </wp:positionV>
              <wp:extent cx="443865" cy="443865"/>
              <wp:effectExtent l="0" t="0" r="11430" b="0"/>
              <wp:wrapNone/>
              <wp:docPr id="8" name="Pole tekstowe 8" descr="K2 - Informacja wewnętrzn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CE56F78" w14:textId="58F1FBD9"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FF38D6" id="_x0000_t202" coordsize="21600,21600" o:spt="202" path="m,l,21600r21600,l21600,xe">
              <v:stroke joinstyle="miter"/>
              <v:path gradientshapeok="t" o:connecttype="rect"/>
            </v:shapetype>
            <v:shape id="Pole tekstowe 8" o:spid="_x0000_s1028" type="#_x0000_t202" alt="K2 - Informacja wewnętrzna (Internal)"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fill o:detectmouseclick="t"/>
              <v:textbox style="mso-fit-shape-to-text:t" inset="0,0,0,15pt">
                <w:txbxContent>
                  <w:p w14:paraId="0CE56F78" w14:textId="58F1FBD9"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421E" w14:textId="1BB9D8CB" w:rsidR="00955C85" w:rsidRDefault="005B2B96">
    <w:r>
      <w:rPr>
        <w:noProof/>
      </w:rPr>
      <mc:AlternateContent>
        <mc:Choice Requires="wps">
          <w:drawing>
            <wp:anchor distT="0" distB="0" distL="0" distR="0" simplePos="0" relativeHeight="251662336" behindDoc="0" locked="0" layoutInCell="1" allowOverlap="1" wp14:anchorId="43BEAB01" wp14:editId="0872861E">
              <wp:simplePos x="635" y="635"/>
              <wp:positionH relativeFrom="page">
                <wp:align>center</wp:align>
              </wp:positionH>
              <wp:positionV relativeFrom="page">
                <wp:align>bottom</wp:align>
              </wp:positionV>
              <wp:extent cx="443865" cy="443865"/>
              <wp:effectExtent l="0" t="0" r="11430" b="0"/>
              <wp:wrapNone/>
              <wp:docPr id="12" name="Pole tekstowe 12" descr="K2 - Informacja wewnętrzn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5B86D3E" w14:textId="4F43CCA6"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3BEAB01" id="_x0000_t202" coordsize="21600,21600" o:spt="202" path="m,l,21600r21600,l21600,xe">
              <v:stroke joinstyle="miter"/>
              <v:path gradientshapeok="t" o:connecttype="rect"/>
            </v:shapetype>
            <v:shape id="Pole tekstowe 12" o:spid="_x0000_s1029" type="#_x0000_t202" alt="K2 - Informacja wewnętrzna (Internal)" style="position:absolute;margin-left:0;margin-top:0;width:34.95pt;height:34.9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45B86D3E" w14:textId="4F43CCA6"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7F075" w14:textId="2876FF57" w:rsidR="00955C85" w:rsidRDefault="005B2B96">
    <w:pPr>
      <w:pStyle w:val="Stopka"/>
      <w:jc w:val="right"/>
    </w:pPr>
    <w:r>
      <w:rPr>
        <w:noProof/>
      </w:rPr>
      <mc:AlternateContent>
        <mc:Choice Requires="wps">
          <w:drawing>
            <wp:anchor distT="0" distB="0" distL="0" distR="0" simplePos="0" relativeHeight="251663360" behindDoc="0" locked="0" layoutInCell="1" allowOverlap="1" wp14:anchorId="782E6E51" wp14:editId="5470B19E">
              <wp:simplePos x="901065" y="9668510"/>
              <wp:positionH relativeFrom="page">
                <wp:align>center</wp:align>
              </wp:positionH>
              <wp:positionV relativeFrom="page">
                <wp:align>bottom</wp:align>
              </wp:positionV>
              <wp:extent cx="443865" cy="443865"/>
              <wp:effectExtent l="0" t="0" r="11430" b="0"/>
              <wp:wrapNone/>
              <wp:docPr id="13" name="Pole tekstowe 13" descr="K2 - Informacja wewnętrzn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A180A8A" w14:textId="57590AF3"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82E6E51" id="_x0000_t202" coordsize="21600,21600" o:spt="202" path="m,l,21600r21600,l21600,xe">
              <v:stroke joinstyle="miter"/>
              <v:path gradientshapeok="t" o:connecttype="rect"/>
            </v:shapetype>
            <v:shape id="Pole tekstowe 13" o:spid="_x0000_s1030" type="#_x0000_t202" alt="K2 - Informacja wewnętrzna (Internal)" style="position:absolute;left:0;text-align:left;margin-left:0;margin-top:0;width:34.95pt;height:34.9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0A180A8A" w14:textId="57590AF3"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v:textbox>
              <w10:wrap anchorx="page" anchory="page"/>
            </v:shape>
          </w:pict>
        </mc:Fallback>
      </mc:AlternateContent>
    </w:r>
    <w:sdt>
      <w:sdtPr>
        <w:id w:val="1896697877"/>
        <w:docPartObj>
          <w:docPartGallery w:val="Page Numbers (Bottom of Page)"/>
          <w:docPartUnique/>
        </w:docPartObj>
      </w:sdtPr>
      <w:sdtEndPr/>
      <w:sdtContent>
        <w:r w:rsidR="00955C85">
          <w:fldChar w:fldCharType="begin"/>
        </w:r>
        <w:r w:rsidR="00955C85">
          <w:instrText>PAGE   \* MERGEFORMAT</w:instrText>
        </w:r>
        <w:r w:rsidR="00955C85">
          <w:fldChar w:fldCharType="separate"/>
        </w:r>
        <w:r w:rsidR="00A80C30">
          <w:rPr>
            <w:noProof/>
          </w:rPr>
          <w:t>4</w:t>
        </w:r>
        <w:r w:rsidR="00955C85">
          <w:fldChar w:fldCharType="end"/>
        </w:r>
      </w:sdtContent>
    </w:sdt>
  </w:p>
  <w:p w14:paraId="01C09904" w14:textId="77777777" w:rsidR="00955C85" w:rsidRDefault="00955C85" w:rsidP="00917EE7">
    <w:pPr>
      <w:pStyle w:val="Stopka"/>
      <w:ind w:left="36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A88AF" w14:textId="59201C47" w:rsidR="00955C85" w:rsidRDefault="005B2B96">
    <w:r>
      <w:rPr>
        <w:noProof/>
      </w:rPr>
      <mc:AlternateContent>
        <mc:Choice Requires="wps">
          <w:drawing>
            <wp:anchor distT="0" distB="0" distL="0" distR="0" simplePos="0" relativeHeight="251661312" behindDoc="0" locked="0" layoutInCell="1" allowOverlap="1" wp14:anchorId="3FE9B88B" wp14:editId="59AD94A8">
              <wp:simplePos x="635" y="635"/>
              <wp:positionH relativeFrom="page">
                <wp:align>center</wp:align>
              </wp:positionH>
              <wp:positionV relativeFrom="page">
                <wp:align>bottom</wp:align>
              </wp:positionV>
              <wp:extent cx="443865" cy="443865"/>
              <wp:effectExtent l="0" t="0" r="11430" b="0"/>
              <wp:wrapNone/>
              <wp:docPr id="11" name="Pole tekstowe 11" descr="K2 - Informacja wewnętrzn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1C741E" w14:textId="2D9F6476"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E9B88B" id="_x0000_t202" coordsize="21600,21600" o:spt="202" path="m,l,21600r21600,l21600,xe">
              <v:stroke joinstyle="miter"/>
              <v:path gradientshapeok="t" o:connecttype="rect"/>
            </v:shapetype>
            <v:shape id="Pole tekstowe 11" o:spid="_x0000_s1031" type="#_x0000_t202" alt="K2 - Informacja wewnętrzna (Internal)" style="position:absolute;margin-left:0;margin-top:0;width:34.95pt;height:34.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1B1C741E" w14:textId="2D9F6476"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C884D" w14:textId="7FBEF85A" w:rsidR="005B2B96" w:rsidRDefault="005B2B96">
    <w:pPr>
      <w:pStyle w:val="Stopka"/>
    </w:pPr>
    <w:r>
      <w:rPr>
        <w:noProof/>
      </w:rPr>
      <mc:AlternateContent>
        <mc:Choice Requires="wps">
          <w:drawing>
            <wp:anchor distT="0" distB="0" distL="0" distR="0" simplePos="0" relativeHeight="251665408" behindDoc="0" locked="0" layoutInCell="1" allowOverlap="1" wp14:anchorId="5C4A8BE8" wp14:editId="10E10D73">
              <wp:simplePos x="635" y="635"/>
              <wp:positionH relativeFrom="page">
                <wp:align>center</wp:align>
              </wp:positionH>
              <wp:positionV relativeFrom="page">
                <wp:align>bottom</wp:align>
              </wp:positionV>
              <wp:extent cx="443865" cy="443865"/>
              <wp:effectExtent l="0" t="0" r="11430" b="0"/>
              <wp:wrapNone/>
              <wp:docPr id="15" name="Pole tekstowe 15" descr="K2 - Informacja wewnętrzn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C08A5A7" w14:textId="02C7C466"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4A8BE8" id="_x0000_t202" coordsize="21600,21600" o:spt="202" path="m,l,21600r21600,l21600,xe">
              <v:stroke joinstyle="miter"/>
              <v:path gradientshapeok="t" o:connecttype="rect"/>
            </v:shapetype>
            <v:shape id="Pole tekstowe 15" o:spid="_x0000_s1032" type="#_x0000_t202" alt="K2 - Informacja wewnętrzna (Internal)" style="position:absolute;margin-left:0;margin-top:0;width:34.95pt;height:34.95pt;z-index:251665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4C08A5A7" w14:textId="02C7C466"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E995C" w14:textId="3E7249A1" w:rsidR="005B2B96" w:rsidRDefault="005B2B96">
    <w:pPr>
      <w:pStyle w:val="Stopka"/>
    </w:pPr>
    <w:r>
      <w:rPr>
        <w:noProof/>
      </w:rPr>
      <mc:AlternateContent>
        <mc:Choice Requires="wps">
          <w:drawing>
            <wp:anchor distT="0" distB="0" distL="0" distR="0" simplePos="0" relativeHeight="251666432" behindDoc="0" locked="0" layoutInCell="1" allowOverlap="1" wp14:anchorId="417F6866" wp14:editId="0D9CEC5C">
              <wp:simplePos x="635" y="635"/>
              <wp:positionH relativeFrom="page">
                <wp:align>center</wp:align>
              </wp:positionH>
              <wp:positionV relativeFrom="page">
                <wp:align>bottom</wp:align>
              </wp:positionV>
              <wp:extent cx="443865" cy="443865"/>
              <wp:effectExtent l="0" t="0" r="11430" b="0"/>
              <wp:wrapNone/>
              <wp:docPr id="16" name="Pole tekstowe 16" descr="K2 - Informacja wewnętrzn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287A32" w14:textId="6DE49F5C"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7F6866" id="_x0000_t202" coordsize="21600,21600" o:spt="202" path="m,l,21600r21600,l21600,xe">
              <v:stroke joinstyle="miter"/>
              <v:path gradientshapeok="t" o:connecttype="rect"/>
            </v:shapetype>
            <v:shape id="Pole tekstowe 16" o:spid="_x0000_s1033" type="#_x0000_t202" alt="K2 - Informacja wewnętrzna (Internal)" style="position:absolute;margin-left:0;margin-top:0;width:34.95pt;height:34.95pt;z-index:251666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2A287A32" w14:textId="6DE49F5C"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DA1B8" w14:textId="58DB0380" w:rsidR="005B2B96" w:rsidRDefault="005B2B96">
    <w:pPr>
      <w:pStyle w:val="Stopka"/>
    </w:pPr>
    <w:r>
      <w:rPr>
        <w:noProof/>
      </w:rPr>
      <mc:AlternateContent>
        <mc:Choice Requires="wps">
          <w:drawing>
            <wp:anchor distT="0" distB="0" distL="0" distR="0" simplePos="0" relativeHeight="251664384" behindDoc="0" locked="0" layoutInCell="1" allowOverlap="1" wp14:anchorId="65222628" wp14:editId="34B18CF7">
              <wp:simplePos x="635" y="635"/>
              <wp:positionH relativeFrom="page">
                <wp:align>center</wp:align>
              </wp:positionH>
              <wp:positionV relativeFrom="page">
                <wp:align>bottom</wp:align>
              </wp:positionV>
              <wp:extent cx="443865" cy="443865"/>
              <wp:effectExtent l="0" t="0" r="11430" b="0"/>
              <wp:wrapNone/>
              <wp:docPr id="14" name="Pole tekstowe 14" descr="K2 - Informacja wewnętrzn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3E9C05" w14:textId="7DF46353"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5222628" id="_x0000_t202" coordsize="21600,21600" o:spt="202" path="m,l,21600r21600,l21600,xe">
              <v:stroke joinstyle="miter"/>
              <v:path gradientshapeok="t" o:connecttype="rect"/>
            </v:shapetype>
            <v:shape id="Pole tekstowe 14" o:spid="_x0000_s1034" type="#_x0000_t202" alt="K2 - Informacja wewnętrzna (Internal)" style="position:absolute;margin-left:0;margin-top:0;width:34.95pt;height:34.95pt;z-index:251664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753E9C05" w14:textId="7DF46353" w:rsidR="005B2B96" w:rsidRPr="005B2B96" w:rsidRDefault="005B2B96" w:rsidP="005B2B96">
                    <w:pPr>
                      <w:spacing w:after="0"/>
                      <w:rPr>
                        <w:rFonts w:ascii="Calibri" w:hAnsi="Calibri" w:cs="Calibri"/>
                        <w:noProof/>
                        <w:color w:val="000000"/>
                        <w:sz w:val="16"/>
                        <w:szCs w:val="16"/>
                      </w:rPr>
                    </w:pPr>
                    <w:r w:rsidRPr="005B2B96">
                      <w:rPr>
                        <w:rFonts w:ascii="Calibri" w:hAnsi="Calibri" w:cs="Calibri"/>
                        <w:noProof/>
                        <w:color w:val="000000"/>
                        <w:sz w:val="16"/>
                        <w:szCs w:val="16"/>
                      </w:rPr>
                      <w:t>K2 - Informacja wewnętrzna (Internal)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E4B38B" w14:textId="77777777" w:rsidR="00897B05" w:rsidRDefault="00897B05" w:rsidP="008D1C93">
      <w:pPr>
        <w:spacing w:after="0" w:line="240" w:lineRule="auto"/>
      </w:pPr>
      <w:r>
        <w:separator/>
      </w:r>
    </w:p>
    <w:p w14:paraId="67C8A526" w14:textId="77777777" w:rsidR="00897B05" w:rsidRDefault="00897B05"/>
  </w:footnote>
  <w:footnote w:type="continuationSeparator" w:id="0">
    <w:p w14:paraId="6E0C1303" w14:textId="77777777" w:rsidR="00897B05" w:rsidRDefault="00897B05" w:rsidP="008D1C93">
      <w:pPr>
        <w:spacing w:after="0" w:line="240" w:lineRule="auto"/>
      </w:pPr>
      <w:r>
        <w:continuationSeparator/>
      </w:r>
    </w:p>
    <w:p w14:paraId="60424A7B" w14:textId="77777777" w:rsidR="00897B05" w:rsidRDefault="00897B05"/>
  </w:footnote>
  <w:footnote w:type="continuationNotice" w:id="1">
    <w:p w14:paraId="578289D4" w14:textId="77777777" w:rsidR="00897B05" w:rsidRDefault="00897B05">
      <w:pPr>
        <w:spacing w:after="0" w:line="240" w:lineRule="auto"/>
      </w:pPr>
    </w:p>
    <w:p w14:paraId="45EE7C48" w14:textId="77777777" w:rsidR="00897B05" w:rsidRDefault="00897B05"/>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954828013">
    <w:abstractNumId w:val="167"/>
  </w:num>
  <w:num w:numId="2" w16cid:durableId="1198813017">
    <w:abstractNumId w:val="134"/>
  </w:num>
  <w:num w:numId="3" w16cid:durableId="672075370">
    <w:abstractNumId w:val="57"/>
  </w:num>
  <w:num w:numId="4" w16cid:durableId="1864437328">
    <w:abstractNumId w:val="208"/>
  </w:num>
  <w:num w:numId="5" w16cid:durableId="1291014279">
    <w:abstractNumId w:val="62"/>
  </w:num>
  <w:num w:numId="6" w16cid:durableId="1064837240">
    <w:abstractNumId w:val="40"/>
  </w:num>
  <w:num w:numId="7" w16cid:durableId="1222063682">
    <w:abstractNumId w:val="83"/>
  </w:num>
  <w:num w:numId="8" w16cid:durableId="28839587">
    <w:abstractNumId w:val="176"/>
  </w:num>
  <w:num w:numId="9" w16cid:durableId="817579441">
    <w:abstractNumId w:val="109"/>
  </w:num>
  <w:num w:numId="10" w16cid:durableId="1020206858">
    <w:abstractNumId w:val="111"/>
  </w:num>
  <w:num w:numId="11" w16cid:durableId="219681045">
    <w:abstractNumId w:val="250"/>
  </w:num>
  <w:num w:numId="12" w16cid:durableId="539168875">
    <w:abstractNumId w:val="222"/>
  </w:num>
  <w:num w:numId="13" w16cid:durableId="1405181581">
    <w:abstractNumId w:val="270"/>
  </w:num>
  <w:num w:numId="14" w16cid:durableId="1490634298">
    <w:abstractNumId w:val="145"/>
  </w:num>
  <w:num w:numId="15" w16cid:durableId="33508519">
    <w:abstractNumId w:val="214"/>
  </w:num>
  <w:num w:numId="16" w16cid:durableId="187452859">
    <w:abstractNumId w:val="88"/>
  </w:num>
  <w:num w:numId="17" w16cid:durableId="1727148059">
    <w:abstractNumId w:val="237"/>
  </w:num>
  <w:num w:numId="18" w16cid:durableId="308361937">
    <w:abstractNumId w:val="80"/>
  </w:num>
  <w:num w:numId="19" w16cid:durableId="662969266">
    <w:abstractNumId w:val="120"/>
  </w:num>
  <w:num w:numId="20" w16cid:durableId="2131511171">
    <w:abstractNumId w:val="258"/>
  </w:num>
  <w:num w:numId="21" w16cid:durableId="71199235">
    <w:abstractNumId w:val="197"/>
  </w:num>
  <w:num w:numId="22" w16cid:durableId="109248853">
    <w:abstractNumId w:val="32"/>
  </w:num>
  <w:num w:numId="23" w16cid:durableId="1591885897">
    <w:abstractNumId w:val="119"/>
  </w:num>
  <w:num w:numId="24" w16cid:durableId="1992635800">
    <w:abstractNumId w:val="241"/>
  </w:num>
  <w:num w:numId="25" w16cid:durableId="1484858737">
    <w:abstractNumId w:val="108"/>
  </w:num>
  <w:num w:numId="26" w16cid:durableId="1691957078">
    <w:abstractNumId w:val="210"/>
  </w:num>
  <w:num w:numId="27" w16cid:durableId="965543756">
    <w:abstractNumId w:val="102"/>
  </w:num>
  <w:num w:numId="28" w16cid:durableId="1559588193">
    <w:abstractNumId w:val="273"/>
  </w:num>
  <w:num w:numId="29" w16cid:durableId="1402219781">
    <w:abstractNumId w:val="238"/>
  </w:num>
  <w:num w:numId="30" w16cid:durableId="423111738">
    <w:abstractNumId w:val="235"/>
  </w:num>
  <w:num w:numId="31" w16cid:durableId="219556532">
    <w:abstractNumId w:val="190"/>
  </w:num>
  <w:num w:numId="32" w16cid:durableId="44960613">
    <w:abstractNumId w:val="283"/>
  </w:num>
  <w:num w:numId="33" w16cid:durableId="209415091">
    <w:abstractNumId w:val="131"/>
  </w:num>
  <w:num w:numId="34" w16cid:durableId="59795153">
    <w:abstractNumId w:val="262"/>
  </w:num>
  <w:num w:numId="35" w16cid:durableId="178472054">
    <w:abstractNumId w:val="27"/>
  </w:num>
  <w:num w:numId="36" w16cid:durableId="1298800007">
    <w:abstractNumId w:val="143"/>
  </w:num>
  <w:num w:numId="37" w16cid:durableId="95102644">
    <w:abstractNumId w:val="268"/>
  </w:num>
  <w:num w:numId="38" w16cid:durableId="908733879">
    <w:abstractNumId w:val="240"/>
  </w:num>
  <w:num w:numId="39" w16cid:durableId="661355794">
    <w:abstractNumId w:val="129"/>
  </w:num>
  <w:num w:numId="40" w16cid:durableId="1339389429">
    <w:abstractNumId w:val="223"/>
  </w:num>
  <w:num w:numId="41" w16cid:durableId="1351754869">
    <w:abstractNumId w:val="70"/>
  </w:num>
  <w:num w:numId="42" w16cid:durableId="1350179851">
    <w:abstractNumId w:val="95"/>
  </w:num>
  <w:num w:numId="43" w16cid:durableId="1863976150">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16cid:durableId="1616986668">
    <w:abstractNumId w:val="70"/>
    <w:lvlOverride w:ilvl="0">
      <w:startOverride w:val="1"/>
    </w:lvlOverride>
  </w:num>
  <w:num w:numId="45" w16cid:durableId="527718077">
    <w:abstractNumId w:val="36"/>
  </w:num>
  <w:num w:numId="46" w16cid:durableId="1543208556">
    <w:abstractNumId w:val="219"/>
  </w:num>
  <w:num w:numId="47" w16cid:durableId="1945501705">
    <w:abstractNumId w:val="3"/>
  </w:num>
  <w:num w:numId="48" w16cid:durableId="1960185937">
    <w:abstractNumId w:val="4"/>
  </w:num>
  <w:num w:numId="49" w16cid:durableId="1706832271">
    <w:abstractNumId w:val="106"/>
  </w:num>
  <w:num w:numId="50" w16cid:durableId="391855968">
    <w:abstractNumId w:val="81"/>
  </w:num>
  <w:num w:numId="51" w16cid:durableId="381173021">
    <w:abstractNumId w:val="195"/>
  </w:num>
  <w:num w:numId="52" w16cid:durableId="1299414977">
    <w:abstractNumId w:val="163"/>
  </w:num>
  <w:num w:numId="53" w16cid:durableId="2066906109">
    <w:abstractNumId w:val="147"/>
  </w:num>
  <w:num w:numId="54" w16cid:durableId="1043945450">
    <w:abstractNumId w:val="291"/>
  </w:num>
  <w:num w:numId="55" w16cid:durableId="1201435500">
    <w:abstractNumId w:val="224"/>
  </w:num>
  <w:num w:numId="56" w16cid:durableId="855732320">
    <w:abstractNumId w:val="50"/>
  </w:num>
  <w:num w:numId="57" w16cid:durableId="13112626">
    <w:abstractNumId w:val="58"/>
  </w:num>
  <w:num w:numId="58" w16cid:durableId="543253792">
    <w:abstractNumId w:val="217"/>
  </w:num>
  <w:num w:numId="59" w16cid:durableId="811366530">
    <w:abstractNumId w:val="276"/>
  </w:num>
  <w:num w:numId="60" w16cid:durableId="1868061611">
    <w:abstractNumId w:val="68"/>
  </w:num>
  <w:num w:numId="61" w16cid:durableId="2063870700">
    <w:abstractNumId w:val="82"/>
  </w:num>
  <w:num w:numId="62" w16cid:durableId="600069120">
    <w:abstractNumId w:val="52"/>
  </w:num>
  <w:num w:numId="63" w16cid:durableId="1131171415">
    <w:abstractNumId w:val="243"/>
  </w:num>
  <w:num w:numId="64" w16cid:durableId="1234240653">
    <w:abstractNumId w:val="288"/>
  </w:num>
  <w:num w:numId="65" w16cid:durableId="1206943072">
    <w:abstractNumId w:val="61"/>
  </w:num>
  <w:num w:numId="66" w16cid:durableId="1670718348">
    <w:abstractNumId w:val="104"/>
  </w:num>
  <w:num w:numId="67" w16cid:durableId="1778059264">
    <w:abstractNumId w:val="125"/>
  </w:num>
  <w:num w:numId="68" w16cid:durableId="1279794214">
    <w:abstractNumId w:val="263"/>
  </w:num>
  <w:num w:numId="69" w16cid:durableId="1011566624">
    <w:abstractNumId w:val="41"/>
  </w:num>
  <w:num w:numId="70" w16cid:durableId="1714891651">
    <w:abstractNumId w:val="259"/>
  </w:num>
  <w:num w:numId="71" w16cid:durableId="1605108485">
    <w:abstractNumId w:val="231"/>
  </w:num>
  <w:num w:numId="72" w16cid:durableId="322927009">
    <w:abstractNumId w:val="21"/>
  </w:num>
  <w:num w:numId="73" w16cid:durableId="888568270">
    <w:abstractNumId w:val="202"/>
  </w:num>
  <w:num w:numId="74" w16cid:durableId="1262958463">
    <w:abstractNumId w:val="84"/>
  </w:num>
  <w:num w:numId="75" w16cid:durableId="366955905">
    <w:abstractNumId w:val="186"/>
  </w:num>
  <w:num w:numId="76" w16cid:durableId="507133854">
    <w:abstractNumId w:val="264"/>
  </w:num>
  <w:num w:numId="77" w16cid:durableId="1020817852">
    <w:abstractNumId w:val="100"/>
  </w:num>
  <w:num w:numId="78" w16cid:durableId="1080324635">
    <w:abstractNumId w:val="286"/>
  </w:num>
  <w:num w:numId="79" w16cid:durableId="1955405227">
    <w:abstractNumId w:val="205"/>
  </w:num>
  <w:num w:numId="80" w16cid:durableId="98912467">
    <w:abstractNumId w:val="187"/>
  </w:num>
  <w:num w:numId="81" w16cid:durableId="1041440165">
    <w:abstractNumId w:val="99"/>
  </w:num>
  <w:num w:numId="82" w16cid:durableId="544177634">
    <w:abstractNumId w:val="86"/>
  </w:num>
  <w:num w:numId="83" w16cid:durableId="489948004">
    <w:abstractNumId w:val="247"/>
  </w:num>
  <w:num w:numId="84" w16cid:durableId="202980414">
    <w:abstractNumId w:val="271"/>
  </w:num>
  <w:num w:numId="85" w16cid:durableId="2139494937">
    <w:abstractNumId w:val="94"/>
  </w:num>
  <w:num w:numId="86" w16cid:durableId="1749811529">
    <w:abstractNumId w:val="162"/>
  </w:num>
  <w:num w:numId="87" w16cid:durableId="1660883847">
    <w:abstractNumId w:val="269"/>
  </w:num>
  <w:num w:numId="88" w16cid:durableId="366486625">
    <w:abstractNumId w:val="227"/>
  </w:num>
  <w:num w:numId="89" w16cid:durableId="1078747809">
    <w:abstractNumId w:val="79"/>
  </w:num>
  <w:num w:numId="90" w16cid:durableId="344093777">
    <w:abstractNumId w:val="232"/>
  </w:num>
  <w:num w:numId="91" w16cid:durableId="979266913">
    <w:abstractNumId w:val="152"/>
  </w:num>
  <w:num w:numId="92" w16cid:durableId="664487">
    <w:abstractNumId w:val="54"/>
  </w:num>
  <w:num w:numId="93" w16cid:durableId="741947955">
    <w:abstractNumId w:val="77"/>
  </w:num>
  <w:num w:numId="94" w16cid:durableId="399527151">
    <w:abstractNumId w:val="110"/>
  </w:num>
  <w:num w:numId="95" w16cid:durableId="1103572366">
    <w:abstractNumId w:val="140"/>
  </w:num>
  <w:num w:numId="96" w16cid:durableId="72894583">
    <w:abstractNumId w:val="239"/>
  </w:num>
  <w:num w:numId="97" w16cid:durableId="459348248">
    <w:abstractNumId w:val="46"/>
  </w:num>
  <w:num w:numId="98" w16cid:durableId="43872230">
    <w:abstractNumId w:val="123"/>
  </w:num>
  <w:num w:numId="99" w16cid:durableId="428428848">
    <w:abstractNumId w:val="206"/>
  </w:num>
  <w:num w:numId="100" w16cid:durableId="1809319555">
    <w:abstractNumId w:val="218"/>
  </w:num>
  <w:num w:numId="101" w16cid:durableId="722484770">
    <w:abstractNumId w:val="161"/>
  </w:num>
  <w:num w:numId="102" w16cid:durableId="296687431">
    <w:abstractNumId w:val="159"/>
  </w:num>
  <w:num w:numId="103" w16cid:durableId="143208455">
    <w:abstractNumId w:val="172"/>
  </w:num>
  <w:num w:numId="104" w16cid:durableId="917203776">
    <w:abstractNumId w:val="289"/>
  </w:num>
  <w:num w:numId="105" w16cid:durableId="397485758">
    <w:abstractNumId w:val="287"/>
  </w:num>
  <w:num w:numId="106" w16cid:durableId="496042975">
    <w:abstractNumId w:val="229"/>
  </w:num>
  <w:num w:numId="107" w16cid:durableId="2096969778">
    <w:abstractNumId w:val="146"/>
  </w:num>
  <w:num w:numId="108" w16cid:durableId="1439061799">
    <w:abstractNumId w:val="252"/>
  </w:num>
  <w:num w:numId="109" w16cid:durableId="1244101570">
    <w:abstractNumId w:val="249"/>
  </w:num>
  <w:num w:numId="110" w16cid:durableId="942106110">
    <w:abstractNumId w:val="168"/>
  </w:num>
  <w:num w:numId="111" w16cid:durableId="280190815">
    <w:abstractNumId w:val="216"/>
  </w:num>
  <w:num w:numId="112" w16cid:durableId="1671909228">
    <w:abstractNumId w:val="277"/>
  </w:num>
  <w:num w:numId="113" w16cid:durableId="1182819982">
    <w:abstractNumId w:val="78"/>
  </w:num>
  <w:num w:numId="114" w16cid:durableId="1674379496">
    <w:abstractNumId w:val="169"/>
  </w:num>
  <w:num w:numId="115" w16cid:durableId="1373383820">
    <w:abstractNumId w:val="43"/>
  </w:num>
  <w:num w:numId="116" w16cid:durableId="1171140636">
    <w:abstractNumId w:val="165"/>
  </w:num>
  <w:num w:numId="117" w16cid:durableId="595943127">
    <w:abstractNumId w:val="191"/>
  </w:num>
  <w:num w:numId="118" w16cid:durableId="935794068">
    <w:abstractNumId w:val="85"/>
  </w:num>
  <w:num w:numId="119" w16cid:durableId="789282174">
    <w:abstractNumId w:val="188"/>
  </w:num>
  <w:num w:numId="120" w16cid:durableId="680278298">
    <w:abstractNumId w:val="242"/>
  </w:num>
  <w:num w:numId="121" w16cid:durableId="565579006">
    <w:abstractNumId w:val="180"/>
  </w:num>
  <w:num w:numId="122" w16cid:durableId="427504345">
    <w:abstractNumId w:val="115"/>
  </w:num>
  <w:num w:numId="123" w16cid:durableId="1069382445">
    <w:abstractNumId w:val="69"/>
  </w:num>
  <w:num w:numId="124" w16cid:durableId="1278875425">
    <w:abstractNumId w:val="29"/>
  </w:num>
  <w:num w:numId="125" w16cid:durableId="405148108">
    <w:abstractNumId w:val="265"/>
  </w:num>
  <w:num w:numId="126" w16cid:durableId="1150749940">
    <w:abstractNumId w:val="279"/>
  </w:num>
  <w:num w:numId="127" w16cid:durableId="312562716">
    <w:abstractNumId w:val="45"/>
  </w:num>
  <w:num w:numId="128" w16cid:durableId="720132679">
    <w:abstractNumId w:val="212"/>
  </w:num>
  <w:num w:numId="129" w16cid:durableId="972178464">
    <w:abstractNumId w:val="155"/>
  </w:num>
  <w:num w:numId="130" w16cid:durableId="1093893285">
    <w:abstractNumId w:val="292"/>
  </w:num>
  <w:num w:numId="131" w16cid:durableId="1075317969">
    <w:abstractNumId w:val="213"/>
  </w:num>
  <w:num w:numId="132" w16cid:durableId="496505851">
    <w:abstractNumId w:val="37"/>
  </w:num>
  <w:num w:numId="133" w16cid:durableId="1704012285">
    <w:abstractNumId w:val="164"/>
  </w:num>
  <w:num w:numId="134" w16cid:durableId="1586651493">
    <w:abstractNumId w:val="156"/>
  </w:num>
  <w:num w:numId="135" w16cid:durableId="761342490">
    <w:abstractNumId w:val="211"/>
  </w:num>
  <w:num w:numId="136" w16cid:durableId="441875637">
    <w:abstractNumId w:val="293"/>
  </w:num>
  <w:num w:numId="137" w16cid:durableId="829249549">
    <w:abstractNumId w:val="207"/>
  </w:num>
  <w:num w:numId="138" w16cid:durableId="83114372">
    <w:abstractNumId w:val="193"/>
  </w:num>
  <w:num w:numId="139" w16cid:durableId="895967367">
    <w:abstractNumId w:val="135"/>
  </w:num>
  <w:num w:numId="140" w16cid:durableId="2122913113">
    <w:abstractNumId w:val="160"/>
  </w:num>
  <w:num w:numId="141" w16cid:durableId="1631588857">
    <w:abstractNumId w:val="170"/>
  </w:num>
  <w:num w:numId="142" w16cid:durableId="1653410734">
    <w:abstractNumId w:val="31"/>
  </w:num>
  <w:num w:numId="143" w16cid:durableId="1533036121">
    <w:abstractNumId w:val="24"/>
  </w:num>
  <w:num w:numId="144" w16cid:durableId="2018995974">
    <w:abstractNumId w:val="255"/>
  </w:num>
  <w:num w:numId="145" w16cid:durableId="1079256295">
    <w:abstractNumId w:val="200"/>
  </w:num>
  <w:num w:numId="146" w16cid:durableId="1372995556">
    <w:abstractNumId w:val="182"/>
  </w:num>
  <w:num w:numId="147" w16cid:durableId="639769830">
    <w:abstractNumId w:val="220"/>
  </w:num>
  <w:num w:numId="148" w16cid:durableId="2088382908">
    <w:abstractNumId w:val="136"/>
  </w:num>
  <w:num w:numId="149" w16cid:durableId="1855654051">
    <w:abstractNumId w:val="56"/>
  </w:num>
  <w:num w:numId="150" w16cid:durableId="1709991352">
    <w:abstractNumId w:val="55"/>
  </w:num>
  <w:num w:numId="151" w16cid:durableId="275210868">
    <w:abstractNumId w:val="189"/>
  </w:num>
  <w:num w:numId="152" w16cid:durableId="886725289">
    <w:abstractNumId w:val="154"/>
  </w:num>
  <w:num w:numId="153" w16cid:durableId="460614896">
    <w:abstractNumId w:val="126"/>
  </w:num>
  <w:num w:numId="154" w16cid:durableId="1209101886">
    <w:abstractNumId w:val="244"/>
  </w:num>
  <w:num w:numId="155" w16cid:durableId="1392845795">
    <w:abstractNumId w:val="285"/>
  </w:num>
  <w:num w:numId="156" w16cid:durableId="934047909">
    <w:abstractNumId w:val="144"/>
  </w:num>
  <w:num w:numId="157" w16cid:durableId="2092583342">
    <w:abstractNumId w:val="185"/>
  </w:num>
  <w:num w:numId="158" w16cid:durableId="180166953">
    <w:abstractNumId w:val="225"/>
  </w:num>
  <w:num w:numId="159" w16cid:durableId="2131239328">
    <w:abstractNumId w:val="221"/>
  </w:num>
  <w:num w:numId="160" w16cid:durableId="1966155848">
    <w:abstractNumId w:val="38"/>
  </w:num>
  <w:num w:numId="161" w16cid:durableId="2083523228">
    <w:abstractNumId w:val="59"/>
  </w:num>
  <w:num w:numId="162" w16cid:durableId="397753004">
    <w:abstractNumId w:val="153"/>
  </w:num>
  <w:num w:numId="163" w16cid:durableId="1744059438">
    <w:abstractNumId w:val="107"/>
  </w:num>
  <w:num w:numId="164" w16cid:durableId="7149159">
    <w:abstractNumId w:val="226"/>
  </w:num>
  <w:num w:numId="165" w16cid:durableId="759525051">
    <w:abstractNumId w:val="177"/>
  </w:num>
  <w:num w:numId="166" w16cid:durableId="1644502817">
    <w:abstractNumId w:val="74"/>
  </w:num>
  <w:num w:numId="167" w16cid:durableId="1626307800">
    <w:abstractNumId w:val="98"/>
  </w:num>
  <w:num w:numId="168" w16cid:durableId="1614822263">
    <w:abstractNumId w:val="64"/>
  </w:num>
  <w:num w:numId="169" w16cid:durableId="804199291">
    <w:abstractNumId w:val="60"/>
  </w:num>
  <w:num w:numId="170" w16cid:durableId="20009524">
    <w:abstractNumId w:val="184"/>
  </w:num>
  <w:num w:numId="171" w16cid:durableId="1290088512">
    <w:abstractNumId w:val="26"/>
  </w:num>
  <w:num w:numId="172" w16cid:durableId="1561745265">
    <w:abstractNumId w:val="261"/>
  </w:num>
  <w:num w:numId="173" w16cid:durableId="1093669274">
    <w:abstractNumId w:val="234"/>
  </w:num>
  <w:num w:numId="174" w16cid:durableId="1869223410">
    <w:abstractNumId w:val="282"/>
  </w:num>
  <w:num w:numId="175" w16cid:durableId="794910568">
    <w:abstractNumId w:val="137"/>
  </w:num>
  <w:num w:numId="176" w16cid:durableId="223878620">
    <w:abstractNumId w:val="116"/>
  </w:num>
  <w:num w:numId="177" w16cid:durableId="1821191032">
    <w:abstractNumId w:val="117"/>
  </w:num>
  <w:num w:numId="178" w16cid:durableId="1590238485">
    <w:abstractNumId w:val="44"/>
  </w:num>
  <w:num w:numId="179" w16cid:durableId="1780833094">
    <w:abstractNumId w:val="132"/>
  </w:num>
  <w:num w:numId="180" w16cid:durableId="100802692">
    <w:abstractNumId w:val="93"/>
  </w:num>
  <w:num w:numId="181" w16cid:durableId="1991671442">
    <w:abstractNumId w:val="183"/>
  </w:num>
  <w:num w:numId="182" w16cid:durableId="833375629">
    <w:abstractNumId w:val="230"/>
  </w:num>
  <w:num w:numId="183" w16cid:durableId="2080057287">
    <w:abstractNumId w:val="178"/>
  </w:num>
  <w:num w:numId="184" w16cid:durableId="1844124032">
    <w:abstractNumId w:val="196"/>
  </w:num>
  <w:num w:numId="185" w16cid:durableId="2079016515">
    <w:abstractNumId w:val="256"/>
  </w:num>
  <w:num w:numId="186" w16cid:durableId="63071928">
    <w:abstractNumId w:val="251"/>
  </w:num>
  <w:num w:numId="187" w16cid:durableId="1221868790">
    <w:abstractNumId w:val="39"/>
  </w:num>
  <w:num w:numId="188" w16cid:durableId="339940663">
    <w:abstractNumId w:val="121"/>
  </w:num>
  <w:num w:numId="189" w16cid:durableId="418412533">
    <w:abstractNumId w:val="23"/>
  </w:num>
  <w:num w:numId="190" w16cid:durableId="1441025392">
    <w:abstractNumId w:val="92"/>
  </w:num>
  <w:num w:numId="191" w16cid:durableId="1507018399">
    <w:abstractNumId w:val="254"/>
  </w:num>
  <w:num w:numId="192" w16cid:durableId="1626889328">
    <w:abstractNumId w:val="49"/>
  </w:num>
  <w:num w:numId="193" w16cid:durableId="1478575563">
    <w:abstractNumId w:val="128"/>
  </w:num>
  <w:num w:numId="194" w16cid:durableId="353269777">
    <w:abstractNumId w:val="42"/>
  </w:num>
  <w:num w:numId="195" w16cid:durableId="1512336624">
    <w:abstractNumId w:val="248"/>
  </w:num>
  <w:num w:numId="196" w16cid:durableId="824593252">
    <w:abstractNumId w:val="150"/>
  </w:num>
  <w:num w:numId="197" w16cid:durableId="548957730">
    <w:abstractNumId w:val="63"/>
  </w:num>
  <w:num w:numId="198" w16cid:durableId="492454275">
    <w:abstractNumId w:val="274"/>
  </w:num>
  <w:num w:numId="199" w16cid:durableId="125240353">
    <w:abstractNumId w:val="65"/>
  </w:num>
  <w:num w:numId="200" w16cid:durableId="123426032">
    <w:abstractNumId w:val="73"/>
  </w:num>
  <w:num w:numId="201" w16cid:durableId="1021857526">
    <w:abstractNumId w:val="112"/>
  </w:num>
  <w:num w:numId="202" w16cid:durableId="1516771090">
    <w:abstractNumId w:val="133"/>
  </w:num>
  <w:num w:numId="203" w16cid:durableId="1079131006">
    <w:abstractNumId w:val="245"/>
  </w:num>
  <w:num w:numId="204" w16cid:durableId="555630660">
    <w:abstractNumId w:val="179"/>
  </w:num>
  <w:num w:numId="205" w16cid:durableId="401677373">
    <w:abstractNumId w:val="278"/>
  </w:num>
  <w:num w:numId="206" w16cid:durableId="956722399">
    <w:abstractNumId w:val="127"/>
  </w:num>
  <w:num w:numId="207" w16cid:durableId="659577718">
    <w:abstractNumId w:val="28"/>
  </w:num>
  <w:num w:numId="208" w16cid:durableId="1657761178">
    <w:abstractNumId w:val="139"/>
  </w:num>
  <w:num w:numId="209" w16cid:durableId="795484183">
    <w:abstractNumId w:val="198"/>
  </w:num>
  <w:num w:numId="210" w16cid:durableId="236403457">
    <w:abstractNumId w:val="66"/>
  </w:num>
  <w:num w:numId="211" w16cid:durableId="408236751">
    <w:abstractNumId w:val="158"/>
  </w:num>
  <w:num w:numId="212" w16cid:durableId="1700427696">
    <w:abstractNumId w:val="149"/>
  </w:num>
  <w:num w:numId="213" w16cid:durableId="1777096255">
    <w:abstractNumId w:val="246"/>
  </w:num>
  <w:num w:numId="214" w16cid:durableId="1558280612">
    <w:abstractNumId w:val="284"/>
  </w:num>
  <w:num w:numId="215" w16cid:durableId="1458528504">
    <w:abstractNumId w:val="228"/>
  </w:num>
  <w:num w:numId="216" w16cid:durableId="1206943416">
    <w:abstractNumId w:val="151"/>
  </w:num>
  <w:num w:numId="217" w16cid:durableId="106583316">
    <w:abstractNumId w:val="87"/>
  </w:num>
  <w:num w:numId="218" w16cid:durableId="266236816">
    <w:abstractNumId w:val="236"/>
  </w:num>
  <w:num w:numId="219" w16cid:durableId="18236575">
    <w:abstractNumId w:val="173"/>
  </w:num>
  <w:num w:numId="220" w16cid:durableId="1017737044">
    <w:abstractNumId w:val="201"/>
  </w:num>
  <w:num w:numId="221" w16cid:durableId="1617829096">
    <w:abstractNumId w:val="22"/>
  </w:num>
  <w:num w:numId="222" w16cid:durableId="1731267844">
    <w:abstractNumId w:val="53"/>
  </w:num>
  <w:num w:numId="223" w16cid:durableId="1293634989">
    <w:abstractNumId w:val="89"/>
  </w:num>
  <w:num w:numId="224" w16cid:durableId="1344477779">
    <w:abstractNumId w:val="67"/>
  </w:num>
  <w:num w:numId="225" w16cid:durableId="1905020508">
    <w:abstractNumId w:val="181"/>
  </w:num>
  <w:num w:numId="226" w16cid:durableId="116603958">
    <w:abstractNumId w:val="166"/>
  </w:num>
  <w:num w:numId="227" w16cid:durableId="268897143">
    <w:abstractNumId w:val="192"/>
  </w:num>
  <w:num w:numId="228" w16cid:durableId="1822503159">
    <w:abstractNumId w:val="233"/>
  </w:num>
  <w:num w:numId="229" w16cid:durableId="194773889">
    <w:abstractNumId w:val="90"/>
  </w:num>
  <w:num w:numId="230" w16cid:durableId="1976716130">
    <w:abstractNumId w:val="281"/>
  </w:num>
  <w:num w:numId="231" w16cid:durableId="1436705035">
    <w:abstractNumId w:val="75"/>
  </w:num>
  <w:num w:numId="232" w16cid:durableId="28576149">
    <w:abstractNumId w:val="118"/>
  </w:num>
  <w:num w:numId="233" w16cid:durableId="584262173">
    <w:abstractNumId w:val="124"/>
  </w:num>
  <w:num w:numId="234" w16cid:durableId="6060934">
    <w:abstractNumId w:val="34"/>
  </w:num>
  <w:num w:numId="235" w16cid:durableId="1622999698">
    <w:abstractNumId w:val="47"/>
  </w:num>
  <w:num w:numId="236" w16cid:durableId="65491968">
    <w:abstractNumId w:val="280"/>
  </w:num>
  <w:num w:numId="237" w16cid:durableId="1654529791">
    <w:abstractNumId w:val="142"/>
  </w:num>
  <w:num w:numId="238" w16cid:durableId="1090664173">
    <w:abstractNumId w:val="72"/>
  </w:num>
  <w:num w:numId="239" w16cid:durableId="2023777055">
    <w:abstractNumId w:val="113"/>
  </w:num>
  <w:num w:numId="240" w16cid:durableId="257829561">
    <w:abstractNumId w:val="101"/>
  </w:num>
  <w:num w:numId="241" w16cid:durableId="533924855">
    <w:abstractNumId w:val="76"/>
  </w:num>
  <w:num w:numId="242" w16cid:durableId="20399978">
    <w:abstractNumId w:val="30"/>
  </w:num>
  <w:num w:numId="243" w16cid:durableId="2059697652">
    <w:abstractNumId w:val="51"/>
  </w:num>
  <w:num w:numId="244" w16cid:durableId="1860967968">
    <w:abstractNumId w:val="130"/>
  </w:num>
  <w:num w:numId="245" w16cid:durableId="564729929">
    <w:abstractNumId w:val="138"/>
  </w:num>
  <w:num w:numId="246" w16cid:durableId="68625945">
    <w:abstractNumId w:val="105"/>
  </w:num>
  <w:num w:numId="247" w16cid:durableId="373695411">
    <w:abstractNumId w:val="157"/>
  </w:num>
  <w:num w:numId="248" w16cid:durableId="269552645">
    <w:abstractNumId w:val="266"/>
  </w:num>
  <w:num w:numId="249" w16cid:durableId="1023480489">
    <w:abstractNumId w:val="97"/>
  </w:num>
  <w:num w:numId="250" w16cid:durableId="1850605894">
    <w:abstractNumId w:val="114"/>
  </w:num>
  <w:num w:numId="251" w16cid:durableId="1936284377">
    <w:abstractNumId w:val="204"/>
  </w:num>
  <w:num w:numId="252" w16cid:durableId="408618226">
    <w:abstractNumId w:val="35"/>
  </w:num>
  <w:num w:numId="253" w16cid:durableId="20056169">
    <w:abstractNumId w:val="122"/>
  </w:num>
  <w:num w:numId="254" w16cid:durableId="2062898387">
    <w:abstractNumId w:val="209"/>
  </w:num>
  <w:num w:numId="255" w16cid:durableId="2041736699">
    <w:abstractNumId w:val="203"/>
  </w:num>
  <w:num w:numId="256" w16cid:durableId="615721710">
    <w:abstractNumId w:val="141"/>
  </w:num>
  <w:num w:numId="257" w16cid:durableId="1259367252">
    <w:abstractNumId w:val="272"/>
  </w:num>
  <w:num w:numId="258" w16cid:durableId="1240947761">
    <w:abstractNumId w:val="194"/>
  </w:num>
  <w:num w:numId="259" w16cid:durableId="549221501">
    <w:abstractNumId w:val="48"/>
  </w:num>
  <w:num w:numId="260" w16cid:durableId="1934513669">
    <w:abstractNumId w:val="215"/>
  </w:num>
  <w:num w:numId="261" w16cid:durableId="1891762208">
    <w:abstractNumId w:val="148"/>
  </w:num>
  <w:num w:numId="262" w16cid:durableId="1708987981">
    <w:abstractNumId w:val="253"/>
  </w:num>
  <w:num w:numId="263" w16cid:durableId="1877113918">
    <w:abstractNumId w:val="275"/>
  </w:num>
  <w:num w:numId="264" w16cid:durableId="2003192467">
    <w:abstractNumId w:val="103"/>
  </w:num>
  <w:num w:numId="265" w16cid:durableId="1431701468">
    <w:abstractNumId w:val="171"/>
  </w:num>
  <w:num w:numId="266" w16cid:durableId="1190332756">
    <w:abstractNumId w:val="20"/>
  </w:num>
  <w:num w:numId="267" w16cid:durableId="1670407275">
    <w:abstractNumId w:val="71"/>
  </w:num>
  <w:num w:numId="268" w16cid:durableId="1794708731">
    <w:abstractNumId w:val="267"/>
  </w:num>
  <w:num w:numId="269" w16cid:durableId="370303695">
    <w:abstractNumId w:val="96"/>
  </w:num>
  <w:num w:numId="270" w16cid:durableId="1326477692">
    <w:abstractNumId w:val="290"/>
  </w:num>
  <w:num w:numId="271" w16cid:durableId="303242451">
    <w:abstractNumId w:val="199"/>
  </w:num>
  <w:num w:numId="272" w16cid:durableId="1472744576">
    <w:abstractNumId w:val="257"/>
  </w:num>
  <w:num w:numId="273" w16cid:durableId="1346634273">
    <w:abstractNumId w:val="91"/>
  </w:num>
  <w:num w:numId="274" w16cid:durableId="1676573709">
    <w:abstractNumId w:val="175"/>
  </w:num>
  <w:num w:numId="275" w16cid:durableId="812793609">
    <w:abstractNumId w:val="33"/>
  </w:num>
  <w:num w:numId="276" w16cid:durableId="1658995645">
    <w:abstractNumId w:val="260"/>
  </w:num>
  <w:num w:numId="277" w16cid:durableId="2080129857">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20C"/>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2B96"/>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5.jpeg"/><Relationship Id="rId42" Type="http://schemas.openxmlformats.org/officeDocument/2006/relationships/image" Target="media/image16.png"/><Relationship Id="rId47" Type="http://schemas.openxmlformats.org/officeDocument/2006/relationships/hyperlink" Target="https://kontaktwsc.mazowieckie.pl/index.php/start/nie-mam-sprawy/nie-mam-sprawy-obywatelstwa/view/form.html" TargetMode="External"/><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hyperlink" Target="https://eur-lex.europa.eu/legal-content/PL/TXT/PDF/?uri=CELEX:32019L0882&amp;from=PL" TargetMode="External"/><Relationship Id="rId89" Type="http://schemas.openxmlformats.org/officeDocument/2006/relationships/image" Target="media/image51.png"/><Relationship Id="rId112" Type="http://schemas.openxmlformats.org/officeDocument/2006/relationships/image" Target="media/image73.png"/><Relationship Id="rId16" Type="http://schemas.openxmlformats.org/officeDocument/2006/relationships/footer" Target="footer6.xml"/><Relationship Id="rId107" Type="http://schemas.openxmlformats.org/officeDocument/2006/relationships/image" Target="media/image68.emf"/><Relationship Id="rId11" Type="http://schemas.openxmlformats.org/officeDocument/2006/relationships/header" Target="header1.xml"/><Relationship Id="rId32" Type="http://schemas.openxmlformats.org/officeDocument/2006/relationships/image" Target="media/image10.jpeg"/><Relationship Id="rId37" Type="http://schemas.openxmlformats.org/officeDocument/2006/relationships/hyperlink" Target="https://www.gov.pl/web/dostepnosc-cyfrowa/wcag-21-w-skrocie" TargetMode="External"/><Relationship Id="rId53" Type="http://schemas.openxmlformats.org/officeDocument/2006/relationships/image" Target="media/image25.png"/><Relationship Id="rId58" Type="http://schemas.openxmlformats.org/officeDocument/2006/relationships/image" Target="media/image29.jpeg"/><Relationship Id="rId74" Type="http://schemas.openxmlformats.org/officeDocument/2006/relationships/image" Target="media/image42.png"/><Relationship Id="rId79" Type="http://schemas.openxmlformats.org/officeDocument/2006/relationships/footer" Target="footer9.xml"/><Relationship Id="rId102"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image" Target="media/image57.jpeg"/><Relationship Id="rId22" Type="http://schemas.openxmlformats.org/officeDocument/2006/relationships/image" Target="media/image6.png"/><Relationship Id="rId27" Type="http://schemas.openxmlformats.org/officeDocument/2006/relationships/hyperlink" Target="http://www.pad.widzialni.org/" TargetMode="External"/><Relationship Id="rId43" Type="http://schemas.openxmlformats.org/officeDocument/2006/relationships/image" Target="media/image17.png"/><Relationship Id="rId48" Type="http://schemas.openxmlformats.org/officeDocument/2006/relationships/image" Target="media/image20.png"/><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image" Target="media/image74.jpeg"/><Relationship Id="rId80" Type="http://schemas.openxmlformats.org/officeDocument/2006/relationships/image" Target="media/image44.png"/><Relationship Id="rId85" Type="http://schemas.openxmlformats.org/officeDocument/2006/relationships/hyperlink" Target="http://www.allegro.pl" TargetMode="External"/><Relationship Id="rId12" Type="http://schemas.openxmlformats.org/officeDocument/2006/relationships/header" Target="header2.xml"/><Relationship Id="rId17" Type="http://schemas.openxmlformats.org/officeDocument/2006/relationships/image" Target="media/image1.emf"/><Relationship Id="rId33" Type="http://schemas.openxmlformats.org/officeDocument/2006/relationships/image" Target="media/image11.emf"/><Relationship Id="rId38" Type="http://schemas.openxmlformats.org/officeDocument/2006/relationships/image" Target="media/image13.png"/><Relationship Id="rId59" Type="http://schemas.openxmlformats.org/officeDocument/2006/relationships/image" Target="media/image30.png"/><Relationship Id="rId103" Type="http://schemas.openxmlformats.org/officeDocument/2006/relationships/image" Target="media/image65.png"/><Relationship Id="rId108" Type="http://schemas.openxmlformats.org/officeDocument/2006/relationships/image" Target="media/image69.jpeg"/><Relationship Id="rId54" Type="http://schemas.openxmlformats.org/officeDocument/2006/relationships/image" Target="media/image26.png"/><Relationship Id="rId70" Type="http://schemas.openxmlformats.org/officeDocument/2006/relationships/image" Target="media/image40.png"/><Relationship Id="rId75" Type="http://schemas.openxmlformats.org/officeDocument/2006/relationships/image" Target="media/image43.png"/><Relationship Id="rId91" Type="http://schemas.openxmlformats.org/officeDocument/2006/relationships/image" Target="media/image53.png"/><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yperlink" Target="http://www.dostepni.eu/" TargetMode="External"/><Relationship Id="rId28" Type="http://schemas.openxmlformats.org/officeDocument/2006/relationships/hyperlink" Target="http://power.parp.gov.pl/harmonogram/harmonogram-naborow-na-2017-rok" TargetMode="External"/><Relationship Id="rId36" Type="http://schemas.openxmlformats.org/officeDocument/2006/relationships/image" Target="media/image12.png"/><Relationship Id="rId49" Type="http://schemas.openxmlformats.org/officeDocument/2006/relationships/image" Target="media/image21.png"/><Relationship Id="rId57" Type="http://schemas.openxmlformats.org/officeDocument/2006/relationships/image" Target="media/image28.png"/><Relationship Id="rId106" Type="http://schemas.openxmlformats.org/officeDocument/2006/relationships/image" Target="media/image67.jpeg"/><Relationship Id="rId114" Type="http://schemas.openxmlformats.org/officeDocument/2006/relationships/fontTable" Target="fontTable.xml"/><Relationship Id="rId10" Type="http://schemas.openxmlformats.org/officeDocument/2006/relationships/footer" Target="footer3.xml"/><Relationship Id="rId31" Type="http://schemas.openxmlformats.org/officeDocument/2006/relationships/hyperlink" Target="http://www.funduszeeuropejskie.gov.pl/strony/wiadomosci/prosto-o-konkursach-funduszy-europejskich" TargetMode="External"/><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image" Target="media/image31.png"/><Relationship Id="rId65" Type="http://schemas.openxmlformats.org/officeDocument/2006/relationships/image" Target="media/image35.png"/><Relationship Id="rId73" Type="http://schemas.openxmlformats.org/officeDocument/2006/relationships/image" Target="media/image41.png"/><Relationship Id="rId78" Type="http://schemas.openxmlformats.org/officeDocument/2006/relationships/footer" Target="footer8.xml"/><Relationship Id="rId81" Type="http://schemas.openxmlformats.org/officeDocument/2006/relationships/image" Target="media/image45.png"/><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4.xml"/><Relationship Id="rId18" Type="http://schemas.openxmlformats.org/officeDocument/2006/relationships/image" Target="media/image2.emf"/><Relationship Id="rId39" Type="http://schemas.openxmlformats.org/officeDocument/2006/relationships/image" Target="media/image14.png"/><Relationship Id="rId109" Type="http://schemas.openxmlformats.org/officeDocument/2006/relationships/image" Target="media/image70.jpeg"/><Relationship Id="rId34" Type="http://schemas.openxmlformats.org/officeDocument/2006/relationships/hyperlink" Target="https://www.inclusion-europe.eu/easy-to-read/" TargetMode="External"/><Relationship Id="rId50" Type="http://schemas.openxmlformats.org/officeDocument/2006/relationships/image" Target="media/image22.png"/><Relationship Id="rId55" Type="http://schemas.openxmlformats.org/officeDocument/2006/relationships/hyperlink" Target="http://www.lodz.pl" TargetMode="External"/><Relationship Id="rId76" Type="http://schemas.openxmlformats.org/officeDocument/2006/relationships/header" Target="header4.xml"/><Relationship Id="rId97" Type="http://schemas.openxmlformats.org/officeDocument/2006/relationships/image" Target="media/image59.jpeg"/><Relationship Id="rId104" Type="http://schemas.openxmlformats.org/officeDocument/2006/relationships/hyperlink" Target="https://developer.paciellogroup.com/resources/contrastanalyser/" TargetMode="External"/><Relationship Id="rId7" Type="http://schemas.openxmlformats.org/officeDocument/2006/relationships/endnotes" Target="endnotes.xml"/><Relationship Id="rId71" Type="http://schemas.openxmlformats.org/officeDocument/2006/relationships/hyperlink" Target="https://testy.lepszyweb.pl/wcag21" TargetMode="External"/><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hyperlink" Target="http://power.parp.gov.pl/harmonogram/harmonogram-naborow-na-2017-rok" TargetMode="External"/><Relationship Id="rId24" Type="http://schemas.openxmlformats.org/officeDocument/2006/relationships/image" Target="media/image7.jpeg"/><Relationship Id="rId40" Type="http://schemas.openxmlformats.org/officeDocument/2006/relationships/hyperlink" Target="http://funduszeeuropejskie.gosc.pl/doc/4241795.Szansa-dla-dojrzalych" TargetMode="External"/><Relationship Id="rId45" Type="http://schemas.openxmlformats.org/officeDocument/2006/relationships/hyperlink" Target="https://www.gov.pl/web/cyfryzacja" TargetMode="External"/><Relationship Id="rId66" Type="http://schemas.openxmlformats.org/officeDocument/2006/relationships/image" Target="media/image36.png"/><Relationship Id="rId87" Type="http://schemas.openxmlformats.org/officeDocument/2006/relationships/image" Target="media/image49.png"/><Relationship Id="rId110" Type="http://schemas.openxmlformats.org/officeDocument/2006/relationships/image" Target="media/image71.jpeg"/><Relationship Id="rId115" Type="http://schemas.openxmlformats.org/officeDocument/2006/relationships/theme" Target="theme/theme1.xml"/><Relationship Id="rId61" Type="http://schemas.openxmlformats.org/officeDocument/2006/relationships/image" Target="media/image32.png"/><Relationship Id="rId82" Type="http://schemas.openxmlformats.org/officeDocument/2006/relationships/image" Target="media/image46.png"/><Relationship Id="rId19" Type="http://schemas.openxmlformats.org/officeDocument/2006/relationships/image" Target="media/image3.emf"/><Relationship Id="rId14" Type="http://schemas.openxmlformats.org/officeDocument/2006/relationships/footer" Target="footer5.xml"/><Relationship Id="rId30" Type="http://schemas.openxmlformats.org/officeDocument/2006/relationships/hyperlink" Target="https://www.gov.pl/attachment/46035b5d-eda4-4c68-a177-fbe1e6648c11" TargetMode="External"/><Relationship Id="rId35" Type="http://schemas.openxmlformats.org/officeDocument/2006/relationships/hyperlink" Target="https://zpe.gov.pl/b/tekst-latwy-do-czytania-i-zrozumienia-instrukcja/P17Ib7LYC" TargetMode="External"/><Relationship Id="rId56" Type="http://schemas.openxmlformats.org/officeDocument/2006/relationships/image" Target="media/image27.png"/><Relationship Id="rId77" Type="http://schemas.openxmlformats.org/officeDocument/2006/relationships/footer" Target="footer7.xml"/><Relationship Id="rId100" Type="http://schemas.openxmlformats.org/officeDocument/2006/relationships/image" Target="media/image62.jpeg"/><Relationship Id="rId105" Type="http://schemas.openxmlformats.org/officeDocument/2006/relationships/image" Target="media/image66.png"/><Relationship Id="rId8" Type="http://schemas.openxmlformats.org/officeDocument/2006/relationships/footer" Target="footer1.xml"/><Relationship Id="rId51" Type="http://schemas.openxmlformats.org/officeDocument/2006/relationships/image" Target="media/image23.png"/><Relationship Id="rId72" Type="http://schemas.openxmlformats.org/officeDocument/2006/relationships/hyperlink" Target="https://testy.lepszyweb.pl/wcag21" TargetMode="External"/><Relationship Id="rId93" Type="http://schemas.openxmlformats.org/officeDocument/2006/relationships/image" Target="media/image55.jpeg"/><Relationship Id="rId98" Type="http://schemas.openxmlformats.org/officeDocument/2006/relationships/image" Target="media/image60.jpe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19.png"/><Relationship Id="rId67" Type="http://schemas.openxmlformats.org/officeDocument/2006/relationships/image" Target="media/image37.png"/><Relationship Id="rId20" Type="http://schemas.openxmlformats.org/officeDocument/2006/relationships/image" Target="media/image4.emf"/><Relationship Id="rId41" Type="http://schemas.openxmlformats.org/officeDocument/2006/relationships/image" Target="media/image15.png"/><Relationship Id="rId62" Type="http://schemas.openxmlformats.org/officeDocument/2006/relationships/hyperlink" Target="http://dostepny.joomla.pl/o-projekcie" TargetMode="External"/><Relationship Id="rId83" Type="http://schemas.openxmlformats.org/officeDocument/2006/relationships/image" Target="media/image47.png"/><Relationship Id="rId88" Type="http://schemas.openxmlformats.org/officeDocument/2006/relationships/image" Target="media/image50.png"/><Relationship Id="rId111" Type="http://schemas.openxmlformats.org/officeDocument/2006/relationships/image" Target="media/image72.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44551</Words>
  <Characters>267308</Characters>
  <Application>Microsoft Office Word</Application>
  <DocSecurity>0</DocSecurity>
  <Lines>2227</Lines>
  <Paragraphs>622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311237</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Maria Szufleńska</cp:lastModifiedBy>
  <cp:revision>2</cp:revision>
  <cp:lastPrinted>2023-04-06T07:44:00Z</cp:lastPrinted>
  <dcterms:created xsi:type="dcterms:W3CDTF">2024-01-02T11:41:00Z</dcterms:created>
  <dcterms:modified xsi:type="dcterms:W3CDTF">2024-01-02T11:41:00Z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8,9,a,b,c,d,e,f,10</vt:lpwstr>
  </property>
  <property fmtid="{D5CDD505-2E9C-101B-9397-08002B2CF9AE}" pid="3" name="ClassificationContentMarkingFooterFontProps">
    <vt:lpwstr>#000000,8,Calibri</vt:lpwstr>
  </property>
  <property fmtid="{D5CDD505-2E9C-101B-9397-08002B2CF9AE}" pid="4" name="ClassificationContentMarkingFooterText">
    <vt:lpwstr>K2 - Informacja wewnętrzna (Internal)</vt:lpwstr>
  </property>
  <property fmtid="{D5CDD505-2E9C-101B-9397-08002B2CF9AE}" pid="5" name="MSIP_Label_8b72bd6a-5f70-4f6e-be10-f745206756ad_Enabled">
    <vt:lpwstr>true</vt:lpwstr>
  </property>
  <property fmtid="{D5CDD505-2E9C-101B-9397-08002B2CF9AE}" pid="6" name="MSIP_Label_8b72bd6a-5f70-4f6e-be10-f745206756ad_SetDate">
    <vt:lpwstr>2024-01-02T11:41:01Z</vt:lpwstr>
  </property>
  <property fmtid="{D5CDD505-2E9C-101B-9397-08002B2CF9AE}" pid="7" name="MSIP_Label_8b72bd6a-5f70-4f6e-be10-f745206756ad_Method">
    <vt:lpwstr>Standard</vt:lpwstr>
  </property>
  <property fmtid="{D5CDD505-2E9C-101B-9397-08002B2CF9AE}" pid="8" name="MSIP_Label_8b72bd6a-5f70-4f6e-be10-f745206756ad_Name">
    <vt:lpwstr>K2 - informacja wewnętrzna</vt:lpwstr>
  </property>
  <property fmtid="{D5CDD505-2E9C-101B-9397-08002B2CF9AE}" pid="9" name="MSIP_Label_8b72bd6a-5f70-4f6e-be10-f745206756ad_SiteId">
    <vt:lpwstr>114511be-be5b-44a7-b2ab-a51e832dea9d</vt:lpwstr>
  </property>
  <property fmtid="{D5CDD505-2E9C-101B-9397-08002B2CF9AE}" pid="10" name="MSIP_Label_8b72bd6a-5f70-4f6e-be10-f745206756ad_ActionId">
    <vt:lpwstr>1e0cac90-7c6d-46c3-ba00-3d2b23601876</vt:lpwstr>
  </property>
  <property fmtid="{D5CDD505-2E9C-101B-9397-08002B2CF9AE}" pid="11" name="MSIP_Label_8b72bd6a-5f70-4f6e-be10-f745206756ad_ContentBits">
    <vt:lpwstr>2</vt:lpwstr>
  </property>
</Properties>
</file>