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F79AF" w14:textId="4CC2A073" w:rsidR="00195772" w:rsidRPr="00195772" w:rsidRDefault="00195772" w:rsidP="00195772">
      <w:pPr>
        <w:widowControl w:val="0"/>
        <w:autoSpaceDN w:val="0"/>
        <w:spacing w:before="32"/>
        <w:ind w:right="-1"/>
        <w:jc w:val="center"/>
        <w:rPr>
          <w:rFonts w:ascii="Arial" w:eastAsia="Arial" w:hAnsi="Arial" w:cs="Arial"/>
          <w:sz w:val="22"/>
          <w:lang w:eastAsia="en-US"/>
        </w:rPr>
      </w:pPr>
      <w:r w:rsidRPr="00195772">
        <w:rPr>
          <w:rFonts w:ascii="Arial" w:eastAsia="Arial" w:hAnsi="Arial" w:cs="Arial"/>
          <w:b/>
          <w:bCs/>
          <w:spacing w:val="-1"/>
          <w:sz w:val="22"/>
          <w:lang w:eastAsia="en-US"/>
        </w:rPr>
        <w:t>U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>M</w:t>
      </w:r>
      <w:r w:rsidRPr="00195772">
        <w:rPr>
          <w:rFonts w:ascii="Arial" w:eastAsia="Arial" w:hAnsi="Arial" w:cs="Arial"/>
          <w:b/>
          <w:bCs/>
          <w:spacing w:val="-1"/>
          <w:sz w:val="22"/>
          <w:lang w:eastAsia="en-US"/>
        </w:rPr>
        <w:t>O</w:t>
      </w:r>
      <w:r w:rsidRPr="00195772">
        <w:rPr>
          <w:rFonts w:ascii="Arial" w:eastAsia="Arial" w:hAnsi="Arial" w:cs="Arial"/>
          <w:b/>
          <w:bCs/>
          <w:spacing w:val="3"/>
          <w:sz w:val="22"/>
          <w:lang w:eastAsia="en-US"/>
        </w:rPr>
        <w:t>W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A</w:t>
      </w:r>
      <w:r w:rsidRPr="00195772">
        <w:rPr>
          <w:rFonts w:ascii="Arial" w:eastAsia="Arial" w:hAnsi="Arial" w:cs="Arial"/>
          <w:b/>
          <w:bCs/>
          <w:spacing w:val="-7"/>
          <w:sz w:val="22"/>
          <w:lang w:eastAsia="en-US"/>
        </w:rPr>
        <w:t xml:space="preserve"> 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nr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 xml:space="preserve"> </w:t>
      </w:r>
      <w:r w:rsidRPr="00195772">
        <w:rPr>
          <w:rFonts w:ascii="Arial" w:eastAsia="Arial" w:hAnsi="Arial" w:cs="Arial"/>
          <w:b/>
          <w:bCs/>
          <w:spacing w:val="-1"/>
          <w:sz w:val="22"/>
          <w:lang w:eastAsia="en-US"/>
        </w:rPr>
        <w:t>RD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>OŚ-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Ł/</w:t>
      </w:r>
      <w:r w:rsidRPr="00195772">
        <w:rPr>
          <w:rFonts w:ascii="Arial" w:eastAsia="Arial" w:hAnsi="Arial" w:cs="Arial"/>
          <w:b/>
          <w:bCs/>
          <w:spacing w:val="2"/>
          <w:sz w:val="22"/>
          <w:lang w:eastAsia="en-US"/>
        </w:rPr>
        <w:t>Z</w:t>
      </w:r>
      <w:r w:rsidRPr="00195772">
        <w:rPr>
          <w:rFonts w:ascii="Arial" w:eastAsia="Arial" w:hAnsi="Arial" w:cs="Arial"/>
          <w:b/>
          <w:bCs/>
          <w:spacing w:val="-6"/>
          <w:sz w:val="22"/>
          <w:lang w:eastAsia="en-US"/>
        </w:rPr>
        <w:t>A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>.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2</w:t>
      </w:r>
      <w:r>
        <w:rPr>
          <w:rFonts w:ascii="Arial" w:eastAsia="Arial" w:hAnsi="Arial" w:cs="Arial"/>
          <w:b/>
          <w:bCs/>
          <w:spacing w:val="-1"/>
          <w:sz w:val="22"/>
          <w:lang w:eastAsia="en-US"/>
        </w:rPr>
        <w:t>40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.</w:t>
      </w:r>
      <w:r w:rsidR="00DA3DF4">
        <w:rPr>
          <w:rFonts w:ascii="Arial" w:eastAsia="Arial" w:hAnsi="Arial" w:cs="Arial"/>
          <w:b/>
          <w:bCs/>
          <w:sz w:val="22"/>
          <w:lang w:eastAsia="en-US"/>
        </w:rPr>
        <w:t>5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>.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2</w:t>
      </w:r>
      <w:r w:rsidRPr="00195772">
        <w:rPr>
          <w:rFonts w:ascii="Arial" w:eastAsia="Arial" w:hAnsi="Arial" w:cs="Arial"/>
          <w:b/>
          <w:bCs/>
          <w:spacing w:val="-1"/>
          <w:sz w:val="22"/>
          <w:lang w:eastAsia="en-US"/>
        </w:rPr>
        <w:t>0</w:t>
      </w:r>
      <w:r w:rsidR="00EC7FAF">
        <w:rPr>
          <w:rFonts w:ascii="Arial" w:eastAsia="Arial" w:hAnsi="Arial" w:cs="Arial"/>
          <w:b/>
          <w:bCs/>
          <w:sz w:val="22"/>
          <w:lang w:eastAsia="en-US"/>
        </w:rPr>
        <w:t>2</w:t>
      </w:r>
      <w:r w:rsidR="00DA3DF4">
        <w:rPr>
          <w:rFonts w:ascii="Arial" w:eastAsia="Arial" w:hAnsi="Arial" w:cs="Arial"/>
          <w:b/>
          <w:bCs/>
          <w:sz w:val="22"/>
          <w:lang w:eastAsia="en-US"/>
        </w:rPr>
        <w:t>3</w:t>
      </w:r>
      <w:r w:rsidRPr="00195772">
        <w:rPr>
          <w:rFonts w:ascii="Arial" w:eastAsia="Arial" w:hAnsi="Arial" w:cs="Arial"/>
          <w:b/>
          <w:bCs/>
          <w:spacing w:val="1"/>
          <w:sz w:val="22"/>
          <w:lang w:eastAsia="en-US"/>
        </w:rPr>
        <w:t>-1/</w:t>
      </w:r>
      <w:r w:rsidRPr="00195772">
        <w:rPr>
          <w:rFonts w:ascii="Arial" w:eastAsia="Arial" w:hAnsi="Arial" w:cs="Arial"/>
          <w:b/>
          <w:bCs/>
          <w:sz w:val="22"/>
          <w:lang w:eastAsia="en-US"/>
        </w:rPr>
        <w:t>2</w:t>
      </w:r>
      <w:r w:rsidRPr="00195772">
        <w:rPr>
          <w:rFonts w:ascii="Arial" w:eastAsia="Arial" w:hAnsi="Arial" w:cs="Arial"/>
          <w:b/>
          <w:bCs/>
          <w:spacing w:val="-1"/>
          <w:sz w:val="22"/>
          <w:lang w:eastAsia="en-US"/>
        </w:rPr>
        <w:t>0</w:t>
      </w:r>
      <w:r w:rsidR="004D1823">
        <w:rPr>
          <w:rFonts w:ascii="Arial" w:eastAsia="Arial" w:hAnsi="Arial" w:cs="Arial"/>
          <w:b/>
          <w:bCs/>
          <w:sz w:val="22"/>
          <w:lang w:eastAsia="en-US"/>
        </w:rPr>
        <w:t>2</w:t>
      </w:r>
      <w:r w:rsidR="00DA3DF4">
        <w:rPr>
          <w:rFonts w:ascii="Arial" w:eastAsia="Arial" w:hAnsi="Arial" w:cs="Arial"/>
          <w:b/>
          <w:bCs/>
          <w:sz w:val="22"/>
          <w:lang w:eastAsia="en-US"/>
        </w:rPr>
        <w:t>3</w:t>
      </w:r>
    </w:p>
    <w:p w14:paraId="19EBE919" w14:textId="77777777" w:rsidR="00E7403D" w:rsidRPr="00522B4A" w:rsidRDefault="00E7403D" w:rsidP="00987EB7">
      <w:pPr>
        <w:rPr>
          <w:rFonts w:ascii="Arial" w:hAnsi="Arial" w:cs="Arial"/>
          <w:sz w:val="22"/>
          <w:szCs w:val="22"/>
        </w:rPr>
      </w:pPr>
    </w:p>
    <w:p w14:paraId="0A5A123E" w14:textId="77777777" w:rsidR="00E7403D" w:rsidRDefault="006C48A3" w:rsidP="000D2BF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  …</w:t>
      </w:r>
      <w:r w:rsidR="00F74A4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……</w:t>
      </w:r>
      <w:r w:rsidR="00CA3F8B" w:rsidRPr="00542B5C">
        <w:rPr>
          <w:rFonts w:ascii="Arial" w:hAnsi="Arial" w:cs="Arial"/>
          <w:sz w:val="22"/>
          <w:szCs w:val="22"/>
        </w:rPr>
        <w:t>.</w:t>
      </w:r>
      <w:r w:rsidR="00EC7FAF">
        <w:rPr>
          <w:rFonts w:ascii="Arial" w:hAnsi="Arial" w:cs="Arial"/>
          <w:sz w:val="22"/>
          <w:szCs w:val="22"/>
        </w:rPr>
        <w:t>202</w:t>
      </w:r>
      <w:r w:rsidR="004453B7">
        <w:rPr>
          <w:rFonts w:ascii="Arial" w:hAnsi="Arial" w:cs="Arial"/>
          <w:sz w:val="22"/>
          <w:szCs w:val="22"/>
        </w:rPr>
        <w:t>3</w:t>
      </w:r>
      <w:r w:rsidR="00F83CFC" w:rsidRPr="00542B5C">
        <w:rPr>
          <w:rFonts w:ascii="Arial" w:hAnsi="Arial" w:cs="Arial"/>
          <w:sz w:val="22"/>
          <w:szCs w:val="22"/>
        </w:rPr>
        <w:t xml:space="preserve"> </w:t>
      </w:r>
      <w:r w:rsidR="006B7382" w:rsidRPr="00542B5C">
        <w:rPr>
          <w:rFonts w:ascii="Arial" w:hAnsi="Arial" w:cs="Arial"/>
          <w:sz w:val="22"/>
          <w:szCs w:val="22"/>
        </w:rPr>
        <w:t xml:space="preserve">roku w </w:t>
      </w:r>
      <w:r w:rsidR="006D0DEA" w:rsidRPr="00542B5C">
        <w:rPr>
          <w:rFonts w:ascii="Arial" w:hAnsi="Arial" w:cs="Arial"/>
          <w:sz w:val="22"/>
          <w:szCs w:val="22"/>
        </w:rPr>
        <w:t>Łodzi</w:t>
      </w:r>
      <w:r w:rsidR="00CF37D9" w:rsidRPr="00542B5C">
        <w:rPr>
          <w:rFonts w:ascii="Arial" w:hAnsi="Arial" w:cs="Arial"/>
          <w:sz w:val="22"/>
          <w:szCs w:val="22"/>
        </w:rPr>
        <w:t>, pomiędzy</w:t>
      </w:r>
      <w:r w:rsidR="006B7382" w:rsidRPr="00542B5C">
        <w:rPr>
          <w:rFonts w:ascii="Arial" w:hAnsi="Arial" w:cs="Arial"/>
          <w:sz w:val="22"/>
          <w:szCs w:val="22"/>
        </w:rPr>
        <w:t>:</w:t>
      </w:r>
    </w:p>
    <w:p w14:paraId="3C7A83CE" w14:textId="77777777" w:rsidR="00F74A4C" w:rsidRPr="00542B5C" w:rsidRDefault="00F74A4C" w:rsidP="000D2BF5">
      <w:pPr>
        <w:jc w:val="both"/>
        <w:rPr>
          <w:rFonts w:ascii="Arial" w:hAnsi="Arial" w:cs="Arial"/>
          <w:sz w:val="22"/>
          <w:szCs w:val="22"/>
        </w:rPr>
      </w:pPr>
    </w:p>
    <w:p w14:paraId="431F40EA" w14:textId="77777777" w:rsidR="006D0DEA" w:rsidRPr="00542B5C" w:rsidRDefault="006D0DEA" w:rsidP="0070765E">
      <w:pPr>
        <w:jc w:val="both"/>
        <w:rPr>
          <w:rFonts w:ascii="Arial" w:hAnsi="Arial" w:cs="Arial"/>
          <w:b/>
          <w:sz w:val="22"/>
          <w:szCs w:val="22"/>
        </w:rPr>
      </w:pPr>
      <w:r w:rsidRPr="00542B5C">
        <w:rPr>
          <w:rFonts w:ascii="Arial" w:hAnsi="Arial" w:cs="Arial"/>
          <w:b/>
          <w:sz w:val="22"/>
          <w:szCs w:val="22"/>
        </w:rPr>
        <w:t xml:space="preserve">Regionalną Dyrekcją Ochrony Środowiska w Łodzi </w:t>
      </w:r>
      <w:r w:rsidRPr="00542B5C">
        <w:rPr>
          <w:rFonts w:ascii="Arial" w:hAnsi="Arial" w:cs="Arial"/>
          <w:sz w:val="22"/>
          <w:szCs w:val="22"/>
        </w:rPr>
        <w:t>z s</w:t>
      </w:r>
      <w:r w:rsidR="00324ED8" w:rsidRPr="00542B5C">
        <w:rPr>
          <w:rFonts w:ascii="Arial" w:hAnsi="Arial" w:cs="Arial"/>
          <w:sz w:val="22"/>
          <w:szCs w:val="22"/>
        </w:rPr>
        <w:t xml:space="preserve">iedzibą przy </w:t>
      </w:r>
      <w:r w:rsidR="00542B5C">
        <w:rPr>
          <w:rFonts w:ascii="Arial" w:hAnsi="Arial" w:cs="Arial"/>
          <w:sz w:val="22"/>
          <w:szCs w:val="22"/>
        </w:rPr>
        <w:t>ul. Traugutta 25,</w:t>
      </w:r>
      <w:r w:rsidR="00542B5C">
        <w:rPr>
          <w:rFonts w:ascii="Arial" w:hAnsi="Arial" w:cs="Arial"/>
          <w:sz w:val="22"/>
          <w:szCs w:val="22"/>
        </w:rPr>
        <w:br/>
      </w:r>
      <w:r w:rsidRPr="00542B5C">
        <w:rPr>
          <w:rFonts w:ascii="Arial" w:hAnsi="Arial" w:cs="Arial"/>
          <w:sz w:val="22"/>
          <w:szCs w:val="22"/>
        </w:rPr>
        <w:t xml:space="preserve">90-113 Łódź, </w:t>
      </w:r>
      <w:r w:rsidR="00916BA4" w:rsidRPr="00542B5C">
        <w:rPr>
          <w:rFonts w:ascii="Arial" w:hAnsi="Arial" w:cs="Arial"/>
          <w:sz w:val="22"/>
          <w:szCs w:val="22"/>
        </w:rPr>
        <w:t>NIP</w:t>
      </w:r>
      <w:r w:rsidRPr="00542B5C">
        <w:rPr>
          <w:rFonts w:ascii="Arial" w:hAnsi="Arial" w:cs="Arial"/>
          <w:sz w:val="22"/>
          <w:szCs w:val="22"/>
        </w:rPr>
        <w:t xml:space="preserve"> 7251985793, REGON 100598750, zwaną dalej </w:t>
      </w:r>
      <w:r w:rsidRPr="00542B5C">
        <w:rPr>
          <w:rFonts w:ascii="Arial" w:hAnsi="Arial" w:cs="Arial"/>
          <w:b/>
          <w:sz w:val="22"/>
          <w:szCs w:val="22"/>
        </w:rPr>
        <w:t>Zamawiającym,</w:t>
      </w:r>
      <w:r w:rsidR="00E7403D" w:rsidRPr="00542B5C">
        <w:rPr>
          <w:rFonts w:ascii="Arial" w:hAnsi="Arial" w:cs="Arial"/>
          <w:b/>
          <w:sz w:val="22"/>
          <w:szCs w:val="22"/>
        </w:rPr>
        <w:t xml:space="preserve"> </w:t>
      </w:r>
      <w:r w:rsidRPr="00542B5C">
        <w:rPr>
          <w:rFonts w:ascii="Arial" w:hAnsi="Arial" w:cs="Arial"/>
          <w:sz w:val="22"/>
          <w:szCs w:val="22"/>
        </w:rPr>
        <w:t>reprezentowaną przez:</w:t>
      </w:r>
    </w:p>
    <w:p w14:paraId="210A2B00" w14:textId="0E6EC319" w:rsidR="006D0DEA" w:rsidRPr="00F74A4C" w:rsidRDefault="00DA3DF4" w:rsidP="0070765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Arkadiusza Malca</w:t>
      </w:r>
      <w:r w:rsidR="006D0DEA" w:rsidRPr="00F74A4C">
        <w:rPr>
          <w:rFonts w:ascii="Arial" w:hAnsi="Arial" w:cs="Arial"/>
          <w:b/>
          <w:sz w:val="22"/>
          <w:szCs w:val="22"/>
        </w:rPr>
        <w:t xml:space="preserve"> – Regionalnego Dyrektora Ochrony Środowiska w Łodzi,</w:t>
      </w:r>
    </w:p>
    <w:p w14:paraId="1E20583F" w14:textId="77777777" w:rsidR="00F74A4C" w:rsidRPr="00075D9E" w:rsidRDefault="006D0DEA" w:rsidP="00075D9E">
      <w:pPr>
        <w:spacing w:before="120" w:after="120"/>
        <w:jc w:val="both"/>
        <w:rPr>
          <w:rFonts w:ascii="Arial" w:hAnsi="Arial" w:cs="Arial"/>
          <w:szCs w:val="22"/>
        </w:rPr>
      </w:pPr>
      <w:r w:rsidRPr="00542B5C">
        <w:rPr>
          <w:rFonts w:ascii="Arial" w:hAnsi="Arial" w:cs="Arial"/>
          <w:sz w:val="22"/>
          <w:szCs w:val="22"/>
        </w:rPr>
        <w:t>a</w:t>
      </w:r>
    </w:p>
    <w:p w14:paraId="23BFE43A" w14:textId="77777777" w:rsidR="00DA3DF4" w:rsidRPr="00DA3DF4" w:rsidRDefault="00DA3DF4" w:rsidP="00DA3DF4">
      <w:pPr>
        <w:widowControl w:val="0"/>
        <w:spacing w:before="60" w:after="60"/>
        <w:jc w:val="both"/>
        <w:rPr>
          <w:rFonts w:ascii="Arial" w:eastAsia="Arial" w:hAnsi="Arial" w:cs="Arial"/>
          <w:spacing w:val="1"/>
          <w:sz w:val="22"/>
          <w:szCs w:val="22"/>
          <w:lang w:eastAsia="en-US"/>
        </w:rPr>
      </w:pPr>
      <w:r w:rsidRPr="00DA3DF4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…………..….. 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z s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2"/>
          <w:sz w:val="22"/>
          <w:szCs w:val="22"/>
          <w:lang w:eastAsia="en-US"/>
        </w:rPr>
        <w:t>d</w:t>
      </w:r>
      <w:r w:rsidRPr="00DA3DF4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bą przy u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. ……………….., NIP ………………, REGON …………….., z</w:t>
      </w:r>
      <w:r w:rsidRPr="00DA3DF4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ną d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al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ej </w:t>
      </w:r>
      <w:r w:rsidRPr="00DA3DF4">
        <w:rPr>
          <w:rFonts w:ascii="Arial" w:eastAsia="Arial" w:hAnsi="Arial" w:cs="Arial"/>
          <w:b/>
          <w:bCs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y</w:t>
      </w:r>
      <w:r w:rsidRPr="00DA3DF4">
        <w:rPr>
          <w:rFonts w:ascii="Arial" w:eastAsia="Arial" w:hAnsi="Arial" w:cs="Arial"/>
          <w:b/>
          <w:bCs/>
          <w:sz w:val="22"/>
          <w:szCs w:val="22"/>
          <w:lang w:eastAsia="en-US"/>
        </w:rPr>
        <w:t>k</w:t>
      </w:r>
      <w:r w:rsidRPr="00DA3DF4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</w:t>
      </w:r>
      <w:r w:rsidRPr="00DA3DF4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DA3DF4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a</w:t>
      </w:r>
      <w:r w:rsidRPr="00DA3DF4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b/>
          <w:bCs/>
          <w:sz w:val="22"/>
          <w:szCs w:val="22"/>
          <w:lang w:eastAsia="en-US"/>
        </w:rPr>
        <w:t>c</w:t>
      </w:r>
      <w:r w:rsidRPr="00DA3DF4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ą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DA3DF4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ą do 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K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a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o</w:t>
      </w:r>
      <w:r w:rsidRPr="00DA3DF4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DA3DF4">
        <w:rPr>
          <w:rFonts w:ascii="Arial" w:eastAsia="Arial" w:hAnsi="Arial" w:cs="Arial"/>
          <w:spacing w:val="-2"/>
          <w:sz w:val="22"/>
          <w:szCs w:val="22"/>
          <w:lang w:eastAsia="en-US"/>
        </w:rPr>
        <w:t>t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u 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S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ą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o</w:t>
      </w:r>
      <w:r w:rsidRPr="00DA3DF4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o p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d n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u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DA3DF4"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 xml:space="preserve">em </w:t>
      </w:r>
      <w:r w:rsidRPr="00DA3DF4">
        <w:rPr>
          <w:rFonts w:ascii="Arial" w:hAnsi="Arial" w:cs="Arial"/>
          <w:bCs/>
          <w:sz w:val="22"/>
          <w:szCs w:val="22"/>
        </w:rPr>
        <w:t xml:space="preserve">…………………..   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o</w:t>
      </w:r>
      <w:r w:rsidRPr="00DA3DF4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a</w:t>
      </w:r>
      <w:r w:rsidRPr="00DA3DF4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ą pr</w:t>
      </w:r>
      <w:r w:rsidRPr="00DA3DF4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DA3DF4">
        <w:rPr>
          <w:rFonts w:ascii="Arial" w:eastAsia="Arial" w:hAnsi="Arial" w:cs="Arial"/>
          <w:sz w:val="22"/>
          <w:szCs w:val="22"/>
          <w:lang w:eastAsia="en-US"/>
        </w:rPr>
        <w:t>ez</w:t>
      </w:r>
      <w:r w:rsidRPr="00DA3DF4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…./reprezentowaną przez ………………… działającą/-ego na podstawie  pełnomocnictwa,</w:t>
      </w:r>
    </w:p>
    <w:p w14:paraId="13A35B64" w14:textId="77777777" w:rsidR="00DA3DF4" w:rsidRPr="00DA3DF4" w:rsidRDefault="00DA3DF4" w:rsidP="00DA3DF4">
      <w:pPr>
        <w:widowControl w:val="0"/>
        <w:spacing w:before="60" w:after="60"/>
        <w:jc w:val="both"/>
        <w:rPr>
          <w:rFonts w:ascii="Arial" w:eastAsia="Arial" w:hAnsi="Arial" w:cs="Arial"/>
          <w:spacing w:val="1"/>
          <w:sz w:val="22"/>
          <w:szCs w:val="22"/>
          <w:u w:val="single"/>
          <w:lang w:eastAsia="en-US"/>
        </w:rPr>
      </w:pPr>
      <w:r w:rsidRPr="00DA3DF4">
        <w:rPr>
          <w:rFonts w:ascii="Arial" w:eastAsia="Arial" w:hAnsi="Arial" w:cs="Arial"/>
          <w:spacing w:val="1"/>
          <w:sz w:val="22"/>
          <w:szCs w:val="22"/>
          <w:u w:val="single"/>
          <w:lang w:eastAsia="en-US"/>
        </w:rPr>
        <w:t>lub</w:t>
      </w:r>
    </w:p>
    <w:p w14:paraId="7CF5C864" w14:textId="77777777" w:rsidR="00DA3DF4" w:rsidRPr="00DA3DF4" w:rsidRDefault="00DA3DF4" w:rsidP="00DA3DF4">
      <w:pPr>
        <w:widowControl w:val="0"/>
        <w:spacing w:before="60" w:after="60"/>
        <w:jc w:val="both"/>
        <w:rPr>
          <w:rFonts w:ascii="Arial" w:eastAsia="Arial" w:hAnsi="Arial" w:cs="Arial"/>
          <w:bCs/>
          <w:sz w:val="22"/>
          <w:szCs w:val="22"/>
          <w:lang w:eastAsia="en-US"/>
        </w:rPr>
      </w:pPr>
      <w:r w:rsidRPr="00DA3DF4">
        <w:rPr>
          <w:rFonts w:ascii="Arial" w:eastAsia="Arial" w:hAnsi="Arial" w:cs="Arial"/>
          <w:b/>
          <w:sz w:val="22"/>
          <w:szCs w:val="22"/>
          <w:lang w:eastAsia="en-US"/>
        </w:rPr>
        <w:t>Panem/Panią</w:t>
      </w:r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 xml:space="preserve"> …………………, zwaną/-</w:t>
      </w:r>
      <w:proofErr w:type="spellStart"/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>ym</w:t>
      </w:r>
      <w:proofErr w:type="spellEnd"/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 xml:space="preserve"> dalej </w:t>
      </w:r>
      <w:r w:rsidRPr="00DA3DF4">
        <w:rPr>
          <w:rFonts w:ascii="Arial" w:eastAsia="Arial" w:hAnsi="Arial" w:cs="Arial"/>
          <w:b/>
          <w:sz w:val="22"/>
          <w:szCs w:val="22"/>
          <w:lang w:eastAsia="en-US"/>
        </w:rPr>
        <w:t>Wykonawcą</w:t>
      </w:r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>, prowadzącą/-</w:t>
      </w:r>
      <w:proofErr w:type="spellStart"/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>ym</w:t>
      </w:r>
      <w:proofErr w:type="spellEnd"/>
      <w:r w:rsidRPr="00DA3DF4">
        <w:rPr>
          <w:rFonts w:ascii="Arial" w:eastAsia="Arial" w:hAnsi="Arial" w:cs="Arial"/>
          <w:bCs/>
          <w:sz w:val="22"/>
          <w:szCs w:val="22"/>
          <w:lang w:eastAsia="en-US"/>
        </w:rPr>
        <w:t xml:space="preserve"> działalność gospodarczą pod firmą „…..” z siedzibą pry ul. ……………………… NIP ……………………, REGON ………………, wpisana do Centralnej Ewidencji i Informacji o Działalności Gospodarczej Rzeczypospolitej Polskiej,</w:t>
      </w:r>
    </w:p>
    <w:p w14:paraId="5DC04798" w14:textId="77777777" w:rsidR="00F74A4C" w:rsidRPr="00F74A4C" w:rsidRDefault="00F74A4C" w:rsidP="00F74A4C">
      <w:pPr>
        <w:widowControl w:val="0"/>
        <w:spacing w:before="13"/>
        <w:ind w:right="-1"/>
        <w:rPr>
          <w:rFonts w:ascii="Arial" w:eastAsia="Calibri" w:hAnsi="Arial" w:cs="Arial"/>
          <w:sz w:val="22"/>
          <w:lang w:eastAsia="en-US"/>
        </w:rPr>
      </w:pPr>
    </w:p>
    <w:p w14:paraId="348781CA" w14:textId="77777777" w:rsidR="00F74A4C" w:rsidRPr="00F74A4C" w:rsidRDefault="00F74A4C" w:rsidP="00F74A4C">
      <w:pPr>
        <w:widowControl w:val="0"/>
        <w:ind w:right="-1"/>
        <w:rPr>
          <w:rFonts w:ascii="Arial" w:eastAsia="Arial" w:hAnsi="Arial" w:cs="Arial"/>
          <w:sz w:val="22"/>
          <w:lang w:eastAsia="en-US"/>
        </w:rPr>
      </w:pPr>
      <w:r w:rsidRPr="00F74A4C">
        <w:rPr>
          <w:rFonts w:ascii="Arial" w:eastAsia="Arial" w:hAnsi="Arial" w:cs="Arial"/>
          <w:spacing w:val="-2"/>
          <w:sz w:val="22"/>
          <w:lang w:eastAsia="en-US"/>
        </w:rPr>
        <w:t>z</w:t>
      </w:r>
      <w:r w:rsidRPr="00F74A4C">
        <w:rPr>
          <w:rFonts w:ascii="Arial" w:eastAsia="Arial" w:hAnsi="Arial" w:cs="Arial"/>
          <w:sz w:val="22"/>
          <w:lang w:eastAsia="en-US"/>
        </w:rPr>
        <w:t xml:space="preserve">aś 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w</w:t>
      </w:r>
      <w:r w:rsidRPr="00F74A4C">
        <w:rPr>
          <w:rFonts w:ascii="Arial" w:eastAsia="Arial" w:hAnsi="Arial" w:cs="Arial"/>
          <w:sz w:val="22"/>
          <w:lang w:eastAsia="en-US"/>
        </w:rPr>
        <w:t>sp</w:t>
      </w:r>
      <w:r w:rsidRPr="00F74A4C">
        <w:rPr>
          <w:rFonts w:ascii="Arial" w:eastAsia="Arial" w:hAnsi="Arial" w:cs="Arial"/>
          <w:spacing w:val="2"/>
          <w:sz w:val="22"/>
          <w:lang w:eastAsia="en-US"/>
        </w:rPr>
        <w:t>ó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l</w:t>
      </w:r>
      <w:r w:rsidRPr="00F74A4C">
        <w:rPr>
          <w:rFonts w:ascii="Arial" w:eastAsia="Arial" w:hAnsi="Arial" w:cs="Arial"/>
          <w:sz w:val="22"/>
          <w:lang w:eastAsia="en-US"/>
        </w:rPr>
        <w:t>n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i</w:t>
      </w:r>
      <w:r w:rsidRPr="00F74A4C">
        <w:rPr>
          <w:rFonts w:ascii="Arial" w:eastAsia="Arial" w:hAnsi="Arial" w:cs="Arial"/>
          <w:sz w:val="22"/>
          <w:lang w:eastAsia="en-US"/>
        </w:rPr>
        <w:t>e z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w</w:t>
      </w:r>
      <w:r w:rsidRPr="00F74A4C">
        <w:rPr>
          <w:rFonts w:ascii="Arial" w:eastAsia="Arial" w:hAnsi="Arial" w:cs="Arial"/>
          <w:sz w:val="22"/>
          <w:lang w:eastAsia="en-US"/>
        </w:rPr>
        <w:t>a</w:t>
      </w:r>
      <w:r w:rsidRPr="00F74A4C">
        <w:rPr>
          <w:rFonts w:ascii="Arial" w:eastAsia="Arial" w:hAnsi="Arial" w:cs="Arial"/>
          <w:spacing w:val="2"/>
          <w:sz w:val="22"/>
          <w:lang w:eastAsia="en-US"/>
        </w:rPr>
        <w:t>n</w:t>
      </w:r>
      <w:r w:rsidRPr="00F74A4C">
        <w:rPr>
          <w:rFonts w:ascii="Arial" w:eastAsia="Arial" w:hAnsi="Arial" w:cs="Arial"/>
          <w:spacing w:val="-2"/>
          <w:sz w:val="22"/>
          <w:lang w:eastAsia="en-US"/>
        </w:rPr>
        <w:t>y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m</w:t>
      </w:r>
      <w:r w:rsidRPr="00F74A4C">
        <w:rPr>
          <w:rFonts w:ascii="Arial" w:eastAsia="Arial" w:hAnsi="Arial" w:cs="Arial"/>
          <w:sz w:val="22"/>
          <w:lang w:eastAsia="en-US"/>
        </w:rPr>
        <w:t>i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 xml:space="preserve"> </w:t>
      </w:r>
      <w:r w:rsidRPr="00F74A4C">
        <w:rPr>
          <w:rFonts w:ascii="Arial" w:eastAsia="Arial" w:hAnsi="Arial" w:cs="Arial"/>
          <w:sz w:val="22"/>
          <w:lang w:eastAsia="en-US"/>
        </w:rPr>
        <w:t>d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al</w:t>
      </w:r>
      <w:r w:rsidRPr="00F74A4C">
        <w:rPr>
          <w:rFonts w:ascii="Arial" w:eastAsia="Arial" w:hAnsi="Arial" w:cs="Arial"/>
          <w:sz w:val="22"/>
          <w:lang w:eastAsia="en-US"/>
        </w:rPr>
        <w:t>ej</w:t>
      </w:r>
      <w:r w:rsidRPr="00F74A4C">
        <w:rPr>
          <w:rFonts w:ascii="Arial" w:eastAsia="Arial" w:hAnsi="Arial" w:cs="Arial"/>
          <w:spacing w:val="2"/>
          <w:sz w:val="22"/>
          <w:lang w:eastAsia="en-US"/>
        </w:rPr>
        <w:t xml:space="preserve"> 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„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S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tr</w:t>
      </w:r>
      <w:r w:rsidRPr="00F74A4C">
        <w:rPr>
          <w:rFonts w:ascii="Arial" w:eastAsia="Arial" w:hAnsi="Arial" w:cs="Arial"/>
          <w:sz w:val="22"/>
          <w:lang w:eastAsia="en-US"/>
        </w:rPr>
        <w:t>o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n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a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m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i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”</w:t>
      </w:r>
      <w:r w:rsidRPr="00F74A4C">
        <w:rPr>
          <w:rFonts w:ascii="Arial" w:eastAsia="Arial" w:hAnsi="Arial" w:cs="Arial"/>
          <w:sz w:val="22"/>
          <w:lang w:eastAsia="en-US"/>
        </w:rPr>
        <w:t>,</w:t>
      </w:r>
    </w:p>
    <w:p w14:paraId="4D8AE79E" w14:textId="77777777" w:rsidR="00F74A4C" w:rsidRPr="00F74A4C" w:rsidRDefault="00F74A4C" w:rsidP="00F74A4C">
      <w:pPr>
        <w:widowControl w:val="0"/>
        <w:ind w:right="-1"/>
        <w:rPr>
          <w:rFonts w:ascii="Arial" w:eastAsia="Arial" w:hAnsi="Arial" w:cs="Arial"/>
          <w:sz w:val="22"/>
          <w:lang w:eastAsia="en-US"/>
        </w:rPr>
      </w:pPr>
      <w:r w:rsidRPr="00F74A4C">
        <w:rPr>
          <w:rFonts w:ascii="Arial" w:eastAsia="Arial" w:hAnsi="Arial" w:cs="Arial"/>
          <w:sz w:val="22"/>
          <w:lang w:eastAsia="en-US"/>
        </w:rPr>
        <w:t>o nas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t</w:t>
      </w:r>
      <w:r w:rsidRPr="00F74A4C">
        <w:rPr>
          <w:rFonts w:ascii="Arial" w:eastAsia="Arial" w:hAnsi="Arial" w:cs="Arial"/>
          <w:sz w:val="22"/>
          <w:lang w:eastAsia="en-US"/>
        </w:rPr>
        <w:t>ę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p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u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j</w:t>
      </w:r>
      <w:r w:rsidRPr="00F74A4C">
        <w:rPr>
          <w:rFonts w:ascii="Arial" w:eastAsia="Arial" w:hAnsi="Arial" w:cs="Arial"/>
          <w:sz w:val="22"/>
          <w:lang w:eastAsia="en-US"/>
        </w:rPr>
        <w:t>ąc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e</w:t>
      </w:r>
      <w:r w:rsidRPr="00F74A4C">
        <w:rPr>
          <w:rFonts w:ascii="Arial" w:eastAsia="Arial" w:hAnsi="Arial" w:cs="Arial"/>
          <w:sz w:val="22"/>
          <w:lang w:eastAsia="en-US"/>
        </w:rPr>
        <w:t xml:space="preserve">j </w:t>
      </w:r>
      <w:r w:rsidRPr="00F74A4C">
        <w:rPr>
          <w:rFonts w:ascii="Arial" w:eastAsia="Arial" w:hAnsi="Arial" w:cs="Arial"/>
          <w:spacing w:val="1"/>
          <w:sz w:val="22"/>
          <w:lang w:eastAsia="en-US"/>
        </w:rPr>
        <w:t>tr</w:t>
      </w:r>
      <w:r w:rsidRPr="00F74A4C">
        <w:rPr>
          <w:rFonts w:ascii="Arial" w:eastAsia="Arial" w:hAnsi="Arial" w:cs="Arial"/>
          <w:sz w:val="22"/>
          <w:lang w:eastAsia="en-US"/>
        </w:rPr>
        <w:t>e</w:t>
      </w:r>
      <w:r w:rsidRPr="00F74A4C">
        <w:rPr>
          <w:rFonts w:ascii="Arial" w:eastAsia="Arial" w:hAnsi="Arial" w:cs="Arial"/>
          <w:spacing w:val="-3"/>
          <w:sz w:val="22"/>
          <w:lang w:eastAsia="en-US"/>
        </w:rPr>
        <w:t>ś</w:t>
      </w:r>
      <w:r w:rsidRPr="00F74A4C">
        <w:rPr>
          <w:rFonts w:ascii="Arial" w:eastAsia="Arial" w:hAnsi="Arial" w:cs="Arial"/>
          <w:sz w:val="22"/>
          <w:lang w:eastAsia="en-US"/>
        </w:rPr>
        <w:t>c</w:t>
      </w:r>
      <w:r w:rsidRPr="00F74A4C">
        <w:rPr>
          <w:rFonts w:ascii="Arial" w:eastAsia="Arial" w:hAnsi="Arial" w:cs="Arial"/>
          <w:spacing w:val="-1"/>
          <w:sz w:val="22"/>
          <w:lang w:eastAsia="en-US"/>
        </w:rPr>
        <w:t>i</w:t>
      </w:r>
      <w:r w:rsidRPr="00F74A4C">
        <w:rPr>
          <w:rFonts w:ascii="Arial" w:eastAsia="Arial" w:hAnsi="Arial" w:cs="Arial"/>
          <w:sz w:val="22"/>
          <w:lang w:eastAsia="en-US"/>
        </w:rPr>
        <w:t>:</w:t>
      </w:r>
    </w:p>
    <w:p w14:paraId="64E46BF1" w14:textId="77777777" w:rsidR="00F74A4C" w:rsidRPr="00F74A4C" w:rsidRDefault="00F74A4C" w:rsidP="00F74A4C">
      <w:pPr>
        <w:widowControl w:val="0"/>
        <w:ind w:right="-1"/>
        <w:rPr>
          <w:rFonts w:ascii="Arial" w:eastAsia="Arial" w:hAnsi="Arial" w:cs="Arial"/>
          <w:sz w:val="22"/>
          <w:lang w:eastAsia="en-US"/>
        </w:rPr>
      </w:pPr>
    </w:p>
    <w:p w14:paraId="4902C683" w14:textId="4EB919FD" w:rsidR="00DA3DF4" w:rsidRPr="00DA3DF4" w:rsidRDefault="00DA3DF4" w:rsidP="00DA3DF4">
      <w:pPr>
        <w:suppressAutoHyphens/>
        <w:jc w:val="both"/>
        <w:rPr>
          <w:sz w:val="22"/>
          <w:szCs w:val="22"/>
          <w:lang w:eastAsia="ar-SA"/>
        </w:rPr>
      </w:pPr>
      <w:r w:rsidRPr="00DA3DF4">
        <w:rPr>
          <w:rFonts w:ascii="Arial" w:eastAsia="Arial" w:hAnsi="Arial" w:cs="Arial"/>
          <w:sz w:val="22"/>
          <w:szCs w:val="22"/>
          <w:lang w:eastAsia="ar-SA"/>
        </w:rPr>
        <w:t>Zamówienie nie podlega przepisom ustawy z dnia 11 września 2019 r.  Prawo zamówień publicznych (Dz. U. z 2022 r. poz. 1710 ze zm.), ze względu na jego wartość poniżej 130</w:t>
      </w:r>
      <w:r>
        <w:rPr>
          <w:rFonts w:ascii="Arial" w:eastAsia="Arial" w:hAnsi="Arial" w:cs="Arial"/>
          <w:sz w:val="22"/>
          <w:szCs w:val="22"/>
          <w:lang w:eastAsia="ar-SA"/>
        </w:rPr>
        <w:t> </w:t>
      </w:r>
      <w:r w:rsidRPr="00DA3DF4">
        <w:rPr>
          <w:rFonts w:ascii="Arial" w:eastAsia="Arial" w:hAnsi="Arial" w:cs="Arial"/>
          <w:sz w:val="22"/>
          <w:szCs w:val="22"/>
          <w:lang w:eastAsia="ar-SA"/>
        </w:rPr>
        <w:t>000</w:t>
      </w:r>
      <w:r>
        <w:rPr>
          <w:rFonts w:ascii="Arial" w:eastAsia="Arial" w:hAnsi="Arial" w:cs="Arial"/>
          <w:sz w:val="22"/>
          <w:szCs w:val="22"/>
          <w:lang w:eastAsia="ar-SA"/>
        </w:rPr>
        <w:t xml:space="preserve"> </w:t>
      </w:r>
      <w:r w:rsidRPr="00DA3DF4">
        <w:rPr>
          <w:rFonts w:ascii="Arial" w:eastAsia="Arial" w:hAnsi="Arial" w:cs="Arial"/>
          <w:sz w:val="22"/>
          <w:szCs w:val="22"/>
          <w:lang w:eastAsia="ar-SA"/>
        </w:rPr>
        <w:t>zł – art. 2 ust. 1 pkt 1 ww. ustawy.</w:t>
      </w:r>
    </w:p>
    <w:p w14:paraId="72F188F3" w14:textId="77777777" w:rsidR="005C7B0A" w:rsidRDefault="005C7B0A" w:rsidP="00B30D97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14:paraId="371FCDC3" w14:textId="77777777" w:rsidR="00D364E1" w:rsidRDefault="006B7382" w:rsidP="00B30D97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522B4A">
        <w:rPr>
          <w:rFonts w:ascii="Arial" w:hAnsi="Arial" w:cs="Arial"/>
          <w:b/>
          <w:sz w:val="22"/>
          <w:szCs w:val="22"/>
        </w:rPr>
        <w:t>§</w:t>
      </w:r>
      <w:r w:rsidR="008C26BA" w:rsidRPr="00522B4A">
        <w:rPr>
          <w:rFonts w:ascii="Arial" w:hAnsi="Arial" w:cs="Arial"/>
          <w:b/>
          <w:sz w:val="22"/>
          <w:szCs w:val="22"/>
        </w:rPr>
        <w:t xml:space="preserve"> </w:t>
      </w:r>
      <w:r w:rsidR="006C043A">
        <w:rPr>
          <w:rFonts w:ascii="Arial" w:hAnsi="Arial" w:cs="Arial"/>
          <w:b/>
          <w:sz w:val="22"/>
          <w:szCs w:val="22"/>
        </w:rPr>
        <w:t>1</w:t>
      </w:r>
    </w:p>
    <w:p w14:paraId="6249A1DE" w14:textId="28352198" w:rsidR="00D2355B" w:rsidRPr="00B838EB" w:rsidRDefault="00E049D4" w:rsidP="00B838EB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542B5C">
        <w:rPr>
          <w:rFonts w:ascii="Arial" w:hAnsi="Arial" w:cs="Arial"/>
          <w:sz w:val="22"/>
          <w:szCs w:val="22"/>
        </w:rPr>
        <w:t xml:space="preserve">Przedmiotem umowy jest </w:t>
      </w:r>
      <w:r w:rsidR="00CE5653">
        <w:rPr>
          <w:rFonts w:ascii="Arial" w:hAnsi="Arial" w:cs="Arial"/>
          <w:sz w:val="22"/>
          <w:szCs w:val="22"/>
        </w:rPr>
        <w:t>zakup</w:t>
      </w:r>
      <w:r w:rsidR="003C4C02" w:rsidRPr="00542B5C">
        <w:rPr>
          <w:rFonts w:ascii="Arial" w:hAnsi="Arial" w:cs="Arial"/>
          <w:sz w:val="22"/>
          <w:szCs w:val="22"/>
        </w:rPr>
        <w:t xml:space="preserve"> i dostawa</w:t>
      </w:r>
      <w:r w:rsidR="008D25DC">
        <w:rPr>
          <w:rFonts w:ascii="Arial" w:hAnsi="Arial" w:cs="Arial"/>
          <w:sz w:val="22"/>
          <w:szCs w:val="22"/>
        </w:rPr>
        <w:t xml:space="preserve"> dla</w:t>
      </w:r>
      <w:r w:rsidR="008D25DC" w:rsidRPr="00542B5C">
        <w:rPr>
          <w:rFonts w:ascii="Arial" w:hAnsi="Arial" w:cs="Arial"/>
          <w:sz w:val="22"/>
          <w:szCs w:val="22"/>
        </w:rPr>
        <w:t xml:space="preserve"> Regionalnej Dyrekcji Ochrony Środowiska </w:t>
      </w:r>
      <w:r w:rsidR="008D25DC">
        <w:rPr>
          <w:rFonts w:ascii="Arial" w:hAnsi="Arial" w:cs="Arial"/>
          <w:sz w:val="22"/>
          <w:szCs w:val="22"/>
        </w:rPr>
        <w:br/>
      </w:r>
      <w:r w:rsidR="008D25DC" w:rsidRPr="00542B5C">
        <w:rPr>
          <w:rFonts w:ascii="Arial" w:hAnsi="Arial" w:cs="Arial"/>
          <w:sz w:val="22"/>
          <w:szCs w:val="22"/>
        </w:rPr>
        <w:t>w Łodzi</w:t>
      </w:r>
      <w:r w:rsidR="00B838EB">
        <w:rPr>
          <w:rFonts w:ascii="Arial" w:hAnsi="Arial" w:cs="Arial"/>
          <w:sz w:val="22"/>
          <w:szCs w:val="22"/>
        </w:rPr>
        <w:t xml:space="preserve"> …. szt. laptopów</w:t>
      </w:r>
      <w:r w:rsidR="00F418E7">
        <w:rPr>
          <w:rFonts w:ascii="Arial" w:hAnsi="Arial" w:cs="Arial"/>
          <w:sz w:val="22"/>
          <w:szCs w:val="22"/>
        </w:rPr>
        <w:t xml:space="preserve"> …………. </w:t>
      </w:r>
      <w:r w:rsidR="00F418E7" w:rsidRPr="00F418E7">
        <w:rPr>
          <w:rFonts w:ascii="Arial" w:hAnsi="Arial" w:cs="Arial"/>
          <w:i/>
          <w:iCs/>
          <w:sz w:val="22"/>
          <w:szCs w:val="22"/>
        </w:rPr>
        <w:t>(</w:t>
      </w:r>
      <w:r w:rsidR="00F418E7">
        <w:rPr>
          <w:rFonts w:ascii="Arial" w:hAnsi="Arial" w:cs="Arial"/>
          <w:i/>
          <w:iCs/>
          <w:sz w:val="22"/>
          <w:szCs w:val="22"/>
        </w:rPr>
        <w:t>producent i model</w:t>
      </w:r>
      <w:r w:rsidR="00F418E7" w:rsidRPr="00F418E7">
        <w:rPr>
          <w:rFonts w:ascii="Arial" w:hAnsi="Arial" w:cs="Arial"/>
          <w:i/>
          <w:iCs/>
          <w:sz w:val="22"/>
          <w:szCs w:val="22"/>
        </w:rPr>
        <w:t>)</w:t>
      </w:r>
      <w:r w:rsidR="00B838EB" w:rsidRPr="00F418E7">
        <w:rPr>
          <w:rFonts w:ascii="Arial" w:hAnsi="Arial" w:cs="Arial"/>
          <w:i/>
          <w:iCs/>
          <w:sz w:val="22"/>
          <w:szCs w:val="22"/>
        </w:rPr>
        <w:t xml:space="preserve"> </w:t>
      </w:r>
      <w:r w:rsidR="00B838EB">
        <w:rPr>
          <w:rFonts w:ascii="Arial" w:hAnsi="Arial" w:cs="Arial"/>
          <w:sz w:val="22"/>
          <w:szCs w:val="22"/>
        </w:rPr>
        <w:t xml:space="preserve">wraz </w:t>
      </w:r>
      <w:r w:rsidR="009C49DD">
        <w:rPr>
          <w:rFonts w:ascii="Arial" w:hAnsi="Arial" w:cs="Arial"/>
          <w:sz w:val="22"/>
          <w:szCs w:val="22"/>
        </w:rPr>
        <w:t>z systemem operacyjnym oraz</w:t>
      </w:r>
      <w:r w:rsidR="00B838EB">
        <w:rPr>
          <w:rFonts w:ascii="Arial" w:hAnsi="Arial" w:cs="Arial"/>
          <w:sz w:val="22"/>
          <w:szCs w:val="22"/>
        </w:rPr>
        <w:t xml:space="preserve"> niezbędnymi akce</w:t>
      </w:r>
      <w:r w:rsidR="00F418E7">
        <w:rPr>
          <w:rFonts w:ascii="Arial" w:hAnsi="Arial" w:cs="Arial"/>
          <w:sz w:val="22"/>
          <w:szCs w:val="22"/>
        </w:rPr>
        <w:t>soriami</w:t>
      </w:r>
      <w:r w:rsidR="009C49DD">
        <w:rPr>
          <w:rFonts w:ascii="Arial" w:hAnsi="Arial" w:cs="Arial"/>
          <w:sz w:val="22"/>
          <w:szCs w:val="22"/>
        </w:rPr>
        <w:t xml:space="preserve">, </w:t>
      </w:r>
      <w:r w:rsidR="00385F98" w:rsidRPr="009C49DD">
        <w:rPr>
          <w:rFonts w:ascii="Arial" w:hAnsi="Arial" w:cs="Arial"/>
          <w:sz w:val="22"/>
          <w:szCs w:val="22"/>
        </w:rPr>
        <w:t>zwanego</w:t>
      </w:r>
      <w:r w:rsidR="00542B5C" w:rsidRPr="009C49DD">
        <w:rPr>
          <w:rFonts w:ascii="Arial" w:hAnsi="Arial" w:cs="Arial"/>
          <w:sz w:val="22"/>
          <w:szCs w:val="22"/>
        </w:rPr>
        <w:t xml:space="preserve"> </w:t>
      </w:r>
      <w:r w:rsidR="00542B5C" w:rsidRPr="00B838EB">
        <w:rPr>
          <w:rFonts w:ascii="Arial" w:hAnsi="Arial" w:cs="Arial"/>
          <w:sz w:val="22"/>
          <w:szCs w:val="22"/>
        </w:rPr>
        <w:t xml:space="preserve">dalej </w:t>
      </w:r>
      <w:r w:rsidR="00385F98" w:rsidRPr="00B838EB">
        <w:rPr>
          <w:rFonts w:ascii="Arial" w:hAnsi="Arial" w:cs="Arial"/>
          <w:sz w:val="22"/>
          <w:szCs w:val="22"/>
        </w:rPr>
        <w:t>„</w:t>
      </w:r>
      <w:r w:rsidR="00542B5C" w:rsidRPr="00B838EB">
        <w:rPr>
          <w:rFonts w:ascii="Arial" w:hAnsi="Arial" w:cs="Arial"/>
          <w:sz w:val="22"/>
          <w:szCs w:val="22"/>
        </w:rPr>
        <w:t>sprzętem</w:t>
      </w:r>
      <w:r w:rsidR="00385F98" w:rsidRPr="00B838EB">
        <w:rPr>
          <w:rFonts w:ascii="Arial" w:hAnsi="Arial" w:cs="Arial"/>
          <w:sz w:val="22"/>
          <w:szCs w:val="22"/>
        </w:rPr>
        <w:t>”</w:t>
      </w:r>
      <w:r w:rsidR="00AD6393" w:rsidRPr="00B838EB">
        <w:rPr>
          <w:rFonts w:ascii="Arial" w:hAnsi="Arial" w:cs="Arial"/>
          <w:sz w:val="22"/>
          <w:szCs w:val="22"/>
        </w:rPr>
        <w:t>*</w:t>
      </w:r>
      <w:r w:rsidR="00AD6393"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="00D2355B" w:rsidRPr="00B838EB">
        <w:rPr>
          <w:rFonts w:ascii="Arial" w:hAnsi="Arial" w:cs="Arial"/>
          <w:sz w:val="22"/>
          <w:szCs w:val="22"/>
        </w:rPr>
        <w:t>.</w:t>
      </w:r>
    </w:p>
    <w:p w14:paraId="3DD3ADC5" w14:textId="77777777" w:rsidR="00D2355B" w:rsidRPr="00542B5C" w:rsidRDefault="00D2355B" w:rsidP="000D2BF5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542B5C">
        <w:rPr>
          <w:rFonts w:ascii="Arial" w:hAnsi="Arial" w:cs="Arial"/>
          <w:sz w:val="22"/>
          <w:szCs w:val="22"/>
          <w:lang w:eastAsia="ar-SA"/>
        </w:rPr>
        <w:t xml:space="preserve">Wykonawca zobowiązuje się wykonać przedmiot umowy zgodnie ze Szczegółowym Opisem Przedmiotu Zamówienia (SOPZ) oraz Ofertą Wykonawcy, które stanowią odpowiednio załącznik nr </w:t>
      </w:r>
      <w:r w:rsidRPr="00FA5DE0">
        <w:rPr>
          <w:rFonts w:ascii="Arial" w:hAnsi="Arial" w:cs="Arial"/>
          <w:sz w:val="22"/>
          <w:szCs w:val="22"/>
          <w:lang w:eastAsia="ar-SA"/>
        </w:rPr>
        <w:t>1 i 2</w:t>
      </w:r>
      <w:r w:rsidRPr="00542B5C">
        <w:rPr>
          <w:rFonts w:ascii="Arial" w:hAnsi="Arial" w:cs="Arial"/>
          <w:sz w:val="22"/>
          <w:szCs w:val="22"/>
          <w:lang w:eastAsia="ar-SA"/>
        </w:rPr>
        <w:t xml:space="preserve"> do umowy.</w:t>
      </w:r>
    </w:p>
    <w:p w14:paraId="7CBE3C86" w14:textId="77777777" w:rsidR="00486AC5" w:rsidRPr="00BA59E4" w:rsidRDefault="00844B3E" w:rsidP="000D2BF5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542B5C">
        <w:rPr>
          <w:rFonts w:ascii="Arial" w:hAnsi="Arial" w:cs="Arial"/>
          <w:sz w:val="22"/>
          <w:szCs w:val="22"/>
        </w:rPr>
        <w:t>Wykonawca zobow</w:t>
      </w:r>
      <w:r w:rsidR="00DF745C" w:rsidRPr="00542B5C">
        <w:rPr>
          <w:rFonts w:ascii="Arial" w:hAnsi="Arial" w:cs="Arial"/>
          <w:sz w:val="22"/>
          <w:szCs w:val="22"/>
        </w:rPr>
        <w:t>iązany będzie dostarczyć sprzęt do siedziby Zamawiającego na własny koszt</w:t>
      </w:r>
      <w:r w:rsidR="00482D6F" w:rsidRPr="00542B5C">
        <w:rPr>
          <w:rFonts w:ascii="Arial" w:hAnsi="Arial" w:cs="Arial"/>
          <w:sz w:val="22"/>
          <w:szCs w:val="22"/>
        </w:rPr>
        <w:t xml:space="preserve"> i ryzyko </w:t>
      </w:r>
      <w:r w:rsidR="0090744E">
        <w:rPr>
          <w:rFonts w:ascii="Arial" w:hAnsi="Arial" w:cs="Arial"/>
          <w:sz w:val="22"/>
          <w:szCs w:val="22"/>
        </w:rPr>
        <w:t>do pomieszczenia</w:t>
      </w:r>
      <w:r w:rsidR="00482D6F" w:rsidRPr="00542B5C">
        <w:rPr>
          <w:rFonts w:ascii="Arial" w:hAnsi="Arial" w:cs="Arial"/>
          <w:sz w:val="22"/>
          <w:szCs w:val="22"/>
        </w:rPr>
        <w:t xml:space="preserve"> w</w:t>
      </w:r>
      <w:r w:rsidR="0090744E">
        <w:rPr>
          <w:rFonts w:ascii="Arial" w:hAnsi="Arial" w:cs="Arial"/>
          <w:sz w:val="22"/>
          <w:szCs w:val="22"/>
        </w:rPr>
        <w:t xml:space="preserve">skazanego przez </w:t>
      </w:r>
      <w:r w:rsidR="00486AC5">
        <w:rPr>
          <w:rFonts w:ascii="Arial" w:hAnsi="Arial" w:cs="Arial"/>
          <w:sz w:val="22"/>
          <w:szCs w:val="22"/>
        </w:rPr>
        <w:t xml:space="preserve">uprawnionego pracownika </w:t>
      </w:r>
      <w:r w:rsidR="00486AC5" w:rsidRPr="00BA59E4">
        <w:rPr>
          <w:rFonts w:ascii="Arial" w:hAnsi="Arial" w:cs="Arial"/>
          <w:sz w:val="22"/>
          <w:szCs w:val="22"/>
        </w:rPr>
        <w:t>Zamawiającego.</w:t>
      </w:r>
    </w:p>
    <w:p w14:paraId="2924D858" w14:textId="0226E6CC" w:rsidR="003A6439" w:rsidRPr="00AB429B" w:rsidRDefault="00B30D97" w:rsidP="00AB429B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BA59E4">
        <w:rPr>
          <w:rFonts w:ascii="Arial" w:hAnsi="Arial" w:cs="Arial"/>
          <w:sz w:val="22"/>
          <w:szCs w:val="22"/>
        </w:rPr>
        <w:t xml:space="preserve">Wykonawca zobowiązuje się do </w:t>
      </w:r>
      <w:r w:rsidR="00501F54" w:rsidRPr="00BA59E4">
        <w:rPr>
          <w:rFonts w:ascii="Arial" w:hAnsi="Arial" w:cs="Arial"/>
          <w:sz w:val="22"/>
          <w:szCs w:val="22"/>
        </w:rPr>
        <w:t>dostawy s</w:t>
      </w:r>
      <w:r w:rsidR="00075D9E">
        <w:rPr>
          <w:rFonts w:ascii="Arial" w:hAnsi="Arial" w:cs="Arial"/>
          <w:sz w:val="22"/>
          <w:szCs w:val="22"/>
        </w:rPr>
        <w:t xml:space="preserve">przętu </w:t>
      </w:r>
      <w:r w:rsidR="00AB02DA" w:rsidRPr="000433DE">
        <w:rPr>
          <w:rFonts w:ascii="Arial" w:hAnsi="Arial" w:cs="Arial"/>
          <w:sz w:val="22"/>
          <w:szCs w:val="22"/>
        </w:rPr>
        <w:t>w terminie</w:t>
      </w:r>
      <w:r w:rsidR="00AB02DA">
        <w:rPr>
          <w:rFonts w:ascii="Arial" w:hAnsi="Arial" w:cs="Arial"/>
          <w:sz w:val="22"/>
          <w:szCs w:val="22"/>
        </w:rPr>
        <w:t xml:space="preserve"> do</w:t>
      </w:r>
      <w:r w:rsidR="007178AB">
        <w:rPr>
          <w:rFonts w:ascii="Arial" w:hAnsi="Arial" w:cs="Arial"/>
          <w:sz w:val="22"/>
          <w:szCs w:val="22"/>
        </w:rPr>
        <w:t xml:space="preserve"> </w:t>
      </w:r>
      <w:r w:rsidR="00F418E7" w:rsidRPr="009C49DD">
        <w:rPr>
          <w:rFonts w:ascii="Arial" w:hAnsi="Arial" w:cs="Arial"/>
          <w:b/>
          <w:sz w:val="22"/>
          <w:szCs w:val="22"/>
        </w:rPr>
        <w:t>30 czerwca</w:t>
      </w:r>
      <w:r w:rsidR="006B6696">
        <w:rPr>
          <w:rFonts w:ascii="Arial" w:hAnsi="Arial" w:cs="Arial"/>
          <w:b/>
          <w:sz w:val="22"/>
          <w:szCs w:val="22"/>
        </w:rPr>
        <w:t xml:space="preserve"> </w:t>
      </w:r>
      <w:r w:rsidR="00AB02DA" w:rsidRPr="00321730">
        <w:rPr>
          <w:rFonts w:ascii="Arial" w:hAnsi="Arial" w:cs="Arial"/>
          <w:b/>
          <w:sz w:val="22"/>
          <w:szCs w:val="22"/>
        </w:rPr>
        <w:t xml:space="preserve"> </w:t>
      </w:r>
      <w:r w:rsidR="007178AB">
        <w:rPr>
          <w:rFonts w:ascii="Arial" w:hAnsi="Arial" w:cs="Arial"/>
          <w:b/>
          <w:sz w:val="22"/>
          <w:szCs w:val="22"/>
        </w:rPr>
        <w:t>202</w:t>
      </w:r>
      <w:r w:rsidR="006B6696">
        <w:rPr>
          <w:rFonts w:ascii="Arial" w:hAnsi="Arial" w:cs="Arial"/>
          <w:b/>
          <w:sz w:val="22"/>
          <w:szCs w:val="22"/>
        </w:rPr>
        <w:t>3</w:t>
      </w:r>
      <w:r w:rsidR="00AB02DA" w:rsidRPr="00321730">
        <w:rPr>
          <w:rFonts w:ascii="Arial" w:hAnsi="Arial" w:cs="Arial"/>
          <w:b/>
          <w:sz w:val="22"/>
          <w:szCs w:val="22"/>
        </w:rPr>
        <w:t xml:space="preserve"> r.</w:t>
      </w:r>
      <w:r w:rsidR="00AB429B">
        <w:rPr>
          <w:rFonts w:ascii="Arial" w:hAnsi="Arial" w:cs="Arial"/>
          <w:b/>
          <w:sz w:val="22"/>
          <w:szCs w:val="22"/>
        </w:rPr>
        <w:t xml:space="preserve"> </w:t>
      </w:r>
      <w:r w:rsidR="00AB429B">
        <w:rPr>
          <w:rFonts w:ascii="Arial" w:hAnsi="Arial" w:cs="Arial"/>
          <w:b/>
          <w:sz w:val="22"/>
          <w:szCs w:val="22"/>
        </w:rPr>
        <w:br/>
      </w:r>
      <w:r w:rsidR="00AB02DA" w:rsidRPr="00AB429B">
        <w:rPr>
          <w:rFonts w:ascii="Arial" w:hAnsi="Arial" w:cs="Arial"/>
          <w:sz w:val="22"/>
          <w:szCs w:val="22"/>
        </w:rPr>
        <w:t xml:space="preserve">Brak dostarczenia przedmiotu umowy do dnia </w:t>
      </w:r>
      <w:r w:rsidR="00F418E7" w:rsidRPr="009C49DD">
        <w:rPr>
          <w:rFonts w:ascii="Arial" w:hAnsi="Arial" w:cs="Arial"/>
          <w:sz w:val="22"/>
          <w:szCs w:val="22"/>
        </w:rPr>
        <w:t>30 czerwca</w:t>
      </w:r>
      <w:r w:rsidR="00590D03" w:rsidRPr="009C49DD">
        <w:rPr>
          <w:rFonts w:ascii="Arial" w:hAnsi="Arial" w:cs="Arial"/>
          <w:sz w:val="22"/>
          <w:szCs w:val="22"/>
        </w:rPr>
        <w:t xml:space="preserve"> </w:t>
      </w:r>
      <w:r w:rsidR="00590D03" w:rsidRPr="007212FB">
        <w:rPr>
          <w:rFonts w:ascii="Arial" w:hAnsi="Arial" w:cs="Arial"/>
          <w:sz w:val="22"/>
          <w:szCs w:val="22"/>
        </w:rPr>
        <w:t>20</w:t>
      </w:r>
      <w:r w:rsidR="00B97A36" w:rsidRPr="007212FB">
        <w:rPr>
          <w:rFonts w:ascii="Arial" w:hAnsi="Arial" w:cs="Arial"/>
          <w:sz w:val="22"/>
          <w:szCs w:val="22"/>
        </w:rPr>
        <w:t>2</w:t>
      </w:r>
      <w:r w:rsidR="00966252">
        <w:rPr>
          <w:rFonts w:ascii="Arial" w:hAnsi="Arial" w:cs="Arial"/>
          <w:sz w:val="22"/>
          <w:szCs w:val="22"/>
        </w:rPr>
        <w:t>3</w:t>
      </w:r>
      <w:r w:rsidR="00AB02DA" w:rsidRPr="00AB429B">
        <w:rPr>
          <w:rFonts w:ascii="Arial" w:hAnsi="Arial" w:cs="Arial"/>
          <w:sz w:val="22"/>
          <w:szCs w:val="22"/>
        </w:rPr>
        <w:t xml:space="preserve"> r. może spowodować odstąpienie od umowy. </w:t>
      </w:r>
    </w:p>
    <w:p w14:paraId="78B69E08" w14:textId="77777777" w:rsidR="000C6094" w:rsidRPr="000433DE" w:rsidRDefault="00CE5653" w:rsidP="003A6439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0433DE">
        <w:rPr>
          <w:rFonts w:ascii="Arial" w:hAnsi="Arial" w:cs="Arial"/>
          <w:sz w:val="22"/>
          <w:szCs w:val="22"/>
        </w:rPr>
        <w:t>Zamawiającemu przysługuje ponadto prawo odstąpienia od umowy, gdy wystąpi istotne zmiana okoliczności powodująca, że wykonanie umowy nie leży w interesie publicznym, czego nie można przewidzieć w chwili zawarcia umowy – odstąpienie od umowy może nastąpić w terminie 30 dni od powzięcia wiadomości o powyższych okolicznościach.</w:t>
      </w:r>
      <w:r w:rsidR="000C6094" w:rsidRPr="000433DE">
        <w:rPr>
          <w:rFonts w:ascii="Arial" w:hAnsi="Arial" w:cs="Arial"/>
          <w:sz w:val="22"/>
          <w:szCs w:val="22"/>
        </w:rPr>
        <w:t xml:space="preserve"> </w:t>
      </w:r>
    </w:p>
    <w:p w14:paraId="33990A11" w14:textId="347146D1" w:rsidR="00CE5653" w:rsidRPr="00CE5653" w:rsidRDefault="000C6094" w:rsidP="003A6439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color w:val="7030A0"/>
          <w:sz w:val="22"/>
          <w:szCs w:val="22"/>
        </w:rPr>
      </w:pPr>
      <w:r w:rsidRPr="00AB429B">
        <w:rPr>
          <w:rFonts w:ascii="Arial" w:hAnsi="Arial" w:cs="Arial"/>
          <w:sz w:val="22"/>
          <w:szCs w:val="22"/>
        </w:rPr>
        <w:t>Odstąpienie wysłane na adres e-mail: ………..</w:t>
      </w:r>
      <w:r>
        <w:rPr>
          <w:rFonts w:ascii="Arial" w:hAnsi="Arial" w:cs="Arial"/>
          <w:sz w:val="22"/>
          <w:szCs w:val="22"/>
        </w:rPr>
        <w:t xml:space="preserve"> </w:t>
      </w:r>
      <w:r w:rsidRPr="00AB429B">
        <w:rPr>
          <w:rFonts w:ascii="Arial" w:hAnsi="Arial" w:cs="Arial"/>
          <w:sz w:val="22"/>
          <w:szCs w:val="22"/>
        </w:rPr>
        <w:t>jest skuteczne.</w:t>
      </w:r>
    </w:p>
    <w:p w14:paraId="058C5E98" w14:textId="07932903" w:rsidR="003A6439" w:rsidRDefault="00B30D97" w:rsidP="003A6439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3A6439">
        <w:rPr>
          <w:rFonts w:ascii="Arial" w:hAnsi="Arial" w:cs="Arial"/>
          <w:sz w:val="22"/>
          <w:szCs w:val="22"/>
        </w:rPr>
        <w:lastRenderedPageBreak/>
        <w:t>O terminie realizacji dostawy Wykonawca powiadomi Zamawiającego telefonicznie,</w:t>
      </w:r>
      <w:r w:rsidR="00542B5C" w:rsidRPr="003A6439">
        <w:rPr>
          <w:rFonts w:ascii="Arial" w:hAnsi="Arial" w:cs="Arial"/>
          <w:sz w:val="22"/>
          <w:szCs w:val="22"/>
        </w:rPr>
        <w:br/>
      </w:r>
      <w:r w:rsidR="00BB5937" w:rsidRPr="00321730">
        <w:rPr>
          <w:rFonts w:ascii="Arial" w:hAnsi="Arial" w:cs="Arial"/>
          <w:sz w:val="22"/>
          <w:szCs w:val="22"/>
        </w:rPr>
        <w:t xml:space="preserve">na co najmniej </w:t>
      </w:r>
      <w:r w:rsidR="00F418E7" w:rsidRPr="000433DE">
        <w:rPr>
          <w:rFonts w:ascii="Arial" w:hAnsi="Arial" w:cs="Arial"/>
          <w:sz w:val="22"/>
          <w:szCs w:val="22"/>
        </w:rPr>
        <w:t>2</w:t>
      </w:r>
      <w:r w:rsidR="00BB5937" w:rsidRPr="0081004C">
        <w:rPr>
          <w:rFonts w:ascii="Arial" w:hAnsi="Arial" w:cs="Arial"/>
          <w:color w:val="FF0000"/>
          <w:sz w:val="22"/>
          <w:szCs w:val="22"/>
        </w:rPr>
        <w:t xml:space="preserve"> </w:t>
      </w:r>
      <w:r w:rsidR="00BB5937" w:rsidRPr="00321730">
        <w:rPr>
          <w:rFonts w:ascii="Arial" w:hAnsi="Arial" w:cs="Arial"/>
          <w:sz w:val="22"/>
          <w:szCs w:val="22"/>
        </w:rPr>
        <w:t>d</w:t>
      </w:r>
      <w:r w:rsidR="00F418E7">
        <w:rPr>
          <w:rFonts w:ascii="Arial" w:hAnsi="Arial" w:cs="Arial"/>
          <w:sz w:val="22"/>
          <w:szCs w:val="22"/>
        </w:rPr>
        <w:t>ni</w:t>
      </w:r>
      <w:r w:rsidR="00BB5937" w:rsidRPr="00321730">
        <w:rPr>
          <w:rFonts w:ascii="Arial" w:hAnsi="Arial" w:cs="Arial"/>
          <w:sz w:val="22"/>
          <w:szCs w:val="22"/>
        </w:rPr>
        <w:t xml:space="preserve"> robocz</w:t>
      </w:r>
      <w:r w:rsidR="00F418E7">
        <w:rPr>
          <w:rFonts w:ascii="Arial" w:hAnsi="Arial" w:cs="Arial"/>
          <w:sz w:val="22"/>
          <w:szCs w:val="22"/>
        </w:rPr>
        <w:t>e</w:t>
      </w:r>
      <w:r w:rsidRPr="00321730">
        <w:rPr>
          <w:rFonts w:ascii="Arial" w:hAnsi="Arial" w:cs="Arial"/>
          <w:sz w:val="22"/>
          <w:szCs w:val="22"/>
        </w:rPr>
        <w:t xml:space="preserve"> przed planowaną dostawą.</w:t>
      </w:r>
    </w:p>
    <w:p w14:paraId="7515B0A7" w14:textId="77777777" w:rsidR="00262C3C" w:rsidRPr="00262C3C" w:rsidRDefault="00262C3C" w:rsidP="00262C3C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3A6439">
        <w:rPr>
          <w:rFonts w:ascii="Arial" w:hAnsi="Arial" w:cs="Arial"/>
          <w:sz w:val="22"/>
          <w:szCs w:val="22"/>
        </w:rPr>
        <w:t xml:space="preserve">Dostarczony sprzęt musi być fabrycznie nowy, kompletny, wolny od wad, pełnowartościowy, </w:t>
      </w:r>
      <w:r w:rsidRPr="003A6439">
        <w:rPr>
          <w:rFonts w:ascii="Arial" w:hAnsi="Arial" w:cs="Arial"/>
          <w:sz w:val="22"/>
          <w:szCs w:val="22"/>
        </w:rPr>
        <w:br/>
        <w:t xml:space="preserve">w pierwszym gatunku i nie noszący znamion użytkowania, wyprodukowany najpóźniej </w:t>
      </w:r>
      <w:r w:rsidRPr="003A6439">
        <w:rPr>
          <w:rFonts w:ascii="Arial" w:hAnsi="Arial" w:cs="Arial"/>
          <w:sz w:val="22"/>
          <w:szCs w:val="22"/>
        </w:rPr>
        <w:br/>
        <w:t>na 12 miesięcy przed datą zawarcia umowy.</w:t>
      </w:r>
    </w:p>
    <w:p w14:paraId="5C26E2CA" w14:textId="77777777" w:rsidR="00DC72B1" w:rsidRDefault="00DC72B1" w:rsidP="00DC72B1">
      <w:pPr>
        <w:pStyle w:val="Akapitzlist"/>
        <w:numPr>
          <w:ilvl w:val="0"/>
          <w:numId w:val="6"/>
        </w:numPr>
        <w:ind w:left="425" w:hanging="425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</w:t>
      </w:r>
      <w:r w:rsidR="00262C3C">
        <w:rPr>
          <w:rFonts w:ascii="Arial" w:hAnsi="Arial" w:cs="Arial"/>
          <w:sz w:val="22"/>
          <w:szCs w:val="22"/>
        </w:rPr>
        <w:t xml:space="preserve">w ramach przedmiotu umowy </w:t>
      </w:r>
      <w:r>
        <w:rPr>
          <w:rFonts w:ascii="Arial" w:hAnsi="Arial" w:cs="Arial"/>
          <w:sz w:val="22"/>
          <w:szCs w:val="22"/>
        </w:rPr>
        <w:t>przeprowadzi w siedzibie Zamawiającego instalację i instruktaż z obsługi sprzętu.</w:t>
      </w:r>
    </w:p>
    <w:p w14:paraId="0E5C0A24" w14:textId="77777777" w:rsidR="00B97A36" w:rsidRDefault="00B97A36" w:rsidP="00B97A36">
      <w:pPr>
        <w:pStyle w:val="Akapitzlist"/>
        <w:ind w:left="425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BFDB980" w14:textId="77777777" w:rsidR="00DF745C" w:rsidRPr="00C44D27" w:rsidRDefault="003A6439" w:rsidP="006A1139">
      <w:pPr>
        <w:pStyle w:val="Tekstpodstawowy"/>
        <w:spacing w:before="120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2</w:t>
      </w:r>
    </w:p>
    <w:p w14:paraId="4FC26D11" w14:textId="031A9DAE" w:rsidR="00A656CB" w:rsidRDefault="00A656CB" w:rsidP="000D2BF5">
      <w:pPr>
        <w:numPr>
          <w:ilvl w:val="0"/>
          <w:numId w:val="1"/>
        </w:numPr>
        <w:tabs>
          <w:tab w:val="clear" w:pos="360"/>
        </w:tabs>
        <w:suppressAutoHyphens/>
        <w:ind w:left="425" w:right="-108" w:hanging="425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542B5C">
        <w:rPr>
          <w:rFonts w:ascii="Arial" w:hAnsi="Arial" w:cs="Arial"/>
          <w:sz w:val="22"/>
          <w:szCs w:val="22"/>
          <w:lang w:eastAsia="ar-SA"/>
        </w:rPr>
        <w:t>Za wykonanie przedmiotu umowy Zamawiający zapłaci Wy</w:t>
      </w:r>
      <w:r w:rsidR="000B6A26" w:rsidRPr="00542B5C">
        <w:rPr>
          <w:rFonts w:ascii="Arial" w:hAnsi="Arial" w:cs="Arial"/>
          <w:sz w:val="22"/>
          <w:szCs w:val="22"/>
          <w:lang w:eastAsia="ar-SA"/>
        </w:rPr>
        <w:t>konawcy wynagrodzenie w kwocie:</w:t>
      </w:r>
      <w:r w:rsidR="00542B5C" w:rsidRPr="00542B5C">
        <w:rPr>
          <w:rFonts w:ascii="Arial" w:hAnsi="Arial" w:cs="Arial"/>
          <w:sz w:val="22"/>
          <w:szCs w:val="22"/>
          <w:lang w:eastAsia="ar-SA"/>
        </w:rPr>
        <w:br/>
      </w:r>
      <w:r w:rsidR="006C48A3">
        <w:rPr>
          <w:rFonts w:ascii="Arial" w:hAnsi="Arial" w:cs="Arial"/>
          <w:b/>
          <w:sz w:val="22"/>
          <w:szCs w:val="22"/>
          <w:lang w:eastAsia="ar-SA"/>
        </w:rPr>
        <w:t>…………..</w:t>
      </w:r>
      <w:r w:rsidR="00985515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542B5C">
        <w:rPr>
          <w:rFonts w:ascii="Arial" w:hAnsi="Arial" w:cs="Arial"/>
          <w:b/>
          <w:sz w:val="22"/>
          <w:szCs w:val="22"/>
          <w:lang w:eastAsia="ar-SA"/>
        </w:rPr>
        <w:t>zł netto</w:t>
      </w:r>
      <w:r w:rsidRPr="00542B5C">
        <w:rPr>
          <w:rFonts w:ascii="Arial" w:hAnsi="Arial" w:cs="Arial"/>
          <w:sz w:val="22"/>
          <w:szCs w:val="22"/>
          <w:lang w:eastAsia="ar-SA"/>
        </w:rPr>
        <w:t xml:space="preserve"> (słownie złoty</w:t>
      </w:r>
      <w:r w:rsidR="006C48A3">
        <w:rPr>
          <w:rFonts w:ascii="Arial" w:hAnsi="Arial" w:cs="Arial"/>
          <w:sz w:val="22"/>
          <w:szCs w:val="22"/>
          <w:lang w:eastAsia="ar-SA"/>
        </w:rPr>
        <w:t>ch: ………</w:t>
      </w:r>
      <w:r w:rsidR="00BA59E4">
        <w:rPr>
          <w:rFonts w:ascii="Arial" w:hAnsi="Arial" w:cs="Arial"/>
          <w:sz w:val="22"/>
          <w:szCs w:val="22"/>
          <w:lang w:eastAsia="ar-SA"/>
        </w:rPr>
        <w:t>……………………..</w:t>
      </w:r>
      <w:r w:rsidR="006C48A3">
        <w:rPr>
          <w:rFonts w:ascii="Arial" w:hAnsi="Arial" w:cs="Arial"/>
          <w:sz w:val="22"/>
          <w:szCs w:val="22"/>
          <w:lang w:eastAsia="ar-SA"/>
        </w:rPr>
        <w:t>….</w:t>
      </w:r>
      <w:r w:rsidR="00542B5C">
        <w:rPr>
          <w:rFonts w:ascii="Arial" w:hAnsi="Arial" w:cs="Arial"/>
          <w:sz w:val="22"/>
          <w:szCs w:val="22"/>
          <w:lang w:eastAsia="ar-SA"/>
        </w:rPr>
        <w:t>/100</w:t>
      </w:r>
      <w:r w:rsidR="000B6A26" w:rsidRPr="00542B5C">
        <w:rPr>
          <w:rFonts w:ascii="Arial" w:hAnsi="Arial" w:cs="Arial"/>
          <w:sz w:val="22"/>
          <w:szCs w:val="22"/>
          <w:lang w:eastAsia="ar-SA"/>
        </w:rPr>
        <w:t>), powiększone</w:t>
      </w:r>
      <w:r w:rsidR="00FB0E8D" w:rsidRPr="00542B5C">
        <w:rPr>
          <w:rFonts w:ascii="Arial" w:hAnsi="Arial" w:cs="Arial"/>
          <w:sz w:val="22"/>
          <w:szCs w:val="22"/>
          <w:lang w:eastAsia="ar-SA"/>
        </w:rPr>
        <w:t xml:space="preserve"> o stawkę</w:t>
      </w:r>
      <w:r w:rsidR="00D7077A">
        <w:rPr>
          <w:rFonts w:ascii="Arial" w:hAnsi="Arial" w:cs="Arial"/>
          <w:sz w:val="22"/>
          <w:szCs w:val="22"/>
          <w:lang w:eastAsia="ar-SA"/>
        </w:rPr>
        <w:t xml:space="preserve"> podatku</w:t>
      </w:r>
      <w:r w:rsidR="006C48A3">
        <w:rPr>
          <w:rFonts w:ascii="Arial" w:hAnsi="Arial" w:cs="Arial"/>
          <w:sz w:val="22"/>
          <w:szCs w:val="22"/>
          <w:lang w:eastAsia="ar-SA"/>
        </w:rPr>
        <w:t xml:space="preserve"> VAT </w:t>
      </w:r>
      <w:r w:rsidR="00A75753">
        <w:rPr>
          <w:rFonts w:ascii="Arial" w:hAnsi="Arial" w:cs="Arial"/>
          <w:sz w:val="22"/>
          <w:szCs w:val="22"/>
          <w:lang w:eastAsia="ar-SA"/>
        </w:rPr>
        <w:t>……….</w:t>
      </w:r>
      <w:r w:rsidR="006C48A3">
        <w:rPr>
          <w:rFonts w:ascii="Arial" w:hAnsi="Arial" w:cs="Arial"/>
          <w:sz w:val="22"/>
          <w:szCs w:val="22"/>
          <w:lang w:eastAsia="ar-SA"/>
        </w:rPr>
        <w:t>, co daje kwotę ………….</w:t>
      </w:r>
      <w:r w:rsidRPr="00542B5C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542B5C">
        <w:rPr>
          <w:rFonts w:ascii="Arial" w:hAnsi="Arial" w:cs="Arial"/>
          <w:b/>
          <w:sz w:val="22"/>
          <w:szCs w:val="22"/>
          <w:lang w:eastAsia="ar-SA"/>
        </w:rPr>
        <w:t>zł brutto</w:t>
      </w:r>
      <w:r w:rsidRPr="00542B5C">
        <w:rPr>
          <w:rFonts w:ascii="Arial" w:hAnsi="Arial" w:cs="Arial"/>
          <w:sz w:val="22"/>
          <w:szCs w:val="22"/>
          <w:lang w:eastAsia="ar-SA"/>
        </w:rPr>
        <w:t xml:space="preserve"> (</w:t>
      </w:r>
      <w:r w:rsidR="006C48A3">
        <w:rPr>
          <w:rFonts w:ascii="Arial" w:hAnsi="Arial" w:cs="Arial"/>
          <w:sz w:val="22"/>
          <w:szCs w:val="22"/>
          <w:lang w:eastAsia="ar-SA"/>
        </w:rPr>
        <w:t>słownie złotych: ……….</w:t>
      </w:r>
      <w:r w:rsidR="00542B5C">
        <w:rPr>
          <w:rFonts w:ascii="Arial" w:hAnsi="Arial" w:cs="Arial"/>
          <w:sz w:val="22"/>
          <w:szCs w:val="22"/>
          <w:lang w:eastAsia="ar-SA"/>
        </w:rPr>
        <w:t xml:space="preserve">/100), zwane dalej </w:t>
      </w:r>
      <w:r w:rsidR="008B04B9">
        <w:rPr>
          <w:rFonts w:ascii="Arial" w:hAnsi="Arial" w:cs="Arial"/>
          <w:sz w:val="22"/>
          <w:szCs w:val="22"/>
          <w:lang w:eastAsia="ar-SA"/>
        </w:rPr>
        <w:t>„</w:t>
      </w:r>
      <w:r w:rsidR="00542B5C" w:rsidRPr="00542B5C">
        <w:rPr>
          <w:rFonts w:ascii="Arial" w:hAnsi="Arial" w:cs="Arial"/>
          <w:sz w:val="22"/>
          <w:szCs w:val="22"/>
          <w:lang w:eastAsia="ar-SA"/>
        </w:rPr>
        <w:t>wynagrodzeniem</w:t>
      </w:r>
      <w:r w:rsidR="008B04B9">
        <w:rPr>
          <w:rFonts w:ascii="Arial" w:hAnsi="Arial" w:cs="Arial"/>
          <w:sz w:val="22"/>
          <w:szCs w:val="22"/>
          <w:lang w:eastAsia="ar-SA"/>
        </w:rPr>
        <w:t>”</w:t>
      </w:r>
      <w:r w:rsidRPr="00542B5C">
        <w:rPr>
          <w:rFonts w:ascii="Arial" w:hAnsi="Arial" w:cs="Arial"/>
          <w:sz w:val="22"/>
          <w:szCs w:val="22"/>
          <w:lang w:eastAsia="ar-SA"/>
        </w:rPr>
        <w:t>.</w:t>
      </w:r>
    </w:p>
    <w:p w14:paraId="73E513CC" w14:textId="21864C95" w:rsidR="00212527" w:rsidRPr="000433DE" w:rsidRDefault="00212527" w:rsidP="00212527">
      <w:pPr>
        <w:pStyle w:val="Akapitzlist"/>
        <w:widowControl w:val="0"/>
        <w:numPr>
          <w:ilvl w:val="0"/>
          <w:numId w:val="1"/>
        </w:numPr>
        <w:spacing w:after="60"/>
        <w:contextualSpacing w:val="0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0433DE">
        <w:rPr>
          <w:rFonts w:ascii="Arial" w:eastAsia="Arial" w:hAnsi="Arial" w:cs="Arial"/>
          <w:sz w:val="22"/>
          <w:szCs w:val="22"/>
          <w:lang w:eastAsia="en-US"/>
        </w:rPr>
        <w:t>Zamawiający przewiduje możliwość skorzystania z prawa opcji i zwiększenia wynagrodzenia o</w:t>
      </w:r>
      <w:r w:rsidR="000433DE" w:rsidRPr="000433DE">
        <w:rPr>
          <w:rFonts w:ascii="Arial" w:eastAsia="Arial" w:hAnsi="Arial" w:cs="Arial"/>
          <w:sz w:val="22"/>
          <w:szCs w:val="22"/>
          <w:lang w:eastAsia="en-US"/>
        </w:rPr>
        <w:t> 10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 xml:space="preserve">% wynagrodzenia podstawowego, o którym mowa w ust. 1.  </w:t>
      </w:r>
      <w:r w:rsidRPr="000433DE">
        <w:rPr>
          <w:rFonts w:ascii="Arial" w:hAnsi="Arial" w:cs="Arial"/>
          <w:sz w:val="22"/>
          <w:szCs w:val="22"/>
        </w:rPr>
        <w:t>Jednocześnie strony zastrzegają, że w przypadku skorzystania przez Zamawiającego z prawa opcji, rozliczenia za</w:t>
      </w:r>
      <w:r w:rsidR="000433DE" w:rsidRPr="000433DE">
        <w:rPr>
          <w:rFonts w:ascii="Arial" w:hAnsi="Arial" w:cs="Arial"/>
          <w:sz w:val="22"/>
          <w:szCs w:val="22"/>
        </w:rPr>
        <w:t> </w:t>
      </w:r>
      <w:r w:rsidRPr="000433DE">
        <w:rPr>
          <w:rFonts w:ascii="Arial" w:hAnsi="Arial" w:cs="Arial"/>
          <w:sz w:val="22"/>
          <w:szCs w:val="22"/>
        </w:rPr>
        <w:t xml:space="preserve">zamówiony asortyment, będą dokonywane na podstawie cen jednostkowych wyszczególnionych w formularzu cenowym, stanowiącym załącznik do niniejszej umowy. </w:t>
      </w:r>
    </w:p>
    <w:p w14:paraId="2F1FD96E" w14:textId="1172ED20" w:rsidR="00212527" w:rsidRPr="000433DE" w:rsidRDefault="00212527" w:rsidP="00212527">
      <w:pPr>
        <w:pStyle w:val="Akapitzlist"/>
        <w:widowControl w:val="0"/>
        <w:numPr>
          <w:ilvl w:val="0"/>
          <w:numId w:val="1"/>
        </w:numPr>
        <w:spacing w:after="60"/>
        <w:contextualSpacing w:val="0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s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ec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ne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10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cy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ać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b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ę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d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6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am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ó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ń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,</w:t>
      </w:r>
      <w:r w:rsidRPr="000433DE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ór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ch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6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9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§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1</w:t>
      </w:r>
      <w:r w:rsidRPr="000433DE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ust. 4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pacing w:val="14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pr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oc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yć</w:t>
      </w:r>
      <w:r w:rsidRPr="000433DE">
        <w:rPr>
          <w:rFonts w:ascii="Arial" w:eastAsia="Arial" w:hAnsi="Arial" w:cs="Arial"/>
          <w:spacing w:val="17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oty</w:t>
      </w:r>
      <w:r w:rsidRPr="000433DE">
        <w:rPr>
          <w:rFonts w:ascii="Arial" w:eastAsia="Arial" w:hAnsi="Arial" w:cs="Arial"/>
          <w:spacing w:val="14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umo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eś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ej</w:t>
      </w:r>
      <w:r w:rsidRPr="000433DE">
        <w:rPr>
          <w:rFonts w:ascii="Arial" w:eastAsia="Arial" w:hAnsi="Arial" w:cs="Arial"/>
          <w:spacing w:val="16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12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ust.</w:t>
      </w:r>
      <w:r w:rsidRPr="000433DE">
        <w:rPr>
          <w:rFonts w:ascii="Arial" w:eastAsia="Arial" w:hAnsi="Arial" w:cs="Arial"/>
          <w:spacing w:val="17"/>
          <w:sz w:val="22"/>
          <w:szCs w:val="22"/>
          <w:lang w:eastAsia="en-US"/>
        </w:rPr>
        <w:t xml:space="preserve"> </w:t>
      </w:r>
      <w:r w:rsidR="000433DE"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.</w:t>
      </w:r>
      <w:r w:rsidRPr="000433DE">
        <w:rPr>
          <w:rFonts w:ascii="Arial" w:eastAsia="Arial" w:hAnsi="Arial" w:cs="Arial"/>
          <w:spacing w:val="11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7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cy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pr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zy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s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u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u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15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ż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 xml:space="preserve">ne 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os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c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 o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pł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atę</w:t>
      </w:r>
      <w:r w:rsidRPr="000433DE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yn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grod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a w</w:t>
      </w:r>
      <w:r w:rsidRPr="000433DE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p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eł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n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j</w:t>
      </w:r>
      <w:r w:rsidRPr="000433DE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k</w:t>
      </w:r>
      <w:r w:rsidRPr="000433DE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oc</w:t>
      </w:r>
      <w:r w:rsidRPr="000433DE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0433DE">
        <w:rPr>
          <w:rFonts w:ascii="Arial" w:eastAsia="Arial" w:hAnsi="Arial" w:cs="Arial"/>
          <w:sz w:val="22"/>
          <w:szCs w:val="22"/>
          <w:lang w:eastAsia="en-US"/>
        </w:rPr>
        <w:t>e.</w:t>
      </w:r>
    </w:p>
    <w:p w14:paraId="70DF11E5" w14:textId="717FB2B9" w:rsidR="003911F5" w:rsidRPr="003911F5" w:rsidRDefault="0070765E" w:rsidP="003911F5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Wynagrodzenie</w:t>
      </w:r>
      <w:r w:rsidR="003911F5" w:rsidRPr="00542B5C">
        <w:rPr>
          <w:rFonts w:ascii="Arial" w:hAnsi="Arial" w:cs="Arial"/>
          <w:iCs/>
          <w:sz w:val="22"/>
          <w:szCs w:val="22"/>
        </w:rPr>
        <w:t>, o którym mowa w ust. 1 pokrywa wszelkie koszty, jakie poniesie Wykonawca w związku z realizacją umowy</w:t>
      </w:r>
      <w:r w:rsidR="00212527">
        <w:rPr>
          <w:rFonts w:ascii="Arial" w:hAnsi="Arial" w:cs="Arial"/>
          <w:iCs/>
          <w:sz w:val="22"/>
          <w:szCs w:val="22"/>
        </w:rPr>
        <w:t xml:space="preserve">, </w:t>
      </w:r>
      <w:r w:rsidR="00212527" w:rsidRPr="000433DE">
        <w:rPr>
          <w:rFonts w:ascii="Arial" w:hAnsi="Arial" w:cs="Arial"/>
          <w:iCs/>
          <w:sz w:val="22"/>
          <w:szCs w:val="22"/>
        </w:rPr>
        <w:t>w tym koszty transportu, załadunku i rozładunku, wymiany wadliwego sprzętu na pozbawionych wad</w:t>
      </w:r>
      <w:r w:rsidR="003911F5" w:rsidRPr="000433DE">
        <w:rPr>
          <w:rFonts w:ascii="Arial" w:hAnsi="Arial" w:cs="Arial"/>
          <w:iCs/>
          <w:sz w:val="22"/>
          <w:szCs w:val="22"/>
        </w:rPr>
        <w:t>.</w:t>
      </w:r>
    </w:p>
    <w:p w14:paraId="38BE6D89" w14:textId="77777777" w:rsidR="009433C6" w:rsidRPr="00542B5C" w:rsidRDefault="009433C6" w:rsidP="000D2BF5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2B5C">
        <w:rPr>
          <w:rFonts w:ascii="Arial" w:hAnsi="Arial" w:cs="Arial"/>
          <w:iCs/>
          <w:sz w:val="22"/>
          <w:szCs w:val="22"/>
        </w:rPr>
        <w:t xml:space="preserve">Podstawą wystawienia faktury jest protokół odbioru podpisany przez obie Strony, którego wzór stanowi załącznik nr </w:t>
      </w:r>
      <w:r w:rsidR="000B6A26" w:rsidRPr="00542B5C">
        <w:rPr>
          <w:rFonts w:ascii="Arial" w:hAnsi="Arial" w:cs="Arial"/>
          <w:iCs/>
          <w:sz w:val="22"/>
          <w:szCs w:val="22"/>
        </w:rPr>
        <w:t>3</w:t>
      </w:r>
      <w:r w:rsidRPr="00542B5C">
        <w:rPr>
          <w:rFonts w:ascii="Arial" w:hAnsi="Arial" w:cs="Arial"/>
          <w:iCs/>
          <w:sz w:val="22"/>
          <w:szCs w:val="22"/>
        </w:rPr>
        <w:t xml:space="preserve"> do umowy. </w:t>
      </w:r>
    </w:p>
    <w:p w14:paraId="7C7CF79C" w14:textId="77777777" w:rsidR="0000381B" w:rsidRDefault="003145C5" w:rsidP="0000381B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2B5C">
        <w:rPr>
          <w:rFonts w:ascii="Arial" w:hAnsi="Arial" w:cs="Arial"/>
          <w:iCs/>
          <w:sz w:val="22"/>
          <w:szCs w:val="22"/>
        </w:rPr>
        <w:t xml:space="preserve">Osobą upoważnioną ze strony Zamawiającego do podpisania protokołu </w:t>
      </w:r>
      <w:r w:rsidR="00FB03E6" w:rsidRPr="00542B5C">
        <w:rPr>
          <w:rFonts w:ascii="Arial" w:hAnsi="Arial" w:cs="Arial"/>
          <w:iCs/>
          <w:sz w:val="22"/>
          <w:szCs w:val="22"/>
        </w:rPr>
        <w:t xml:space="preserve">jest osoba </w:t>
      </w:r>
      <w:r w:rsidRPr="00542B5C">
        <w:rPr>
          <w:rFonts w:ascii="Arial" w:hAnsi="Arial" w:cs="Arial"/>
          <w:iCs/>
          <w:sz w:val="22"/>
          <w:szCs w:val="22"/>
        </w:rPr>
        <w:t>wskazan</w:t>
      </w:r>
      <w:r w:rsidR="00FB03E6" w:rsidRPr="00542B5C">
        <w:rPr>
          <w:rFonts w:ascii="Arial" w:hAnsi="Arial" w:cs="Arial"/>
          <w:iCs/>
          <w:sz w:val="22"/>
          <w:szCs w:val="22"/>
        </w:rPr>
        <w:t>a</w:t>
      </w:r>
      <w:r w:rsidRPr="00542B5C">
        <w:rPr>
          <w:rFonts w:ascii="Arial" w:hAnsi="Arial" w:cs="Arial"/>
          <w:iCs/>
          <w:sz w:val="22"/>
          <w:szCs w:val="22"/>
        </w:rPr>
        <w:t xml:space="preserve"> w § </w:t>
      </w:r>
      <w:r w:rsidR="003A6439">
        <w:rPr>
          <w:rFonts w:ascii="Arial" w:hAnsi="Arial" w:cs="Arial"/>
          <w:iCs/>
          <w:sz w:val="22"/>
          <w:szCs w:val="22"/>
        </w:rPr>
        <w:t>4</w:t>
      </w:r>
      <w:r w:rsidR="00C44D27" w:rsidRPr="00542B5C">
        <w:rPr>
          <w:rFonts w:ascii="Arial" w:hAnsi="Arial" w:cs="Arial"/>
          <w:iCs/>
          <w:sz w:val="22"/>
          <w:szCs w:val="22"/>
        </w:rPr>
        <w:t xml:space="preserve"> ust</w:t>
      </w:r>
      <w:r w:rsidRPr="00542B5C">
        <w:rPr>
          <w:rFonts w:ascii="Arial" w:hAnsi="Arial" w:cs="Arial"/>
          <w:iCs/>
          <w:sz w:val="22"/>
          <w:szCs w:val="22"/>
        </w:rPr>
        <w:t>.</w:t>
      </w:r>
      <w:r w:rsidR="008B04B9">
        <w:rPr>
          <w:rFonts w:ascii="Arial" w:hAnsi="Arial" w:cs="Arial"/>
          <w:iCs/>
          <w:sz w:val="22"/>
          <w:szCs w:val="22"/>
        </w:rPr>
        <w:t xml:space="preserve"> </w:t>
      </w:r>
      <w:r w:rsidRPr="00542B5C">
        <w:rPr>
          <w:rFonts w:ascii="Arial" w:hAnsi="Arial" w:cs="Arial"/>
          <w:iCs/>
          <w:sz w:val="22"/>
          <w:szCs w:val="22"/>
        </w:rPr>
        <w:t xml:space="preserve">1 lub osoba upoważniona przez Regionalnego Dyrektora Ochrony Środowiska </w:t>
      </w:r>
      <w:r w:rsidR="00FB03E6" w:rsidRPr="00542B5C">
        <w:rPr>
          <w:rFonts w:ascii="Arial" w:hAnsi="Arial" w:cs="Arial"/>
          <w:iCs/>
          <w:sz w:val="22"/>
          <w:szCs w:val="22"/>
        </w:rPr>
        <w:br/>
      </w:r>
      <w:r w:rsidRPr="00542B5C">
        <w:rPr>
          <w:rFonts w:ascii="Arial" w:hAnsi="Arial" w:cs="Arial"/>
          <w:iCs/>
          <w:sz w:val="22"/>
          <w:szCs w:val="22"/>
        </w:rPr>
        <w:t>w Łodzi.</w:t>
      </w:r>
    </w:p>
    <w:p w14:paraId="61340984" w14:textId="0996E6E5" w:rsidR="0000381B" w:rsidRPr="0000381B" w:rsidRDefault="0000381B" w:rsidP="0000381B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00381B">
        <w:rPr>
          <w:rFonts w:ascii="Arial" w:eastAsia="Arial" w:hAnsi="Arial" w:cs="Arial"/>
          <w:sz w:val="22"/>
        </w:rPr>
        <w:t>F</w:t>
      </w:r>
      <w:r w:rsidRPr="0000381B">
        <w:rPr>
          <w:rFonts w:ascii="Arial" w:eastAsia="Arial" w:hAnsi="Arial" w:cs="Arial"/>
          <w:spacing w:val="-1"/>
          <w:sz w:val="22"/>
        </w:rPr>
        <w:t>a</w:t>
      </w:r>
      <w:r w:rsidRPr="0000381B">
        <w:rPr>
          <w:rFonts w:ascii="Arial" w:eastAsia="Arial" w:hAnsi="Arial" w:cs="Arial"/>
          <w:sz w:val="22"/>
        </w:rPr>
        <w:t>k</w:t>
      </w:r>
      <w:r w:rsidRPr="0000381B">
        <w:rPr>
          <w:rFonts w:ascii="Arial" w:eastAsia="Arial" w:hAnsi="Arial" w:cs="Arial"/>
          <w:spacing w:val="1"/>
          <w:sz w:val="22"/>
        </w:rPr>
        <w:t>t</w:t>
      </w:r>
      <w:r w:rsidRPr="0000381B">
        <w:rPr>
          <w:rFonts w:ascii="Arial" w:eastAsia="Arial" w:hAnsi="Arial" w:cs="Arial"/>
          <w:sz w:val="22"/>
        </w:rPr>
        <w:t>urę n</w:t>
      </w:r>
      <w:r w:rsidRPr="0000381B">
        <w:rPr>
          <w:rFonts w:ascii="Arial" w:eastAsia="Arial" w:hAnsi="Arial" w:cs="Arial"/>
          <w:spacing w:val="-1"/>
          <w:sz w:val="22"/>
        </w:rPr>
        <w:t>al</w:t>
      </w:r>
      <w:r w:rsidRPr="0000381B">
        <w:rPr>
          <w:rFonts w:ascii="Arial" w:eastAsia="Arial" w:hAnsi="Arial" w:cs="Arial"/>
          <w:sz w:val="22"/>
        </w:rPr>
        <w:t>e</w:t>
      </w:r>
      <w:r w:rsidRPr="0000381B">
        <w:rPr>
          <w:rFonts w:ascii="Arial" w:eastAsia="Arial" w:hAnsi="Arial" w:cs="Arial"/>
          <w:spacing w:val="-3"/>
          <w:sz w:val="22"/>
        </w:rPr>
        <w:t>ż</w:t>
      </w:r>
      <w:r w:rsidRPr="0000381B">
        <w:rPr>
          <w:rFonts w:ascii="Arial" w:eastAsia="Arial" w:hAnsi="Arial" w:cs="Arial"/>
          <w:sz w:val="22"/>
        </w:rPr>
        <w:t>y</w:t>
      </w:r>
      <w:r w:rsidRPr="0000381B">
        <w:rPr>
          <w:rFonts w:ascii="Arial" w:eastAsia="Arial" w:hAnsi="Arial" w:cs="Arial"/>
          <w:spacing w:val="11"/>
          <w:sz w:val="22"/>
        </w:rPr>
        <w:t xml:space="preserve"> </w:t>
      </w:r>
      <w:r w:rsidRPr="0000381B">
        <w:rPr>
          <w:rFonts w:ascii="Arial" w:eastAsia="Arial" w:hAnsi="Arial" w:cs="Arial"/>
          <w:spacing w:val="-1"/>
          <w:sz w:val="22"/>
        </w:rPr>
        <w:t>w</w:t>
      </w:r>
      <w:r w:rsidRPr="0000381B">
        <w:rPr>
          <w:rFonts w:ascii="Arial" w:eastAsia="Arial" w:hAnsi="Arial" w:cs="Arial"/>
          <w:spacing w:val="-2"/>
          <w:sz w:val="22"/>
        </w:rPr>
        <w:t>y</w:t>
      </w:r>
      <w:r w:rsidRPr="0000381B">
        <w:rPr>
          <w:rFonts w:ascii="Arial" w:eastAsia="Arial" w:hAnsi="Arial" w:cs="Arial"/>
          <w:sz w:val="22"/>
        </w:rPr>
        <w:t>s</w:t>
      </w:r>
      <w:r w:rsidRPr="0000381B">
        <w:rPr>
          <w:rFonts w:ascii="Arial" w:eastAsia="Arial" w:hAnsi="Arial" w:cs="Arial"/>
          <w:spacing w:val="1"/>
          <w:sz w:val="22"/>
        </w:rPr>
        <w:t>t</w:t>
      </w:r>
      <w:r w:rsidRPr="0000381B">
        <w:rPr>
          <w:rFonts w:ascii="Arial" w:eastAsia="Arial" w:hAnsi="Arial" w:cs="Arial"/>
          <w:spacing w:val="2"/>
          <w:sz w:val="22"/>
        </w:rPr>
        <w:t>a</w:t>
      </w:r>
      <w:r w:rsidRPr="0000381B">
        <w:rPr>
          <w:rFonts w:ascii="Arial" w:eastAsia="Arial" w:hAnsi="Arial" w:cs="Arial"/>
          <w:spacing w:val="-3"/>
          <w:sz w:val="22"/>
        </w:rPr>
        <w:t>w</w:t>
      </w:r>
      <w:r w:rsidRPr="0000381B">
        <w:rPr>
          <w:rFonts w:ascii="Arial" w:eastAsia="Arial" w:hAnsi="Arial" w:cs="Arial"/>
          <w:spacing w:val="-1"/>
          <w:sz w:val="22"/>
        </w:rPr>
        <w:t>i</w:t>
      </w:r>
      <w:r w:rsidRPr="0000381B">
        <w:rPr>
          <w:rFonts w:ascii="Arial" w:eastAsia="Arial" w:hAnsi="Arial" w:cs="Arial"/>
          <w:spacing w:val="2"/>
          <w:sz w:val="22"/>
        </w:rPr>
        <w:t>a</w:t>
      </w:r>
      <w:r w:rsidRPr="0000381B">
        <w:rPr>
          <w:rFonts w:ascii="Arial" w:eastAsia="Arial" w:hAnsi="Arial" w:cs="Arial"/>
          <w:sz w:val="22"/>
        </w:rPr>
        <w:t>ć</w:t>
      </w:r>
      <w:r w:rsidRPr="0000381B">
        <w:rPr>
          <w:rFonts w:ascii="Arial" w:eastAsia="Arial" w:hAnsi="Arial" w:cs="Arial"/>
          <w:spacing w:val="11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n</w:t>
      </w:r>
      <w:r w:rsidRPr="0000381B">
        <w:rPr>
          <w:rFonts w:ascii="Arial" w:eastAsia="Arial" w:hAnsi="Arial" w:cs="Arial"/>
          <w:spacing w:val="-1"/>
          <w:sz w:val="22"/>
        </w:rPr>
        <w:t>a</w:t>
      </w:r>
      <w:r w:rsidRPr="0000381B">
        <w:rPr>
          <w:rFonts w:ascii="Arial" w:eastAsia="Arial" w:hAnsi="Arial" w:cs="Arial"/>
          <w:sz w:val="22"/>
        </w:rPr>
        <w:t>:</w:t>
      </w:r>
      <w:r w:rsidRPr="0000381B">
        <w:rPr>
          <w:rFonts w:ascii="Arial" w:eastAsia="Arial" w:hAnsi="Arial" w:cs="Arial"/>
          <w:spacing w:val="11"/>
          <w:sz w:val="22"/>
        </w:rPr>
        <w:t xml:space="preserve"> </w:t>
      </w:r>
      <w:r w:rsidRPr="0000381B">
        <w:rPr>
          <w:rFonts w:ascii="Arial" w:eastAsia="Arial" w:hAnsi="Arial" w:cs="Arial"/>
          <w:spacing w:val="-1"/>
          <w:sz w:val="22"/>
        </w:rPr>
        <w:t>R</w:t>
      </w:r>
      <w:r w:rsidRPr="0000381B">
        <w:rPr>
          <w:rFonts w:ascii="Arial" w:eastAsia="Arial" w:hAnsi="Arial" w:cs="Arial"/>
          <w:spacing w:val="-3"/>
          <w:sz w:val="22"/>
        </w:rPr>
        <w:t>e</w:t>
      </w:r>
      <w:r w:rsidRPr="0000381B">
        <w:rPr>
          <w:rFonts w:ascii="Arial" w:eastAsia="Arial" w:hAnsi="Arial" w:cs="Arial"/>
          <w:spacing w:val="2"/>
          <w:sz w:val="22"/>
        </w:rPr>
        <w:t>g</w:t>
      </w:r>
      <w:r w:rsidRPr="0000381B">
        <w:rPr>
          <w:rFonts w:ascii="Arial" w:eastAsia="Arial" w:hAnsi="Arial" w:cs="Arial"/>
          <w:spacing w:val="-1"/>
          <w:sz w:val="22"/>
        </w:rPr>
        <w:t>i</w:t>
      </w:r>
      <w:r w:rsidRPr="0000381B">
        <w:rPr>
          <w:rFonts w:ascii="Arial" w:eastAsia="Arial" w:hAnsi="Arial" w:cs="Arial"/>
          <w:sz w:val="22"/>
        </w:rPr>
        <w:t>o</w:t>
      </w:r>
      <w:r w:rsidRPr="0000381B">
        <w:rPr>
          <w:rFonts w:ascii="Arial" w:eastAsia="Arial" w:hAnsi="Arial" w:cs="Arial"/>
          <w:spacing w:val="-1"/>
          <w:sz w:val="22"/>
        </w:rPr>
        <w:t>n</w:t>
      </w:r>
      <w:r w:rsidRPr="0000381B">
        <w:rPr>
          <w:rFonts w:ascii="Arial" w:eastAsia="Arial" w:hAnsi="Arial" w:cs="Arial"/>
          <w:sz w:val="22"/>
        </w:rPr>
        <w:t>a</w:t>
      </w:r>
      <w:r w:rsidRPr="0000381B">
        <w:rPr>
          <w:rFonts w:ascii="Arial" w:eastAsia="Arial" w:hAnsi="Arial" w:cs="Arial"/>
          <w:spacing w:val="-1"/>
          <w:sz w:val="22"/>
        </w:rPr>
        <w:t>l</w:t>
      </w:r>
      <w:r w:rsidRPr="0000381B">
        <w:rPr>
          <w:rFonts w:ascii="Arial" w:eastAsia="Arial" w:hAnsi="Arial" w:cs="Arial"/>
          <w:sz w:val="22"/>
        </w:rPr>
        <w:t>n</w:t>
      </w:r>
      <w:r w:rsidR="00221717">
        <w:rPr>
          <w:rFonts w:ascii="Arial" w:eastAsia="Arial" w:hAnsi="Arial" w:cs="Arial"/>
          <w:sz w:val="22"/>
        </w:rPr>
        <w:t>a</w:t>
      </w:r>
      <w:r w:rsidRPr="0000381B">
        <w:rPr>
          <w:rFonts w:ascii="Arial" w:eastAsia="Arial" w:hAnsi="Arial" w:cs="Arial"/>
          <w:spacing w:val="10"/>
          <w:sz w:val="22"/>
        </w:rPr>
        <w:t xml:space="preserve"> </w:t>
      </w:r>
      <w:r w:rsidRPr="0000381B">
        <w:rPr>
          <w:rFonts w:ascii="Arial" w:eastAsia="Arial" w:hAnsi="Arial" w:cs="Arial"/>
          <w:spacing w:val="-1"/>
          <w:sz w:val="22"/>
        </w:rPr>
        <w:t>D</w:t>
      </w:r>
      <w:r w:rsidRPr="0000381B">
        <w:rPr>
          <w:rFonts w:ascii="Arial" w:eastAsia="Arial" w:hAnsi="Arial" w:cs="Arial"/>
          <w:spacing w:val="-2"/>
          <w:sz w:val="22"/>
        </w:rPr>
        <w:t>y</w:t>
      </w:r>
      <w:r w:rsidRPr="0000381B">
        <w:rPr>
          <w:rFonts w:ascii="Arial" w:eastAsia="Arial" w:hAnsi="Arial" w:cs="Arial"/>
          <w:spacing w:val="1"/>
          <w:sz w:val="22"/>
        </w:rPr>
        <w:t>r</w:t>
      </w:r>
      <w:r w:rsidRPr="0000381B">
        <w:rPr>
          <w:rFonts w:ascii="Arial" w:eastAsia="Arial" w:hAnsi="Arial" w:cs="Arial"/>
          <w:sz w:val="22"/>
        </w:rPr>
        <w:t>e</w:t>
      </w:r>
      <w:r w:rsidRPr="0000381B">
        <w:rPr>
          <w:rFonts w:ascii="Arial" w:eastAsia="Arial" w:hAnsi="Arial" w:cs="Arial"/>
          <w:spacing w:val="2"/>
          <w:sz w:val="22"/>
        </w:rPr>
        <w:t>k</w:t>
      </w:r>
      <w:r w:rsidRPr="0000381B">
        <w:rPr>
          <w:rFonts w:ascii="Arial" w:eastAsia="Arial" w:hAnsi="Arial" w:cs="Arial"/>
          <w:spacing w:val="-2"/>
          <w:sz w:val="22"/>
        </w:rPr>
        <w:t>c</w:t>
      </w:r>
      <w:r w:rsidRPr="0000381B">
        <w:rPr>
          <w:rFonts w:ascii="Arial" w:eastAsia="Arial" w:hAnsi="Arial" w:cs="Arial"/>
          <w:spacing w:val="1"/>
          <w:sz w:val="22"/>
        </w:rPr>
        <w:t>j</w:t>
      </w:r>
      <w:r w:rsidR="00221717">
        <w:rPr>
          <w:rFonts w:ascii="Arial" w:eastAsia="Arial" w:hAnsi="Arial" w:cs="Arial"/>
          <w:sz w:val="22"/>
        </w:rPr>
        <w:t>a</w:t>
      </w:r>
      <w:r w:rsidRPr="0000381B">
        <w:rPr>
          <w:rFonts w:ascii="Arial" w:eastAsia="Arial" w:hAnsi="Arial" w:cs="Arial"/>
          <w:spacing w:val="8"/>
          <w:sz w:val="22"/>
        </w:rPr>
        <w:t xml:space="preserve"> </w:t>
      </w:r>
      <w:r w:rsidRPr="0000381B">
        <w:rPr>
          <w:rFonts w:ascii="Arial" w:eastAsia="Arial" w:hAnsi="Arial" w:cs="Arial"/>
          <w:spacing w:val="1"/>
          <w:sz w:val="22"/>
        </w:rPr>
        <w:t>O</w:t>
      </w:r>
      <w:r w:rsidRPr="0000381B">
        <w:rPr>
          <w:rFonts w:ascii="Arial" w:eastAsia="Arial" w:hAnsi="Arial" w:cs="Arial"/>
          <w:sz w:val="22"/>
        </w:rPr>
        <w:t>chrony</w:t>
      </w:r>
      <w:r w:rsidRPr="0000381B">
        <w:rPr>
          <w:rFonts w:ascii="Arial" w:eastAsia="Arial" w:hAnsi="Arial" w:cs="Arial"/>
          <w:spacing w:val="8"/>
          <w:sz w:val="22"/>
        </w:rPr>
        <w:t xml:space="preserve"> </w:t>
      </w:r>
      <w:r w:rsidRPr="0000381B">
        <w:rPr>
          <w:rFonts w:ascii="Arial" w:eastAsia="Arial" w:hAnsi="Arial" w:cs="Arial"/>
          <w:spacing w:val="-1"/>
          <w:sz w:val="22"/>
        </w:rPr>
        <w:t>Ś</w:t>
      </w:r>
      <w:r w:rsidRPr="0000381B">
        <w:rPr>
          <w:rFonts w:ascii="Arial" w:eastAsia="Arial" w:hAnsi="Arial" w:cs="Arial"/>
          <w:spacing w:val="1"/>
          <w:sz w:val="22"/>
        </w:rPr>
        <w:t>r</w:t>
      </w:r>
      <w:r w:rsidRPr="0000381B">
        <w:rPr>
          <w:rFonts w:ascii="Arial" w:eastAsia="Arial" w:hAnsi="Arial" w:cs="Arial"/>
          <w:sz w:val="22"/>
        </w:rPr>
        <w:t>o</w:t>
      </w:r>
      <w:r w:rsidRPr="0000381B">
        <w:rPr>
          <w:rFonts w:ascii="Arial" w:eastAsia="Arial" w:hAnsi="Arial" w:cs="Arial"/>
          <w:spacing w:val="-1"/>
          <w:sz w:val="22"/>
        </w:rPr>
        <w:t>d</w:t>
      </w:r>
      <w:r w:rsidRPr="0000381B">
        <w:rPr>
          <w:rFonts w:ascii="Arial" w:eastAsia="Arial" w:hAnsi="Arial" w:cs="Arial"/>
          <w:sz w:val="22"/>
        </w:rPr>
        <w:t>o</w:t>
      </w:r>
      <w:r w:rsidRPr="0000381B">
        <w:rPr>
          <w:rFonts w:ascii="Arial" w:eastAsia="Arial" w:hAnsi="Arial" w:cs="Arial"/>
          <w:spacing w:val="-4"/>
          <w:sz w:val="22"/>
        </w:rPr>
        <w:t>w</w:t>
      </w:r>
      <w:r w:rsidRPr="0000381B">
        <w:rPr>
          <w:rFonts w:ascii="Arial" w:eastAsia="Arial" w:hAnsi="Arial" w:cs="Arial"/>
          <w:spacing w:val="-1"/>
          <w:sz w:val="22"/>
        </w:rPr>
        <w:t>i</w:t>
      </w:r>
      <w:r w:rsidRPr="0000381B">
        <w:rPr>
          <w:rFonts w:ascii="Arial" w:eastAsia="Arial" w:hAnsi="Arial" w:cs="Arial"/>
          <w:sz w:val="22"/>
        </w:rPr>
        <w:t>s</w:t>
      </w:r>
      <w:r w:rsidRPr="0000381B">
        <w:rPr>
          <w:rFonts w:ascii="Arial" w:eastAsia="Arial" w:hAnsi="Arial" w:cs="Arial"/>
          <w:spacing w:val="2"/>
          <w:sz w:val="22"/>
        </w:rPr>
        <w:t>k</w:t>
      </w:r>
      <w:r w:rsidRPr="0000381B">
        <w:rPr>
          <w:rFonts w:ascii="Arial" w:eastAsia="Arial" w:hAnsi="Arial" w:cs="Arial"/>
          <w:sz w:val="22"/>
        </w:rPr>
        <w:t>a w</w:t>
      </w:r>
      <w:r w:rsidRPr="0000381B">
        <w:rPr>
          <w:rFonts w:ascii="Arial" w:eastAsia="Arial" w:hAnsi="Arial" w:cs="Arial"/>
          <w:spacing w:val="7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Ł</w:t>
      </w:r>
      <w:r w:rsidRPr="0000381B">
        <w:rPr>
          <w:rFonts w:ascii="Arial" w:eastAsia="Arial" w:hAnsi="Arial" w:cs="Arial"/>
          <w:spacing w:val="-1"/>
          <w:sz w:val="22"/>
        </w:rPr>
        <w:t>o</w:t>
      </w:r>
      <w:r w:rsidRPr="0000381B">
        <w:rPr>
          <w:rFonts w:ascii="Arial" w:eastAsia="Arial" w:hAnsi="Arial" w:cs="Arial"/>
          <w:spacing w:val="2"/>
          <w:sz w:val="22"/>
        </w:rPr>
        <w:t>d</w:t>
      </w:r>
      <w:r w:rsidRPr="0000381B">
        <w:rPr>
          <w:rFonts w:ascii="Arial" w:eastAsia="Arial" w:hAnsi="Arial" w:cs="Arial"/>
          <w:spacing w:val="-2"/>
          <w:sz w:val="22"/>
        </w:rPr>
        <w:t>z</w:t>
      </w:r>
      <w:r w:rsidRPr="0000381B">
        <w:rPr>
          <w:rFonts w:ascii="Arial" w:eastAsia="Arial" w:hAnsi="Arial" w:cs="Arial"/>
          <w:spacing w:val="-1"/>
          <w:sz w:val="22"/>
        </w:rPr>
        <w:t>i</w:t>
      </w:r>
      <w:r w:rsidRPr="0000381B">
        <w:rPr>
          <w:rFonts w:ascii="Arial" w:eastAsia="Arial" w:hAnsi="Arial" w:cs="Arial"/>
          <w:sz w:val="22"/>
        </w:rPr>
        <w:t>,</w:t>
      </w:r>
      <w:r w:rsidRPr="0000381B">
        <w:rPr>
          <w:rFonts w:ascii="Arial" w:eastAsia="Arial" w:hAnsi="Arial" w:cs="Arial"/>
          <w:spacing w:val="11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u</w:t>
      </w:r>
      <w:r w:rsidRPr="0000381B">
        <w:rPr>
          <w:rFonts w:ascii="Arial" w:eastAsia="Arial" w:hAnsi="Arial" w:cs="Arial"/>
          <w:spacing w:val="-1"/>
          <w:sz w:val="22"/>
        </w:rPr>
        <w:t>l</w:t>
      </w:r>
      <w:r w:rsidR="00F418E7">
        <w:rPr>
          <w:rFonts w:ascii="Arial" w:eastAsia="Arial" w:hAnsi="Arial" w:cs="Arial"/>
          <w:sz w:val="22"/>
        </w:rPr>
        <w:t>. </w:t>
      </w:r>
      <w:r w:rsidRPr="0000381B">
        <w:rPr>
          <w:rFonts w:ascii="Arial" w:eastAsia="Arial" w:hAnsi="Arial" w:cs="Arial"/>
          <w:sz w:val="22"/>
        </w:rPr>
        <w:t>Tra</w:t>
      </w:r>
      <w:r w:rsidRPr="0000381B">
        <w:rPr>
          <w:rFonts w:ascii="Arial" w:eastAsia="Arial" w:hAnsi="Arial" w:cs="Arial"/>
          <w:spacing w:val="-3"/>
          <w:sz w:val="22"/>
        </w:rPr>
        <w:t>u</w:t>
      </w:r>
      <w:r w:rsidRPr="0000381B">
        <w:rPr>
          <w:rFonts w:ascii="Arial" w:eastAsia="Arial" w:hAnsi="Arial" w:cs="Arial"/>
          <w:spacing w:val="2"/>
          <w:sz w:val="22"/>
        </w:rPr>
        <w:t>g</w:t>
      </w:r>
      <w:r w:rsidRPr="0000381B">
        <w:rPr>
          <w:rFonts w:ascii="Arial" w:eastAsia="Arial" w:hAnsi="Arial" w:cs="Arial"/>
          <w:sz w:val="22"/>
        </w:rPr>
        <w:t>u</w:t>
      </w:r>
      <w:r w:rsidRPr="0000381B">
        <w:rPr>
          <w:rFonts w:ascii="Arial" w:eastAsia="Arial" w:hAnsi="Arial" w:cs="Arial"/>
          <w:spacing w:val="-2"/>
          <w:sz w:val="22"/>
        </w:rPr>
        <w:t>t</w:t>
      </w:r>
      <w:r w:rsidRPr="0000381B">
        <w:rPr>
          <w:rFonts w:ascii="Arial" w:eastAsia="Arial" w:hAnsi="Arial" w:cs="Arial"/>
          <w:spacing w:val="-1"/>
          <w:sz w:val="22"/>
        </w:rPr>
        <w:t>t</w:t>
      </w:r>
      <w:r w:rsidRPr="0000381B">
        <w:rPr>
          <w:rFonts w:ascii="Arial" w:eastAsia="Arial" w:hAnsi="Arial" w:cs="Arial"/>
          <w:sz w:val="22"/>
        </w:rPr>
        <w:t>a 25,</w:t>
      </w:r>
      <w:r w:rsidRPr="0000381B">
        <w:rPr>
          <w:rFonts w:ascii="Arial" w:eastAsia="Arial" w:hAnsi="Arial" w:cs="Arial"/>
          <w:spacing w:val="2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9</w:t>
      </w:r>
      <w:r w:rsidRPr="0000381B">
        <w:rPr>
          <w:rFonts w:ascii="Arial" w:eastAsia="Arial" w:hAnsi="Arial" w:cs="Arial"/>
          <w:spacing w:val="-3"/>
          <w:sz w:val="22"/>
        </w:rPr>
        <w:t>0</w:t>
      </w:r>
      <w:r w:rsidRPr="0000381B">
        <w:rPr>
          <w:rFonts w:ascii="Arial" w:eastAsia="Arial" w:hAnsi="Arial" w:cs="Arial"/>
          <w:spacing w:val="1"/>
          <w:sz w:val="22"/>
        </w:rPr>
        <w:t>-</w:t>
      </w:r>
      <w:r w:rsidRPr="0000381B">
        <w:rPr>
          <w:rFonts w:ascii="Arial" w:eastAsia="Arial" w:hAnsi="Arial" w:cs="Arial"/>
          <w:sz w:val="22"/>
        </w:rPr>
        <w:t>113</w:t>
      </w:r>
      <w:r w:rsidRPr="0000381B">
        <w:rPr>
          <w:rFonts w:ascii="Arial" w:eastAsia="Arial" w:hAnsi="Arial" w:cs="Arial"/>
          <w:spacing w:val="1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Ł</w:t>
      </w:r>
      <w:r w:rsidRPr="0000381B">
        <w:rPr>
          <w:rFonts w:ascii="Arial" w:eastAsia="Arial" w:hAnsi="Arial" w:cs="Arial"/>
          <w:spacing w:val="-1"/>
          <w:sz w:val="22"/>
        </w:rPr>
        <w:t>ó</w:t>
      </w:r>
      <w:r w:rsidRPr="0000381B">
        <w:rPr>
          <w:rFonts w:ascii="Arial" w:eastAsia="Arial" w:hAnsi="Arial" w:cs="Arial"/>
          <w:sz w:val="22"/>
        </w:rPr>
        <w:t>d</w:t>
      </w:r>
      <w:r w:rsidRPr="0000381B">
        <w:rPr>
          <w:rFonts w:ascii="Arial" w:eastAsia="Arial" w:hAnsi="Arial" w:cs="Arial"/>
          <w:spacing w:val="-3"/>
          <w:sz w:val="22"/>
        </w:rPr>
        <w:t>ź</w:t>
      </w:r>
      <w:r w:rsidRPr="0000381B">
        <w:rPr>
          <w:rFonts w:ascii="Arial" w:eastAsia="Arial" w:hAnsi="Arial" w:cs="Arial"/>
          <w:sz w:val="22"/>
        </w:rPr>
        <w:t>,</w:t>
      </w:r>
      <w:r w:rsidRPr="0000381B">
        <w:rPr>
          <w:rFonts w:ascii="Arial" w:eastAsia="Arial" w:hAnsi="Arial" w:cs="Arial"/>
          <w:spacing w:val="2"/>
          <w:sz w:val="22"/>
        </w:rPr>
        <w:t xml:space="preserve"> </w:t>
      </w:r>
      <w:r w:rsidRPr="0000381B">
        <w:rPr>
          <w:rFonts w:ascii="Arial" w:eastAsia="Arial" w:hAnsi="Arial" w:cs="Arial"/>
          <w:spacing w:val="-3"/>
          <w:sz w:val="22"/>
        </w:rPr>
        <w:t>N</w:t>
      </w:r>
      <w:r w:rsidRPr="0000381B">
        <w:rPr>
          <w:rFonts w:ascii="Arial" w:eastAsia="Arial" w:hAnsi="Arial" w:cs="Arial"/>
          <w:spacing w:val="1"/>
          <w:sz w:val="22"/>
        </w:rPr>
        <w:t>I</w:t>
      </w:r>
      <w:r w:rsidRPr="0000381B">
        <w:rPr>
          <w:rFonts w:ascii="Arial" w:eastAsia="Arial" w:hAnsi="Arial" w:cs="Arial"/>
          <w:sz w:val="22"/>
        </w:rPr>
        <w:t>P 7</w:t>
      </w:r>
      <w:r w:rsidRPr="0000381B">
        <w:rPr>
          <w:rFonts w:ascii="Arial" w:eastAsia="Arial" w:hAnsi="Arial" w:cs="Arial"/>
          <w:spacing w:val="-3"/>
          <w:sz w:val="22"/>
        </w:rPr>
        <w:t>2</w:t>
      </w:r>
      <w:r w:rsidRPr="0000381B">
        <w:rPr>
          <w:rFonts w:ascii="Arial" w:eastAsia="Arial" w:hAnsi="Arial" w:cs="Arial"/>
          <w:sz w:val="22"/>
        </w:rPr>
        <w:t>5</w:t>
      </w:r>
      <w:r w:rsidRPr="0000381B">
        <w:rPr>
          <w:rFonts w:ascii="Arial" w:eastAsia="Arial" w:hAnsi="Arial" w:cs="Arial"/>
          <w:spacing w:val="-1"/>
          <w:sz w:val="22"/>
        </w:rPr>
        <w:t>1</w:t>
      </w:r>
      <w:r w:rsidRPr="0000381B">
        <w:rPr>
          <w:rFonts w:ascii="Arial" w:eastAsia="Arial" w:hAnsi="Arial" w:cs="Arial"/>
          <w:sz w:val="22"/>
        </w:rPr>
        <w:t>9</w:t>
      </w:r>
      <w:r w:rsidRPr="0000381B">
        <w:rPr>
          <w:rFonts w:ascii="Arial" w:eastAsia="Arial" w:hAnsi="Arial" w:cs="Arial"/>
          <w:spacing w:val="-1"/>
          <w:sz w:val="22"/>
        </w:rPr>
        <w:t>8</w:t>
      </w:r>
      <w:r w:rsidRPr="0000381B">
        <w:rPr>
          <w:rFonts w:ascii="Arial" w:eastAsia="Arial" w:hAnsi="Arial" w:cs="Arial"/>
          <w:sz w:val="22"/>
        </w:rPr>
        <w:t>5</w:t>
      </w:r>
      <w:r w:rsidRPr="0000381B">
        <w:rPr>
          <w:rFonts w:ascii="Arial" w:eastAsia="Arial" w:hAnsi="Arial" w:cs="Arial"/>
          <w:spacing w:val="-1"/>
          <w:sz w:val="22"/>
        </w:rPr>
        <w:t>7</w:t>
      </w:r>
      <w:r w:rsidRPr="0000381B">
        <w:rPr>
          <w:rFonts w:ascii="Arial" w:eastAsia="Arial" w:hAnsi="Arial" w:cs="Arial"/>
          <w:sz w:val="22"/>
        </w:rPr>
        <w:t>9</w:t>
      </w:r>
      <w:r w:rsidRPr="0000381B">
        <w:rPr>
          <w:rFonts w:ascii="Arial" w:eastAsia="Arial" w:hAnsi="Arial" w:cs="Arial"/>
          <w:spacing w:val="-1"/>
          <w:sz w:val="22"/>
        </w:rPr>
        <w:t>3</w:t>
      </w:r>
      <w:r w:rsidRPr="0000381B">
        <w:rPr>
          <w:rFonts w:ascii="Arial" w:eastAsia="Arial" w:hAnsi="Arial" w:cs="Arial"/>
          <w:sz w:val="22"/>
        </w:rPr>
        <w:t>,</w:t>
      </w:r>
      <w:r w:rsidRPr="0000381B">
        <w:rPr>
          <w:rFonts w:ascii="Arial" w:eastAsia="Arial" w:hAnsi="Arial" w:cs="Arial"/>
          <w:spacing w:val="2"/>
          <w:sz w:val="22"/>
        </w:rPr>
        <w:t xml:space="preserve"> </w:t>
      </w:r>
      <w:r w:rsidRPr="0000381B">
        <w:rPr>
          <w:rFonts w:ascii="Arial" w:eastAsia="Arial" w:hAnsi="Arial" w:cs="Arial"/>
          <w:spacing w:val="-1"/>
          <w:sz w:val="22"/>
        </w:rPr>
        <w:t>R</w:t>
      </w:r>
      <w:r w:rsidRPr="0000381B">
        <w:rPr>
          <w:rFonts w:ascii="Arial" w:eastAsia="Arial" w:hAnsi="Arial" w:cs="Arial"/>
          <w:spacing w:val="-3"/>
          <w:sz w:val="22"/>
        </w:rPr>
        <w:t>E</w:t>
      </w:r>
      <w:r w:rsidRPr="0000381B">
        <w:rPr>
          <w:rFonts w:ascii="Arial" w:eastAsia="Arial" w:hAnsi="Arial" w:cs="Arial"/>
          <w:spacing w:val="1"/>
          <w:sz w:val="22"/>
        </w:rPr>
        <w:t>GO</w:t>
      </w:r>
      <w:r w:rsidRPr="0000381B">
        <w:rPr>
          <w:rFonts w:ascii="Arial" w:eastAsia="Arial" w:hAnsi="Arial" w:cs="Arial"/>
          <w:sz w:val="22"/>
        </w:rPr>
        <w:t>N</w:t>
      </w:r>
      <w:r w:rsidRPr="0000381B">
        <w:rPr>
          <w:rFonts w:ascii="Arial" w:eastAsia="Arial" w:hAnsi="Arial" w:cs="Arial"/>
          <w:spacing w:val="-2"/>
          <w:sz w:val="22"/>
        </w:rPr>
        <w:t xml:space="preserve"> </w:t>
      </w:r>
      <w:r w:rsidRPr="0000381B">
        <w:rPr>
          <w:rFonts w:ascii="Arial" w:eastAsia="Arial" w:hAnsi="Arial" w:cs="Arial"/>
          <w:sz w:val="22"/>
        </w:rPr>
        <w:t>1</w:t>
      </w:r>
      <w:r w:rsidRPr="0000381B">
        <w:rPr>
          <w:rFonts w:ascii="Arial" w:eastAsia="Arial" w:hAnsi="Arial" w:cs="Arial"/>
          <w:spacing w:val="-1"/>
          <w:sz w:val="22"/>
        </w:rPr>
        <w:t>0</w:t>
      </w:r>
      <w:r w:rsidRPr="0000381B">
        <w:rPr>
          <w:rFonts w:ascii="Arial" w:eastAsia="Arial" w:hAnsi="Arial" w:cs="Arial"/>
          <w:spacing w:val="-3"/>
          <w:sz w:val="22"/>
        </w:rPr>
        <w:t>0</w:t>
      </w:r>
      <w:r w:rsidRPr="0000381B">
        <w:rPr>
          <w:rFonts w:ascii="Arial" w:eastAsia="Arial" w:hAnsi="Arial" w:cs="Arial"/>
          <w:sz w:val="22"/>
        </w:rPr>
        <w:t>5</w:t>
      </w:r>
      <w:r w:rsidRPr="0000381B">
        <w:rPr>
          <w:rFonts w:ascii="Arial" w:eastAsia="Arial" w:hAnsi="Arial" w:cs="Arial"/>
          <w:spacing w:val="-1"/>
          <w:sz w:val="22"/>
        </w:rPr>
        <w:t>9</w:t>
      </w:r>
      <w:r w:rsidRPr="0000381B">
        <w:rPr>
          <w:rFonts w:ascii="Arial" w:eastAsia="Arial" w:hAnsi="Arial" w:cs="Arial"/>
          <w:sz w:val="22"/>
        </w:rPr>
        <w:t>8</w:t>
      </w:r>
      <w:r w:rsidRPr="0000381B">
        <w:rPr>
          <w:rFonts w:ascii="Arial" w:eastAsia="Arial" w:hAnsi="Arial" w:cs="Arial"/>
          <w:spacing w:val="-1"/>
          <w:sz w:val="22"/>
        </w:rPr>
        <w:t>7</w:t>
      </w:r>
      <w:r w:rsidRPr="0000381B">
        <w:rPr>
          <w:rFonts w:ascii="Arial" w:eastAsia="Arial" w:hAnsi="Arial" w:cs="Arial"/>
          <w:sz w:val="22"/>
        </w:rPr>
        <w:t>5</w:t>
      </w:r>
      <w:r w:rsidRPr="0000381B">
        <w:rPr>
          <w:rFonts w:ascii="Arial" w:eastAsia="Arial" w:hAnsi="Arial" w:cs="Arial"/>
          <w:spacing w:val="-1"/>
          <w:sz w:val="22"/>
        </w:rPr>
        <w:t>0</w:t>
      </w:r>
      <w:r w:rsidR="00221717">
        <w:rPr>
          <w:rFonts w:ascii="Arial" w:eastAsia="Arial" w:hAnsi="Arial" w:cs="Arial"/>
          <w:spacing w:val="-1"/>
          <w:sz w:val="22"/>
        </w:rPr>
        <w:t xml:space="preserve"> i dostarczyć w terminie doręczenia przedmiotu umowy</w:t>
      </w:r>
      <w:r w:rsidRPr="0000381B">
        <w:rPr>
          <w:rFonts w:ascii="Arial" w:eastAsia="Arial" w:hAnsi="Arial" w:cs="Arial"/>
          <w:sz w:val="22"/>
        </w:rPr>
        <w:t>.</w:t>
      </w:r>
    </w:p>
    <w:p w14:paraId="245DF1E2" w14:textId="23CA42F6" w:rsidR="0000381B" w:rsidRPr="0000381B" w:rsidRDefault="0000381B" w:rsidP="0000381B">
      <w:pPr>
        <w:numPr>
          <w:ilvl w:val="0"/>
          <w:numId w:val="1"/>
        </w:numPr>
        <w:tabs>
          <w:tab w:val="clear" w:pos="360"/>
        </w:tabs>
        <w:suppressAutoHyphens/>
        <w:ind w:left="425" w:right="-108" w:hanging="425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542B5C">
        <w:rPr>
          <w:rFonts w:ascii="Arial" w:hAnsi="Arial" w:cs="Arial"/>
          <w:iCs/>
          <w:sz w:val="22"/>
          <w:szCs w:val="22"/>
        </w:rPr>
        <w:t xml:space="preserve">Zapłata wynagrodzenia nastąpi przelewem na rachunek bankowy wskazany przez Wykonawcę, w terminie </w:t>
      </w:r>
      <w:r w:rsidRPr="00225345">
        <w:rPr>
          <w:rFonts w:ascii="Arial" w:hAnsi="Arial" w:cs="Arial"/>
          <w:iCs/>
          <w:sz w:val="22"/>
          <w:szCs w:val="22"/>
        </w:rPr>
        <w:t xml:space="preserve">do </w:t>
      </w:r>
      <w:r w:rsidR="00176FEA">
        <w:rPr>
          <w:rFonts w:ascii="Arial" w:hAnsi="Arial" w:cs="Arial"/>
          <w:iCs/>
          <w:sz w:val="22"/>
          <w:szCs w:val="22"/>
        </w:rPr>
        <w:t>30</w:t>
      </w:r>
      <w:bookmarkStart w:id="0" w:name="_GoBack"/>
      <w:bookmarkEnd w:id="0"/>
      <w:r w:rsidRPr="00225345">
        <w:rPr>
          <w:rFonts w:ascii="Arial" w:hAnsi="Arial" w:cs="Arial"/>
          <w:iCs/>
          <w:sz w:val="22"/>
          <w:szCs w:val="22"/>
        </w:rPr>
        <w:t xml:space="preserve"> dni od dnia doręczenia</w:t>
      </w:r>
      <w:r w:rsidRPr="00542B5C">
        <w:rPr>
          <w:rFonts w:ascii="Arial" w:hAnsi="Arial" w:cs="Arial"/>
          <w:iCs/>
          <w:sz w:val="22"/>
          <w:szCs w:val="22"/>
        </w:rPr>
        <w:t xml:space="preserve"> Zamawiającemu prawidłowo wystawionej faktury.</w:t>
      </w:r>
    </w:p>
    <w:p w14:paraId="43153847" w14:textId="77777777" w:rsidR="00262C3C" w:rsidRDefault="00262C3C" w:rsidP="00262C3C">
      <w:pPr>
        <w:numPr>
          <w:ilvl w:val="0"/>
          <w:numId w:val="1"/>
        </w:numPr>
        <w:tabs>
          <w:tab w:val="clear" w:pos="360"/>
        </w:tabs>
        <w:suppressAutoHyphens/>
        <w:ind w:left="425" w:right="-108" w:hanging="425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262C3C">
        <w:rPr>
          <w:rFonts w:ascii="Arial" w:hAnsi="Arial" w:cs="Arial"/>
          <w:sz w:val="22"/>
          <w:szCs w:val="22"/>
          <w:lang w:eastAsia="ar-SA"/>
        </w:rPr>
        <w:t xml:space="preserve">Zamawiający dopuszcza przesyłanie faktur w formie elektronicznej. Faktura zostanie wysłana </w:t>
      </w:r>
      <w:r>
        <w:rPr>
          <w:rFonts w:ascii="Arial" w:hAnsi="Arial" w:cs="Arial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sz w:val="22"/>
          <w:szCs w:val="22"/>
          <w:lang w:eastAsia="ar-SA"/>
        </w:rPr>
        <w:br/>
      </w:r>
      <w:r w:rsidRPr="00262C3C">
        <w:rPr>
          <w:rFonts w:ascii="Arial" w:hAnsi="Arial" w:cs="Arial"/>
          <w:sz w:val="22"/>
          <w:szCs w:val="22"/>
          <w:lang w:eastAsia="ar-SA"/>
        </w:rPr>
        <w:t xml:space="preserve">z adresu mailowego Wykonawcy: ……………………….. na adres mailowy Zamawiającego: </w:t>
      </w:r>
      <w:hyperlink r:id="rId9" w:history="1">
        <w:r w:rsidR="004D04AD" w:rsidRPr="008B32BC">
          <w:rPr>
            <w:rStyle w:val="Hipercze"/>
            <w:rFonts w:ascii="Arial" w:hAnsi="Arial" w:cs="Arial"/>
            <w:sz w:val="22"/>
            <w:szCs w:val="22"/>
            <w:lang w:eastAsia="ar-SA"/>
          </w:rPr>
          <w:t>sekretariat@lodz.rdos.gov.pl</w:t>
        </w:r>
      </w:hyperlink>
      <w:r w:rsidRPr="00262C3C">
        <w:rPr>
          <w:rFonts w:ascii="Arial" w:hAnsi="Arial" w:cs="Arial"/>
          <w:sz w:val="22"/>
          <w:szCs w:val="22"/>
          <w:lang w:eastAsia="ar-SA"/>
        </w:rPr>
        <w:t>.</w:t>
      </w:r>
    </w:p>
    <w:p w14:paraId="201CD915" w14:textId="77777777" w:rsidR="0031388F" w:rsidRPr="0031388F" w:rsidRDefault="0031388F" w:rsidP="0031388F">
      <w:pPr>
        <w:numPr>
          <w:ilvl w:val="0"/>
          <w:numId w:val="1"/>
        </w:numPr>
        <w:tabs>
          <w:tab w:val="clear" w:pos="360"/>
        </w:tabs>
        <w:suppressAutoHyphens/>
        <w:ind w:left="425" w:right="-108" w:hanging="425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31388F">
        <w:rPr>
          <w:rFonts w:ascii="Arial" w:hAnsi="Arial" w:cs="Arial"/>
          <w:sz w:val="22"/>
          <w:szCs w:val="22"/>
          <w:lang w:eastAsia="ar-SA"/>
        </w:rPr>
        <w:t>Wykonawca ma możliwość przesyłania drogą elektroniczną ustrukturyzowanej faktury elektronicznej w rozumieniu ustawy o elektronicznym fakturowaniu.</w:t>
      </w:r>
    </w:p>
    <w:p w14:paraId="0DC0B394" w14:textId="77777777" w:rsidR="003911F5" w:rsidRDefault="00A656CB" w:rsidP="003911F5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3911F5">
        <w:rPr>
          <w:rFonts w:ascii="Arial" w:hAnsi="Arial" w:cs="Arial"/>
          <w:iCs/>
          <w:sz w:val="22"/>
          <w:szCs w:val="22"/>
        </w:rPr>
        <w:t>Za datę zapłaty Strony uznają datę obciążenia rachunku bankowego Zamawiającego</w:t>
      </w:r>
      <w:r w:rsidR="003145C5" w:rsidRPr="003911F5">
        <w:rPr>
          <w:rFonts w:ascii="Arial" w:hAnsi="Arial" w:cs="Arial"/>
          <w:iCs/>
          <w:sz w:val="22"/>
          <w:szCs w:val="22"/>
        </w:rPr>
        <w:t>.</w:t>
      </w:r>
    </w:p>
    <w:p w14:paraId="34B5EA0A" w14:textId="77777777" w:rsidR="00273BF4" w:rsidRPr="00273BF4" w:rsidRDefault="00273BF4" w:rsidP="003911F5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273BF4">
        <w:rPr>
          <w:rFonts w:ascii="Arial" w:eastAsia="Arial" w:hAnsi="Arial" w:cs="Arial"/>
          <w:sz w:val="22"/>
          <w:szCs w:val="22"/>
          <w:lang w:eastAsia="en-US"/>
        </w:rPr>
        <w:t xml:space="preserve">Zamawiający wymaga w przypadku, gdy wykonawca jest płatnikiem VAT zastosowania procedury </w:t>
      </w:r>
      <w:proofErr w:type="spellStart"/>
      <w:r w:rsidRPr="00273BF4">
        <w:rPr>
          <w:rFonts w:ascii="Arial" w:eastAsia="Arial" w:hAnsi="Arial" w:cs="Arial"/>
          <w:sz w:val="22"/>
          <w:szCs w:val="22"/>
          <w:lang w:eastAsia="en-US"/>
        </w:rPr>
        <w:t>spli</w:t>
      </w:r>
      <w:r w:rsidR="0031388F">
        <w:rPr>
          <w:rFonts w:ascii="Arial" w:eastAsia="Arial" w:hAnsi="Arial" w:cs="Arial"/>
          <w:sz w:val="22"/>
          <w:szCs w:val="22"/>
          <w:lang w:eastAsia="en-US"/>
        </w:rPr>
        <w:t>t</w:t>
      </w:r>
      <w:proofErr w:type="spellEnd"/>
      <w:r w:rsidRPr="00273BF4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proofErr w:type="spellStart"/>
      <w:r w:rsidRPr="00273BF4">
        <w:rPr>
          <w:rFonts w:ascii="Arial" w:eastAsia="Arial" w:hAnsi="Arial" w:cs="Arial"/>
          <w:sz w:val="22"/>
          <w:szCs w:val="22"/>
          <w:lang w:eastAsia="en-US"/>
        </w:rPr>
        <w:t>paym</w:t>
      </w:r>
      <w:r w:rsidR="0031388F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73BF4">
        <w:rPr>
          <w:rFonts w:ascii="Arial" w:eastAsia="Arial" w:hAnsi="Arial" w:cs="Arial"/>
          <w:sz w:val="22"/>
          <w:szCs w:val="22"/>
          <w:lang w:eastAsia="en-US"/>
        </w:rPr>
        <w:t>nt</w:t>
      </w:r>
      <w:proofErr w:type="spellEnd"/>
      <w:r w:rsidRPr="00273BF4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41E06117" w14:textId="12588D44" w:rsidR="003911F5" w:rsidRPr="000433DE" w:rsidRDefault="003911F5" w:rsidP="003911F5">
      <w:pPr>
        <w:pStyle w:val="Akapitzlist"/>
        <w:numPr>
          <w:ilvl w:val="0"/>
          <w:numId w:val="1"/>
        </w:numPr>
        <w:tabs>
          <w:tab w:val="clear" w:pos="360"/>
        </w:tabs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3911F5">
        <w:rPr>
          <w:rFonts w:ascii="Arial" w:eastAsia="Arial" w:hAnsi="Arial" w:cs="Arial"/>
          <w:sz w:val="22"/>
          <w:szCs w:val="22"/>
          <w:lang w:eastAsia="en-US"/>
        </w:rPr>
        <w:t>Z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ący</w:t>
      </w:r>
      <w:r w:rsidRPr="003911F5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n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e</w:t>
      </w:r>
      <w:r w:rsidRPr="003911F5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3911F5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o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y</w:t>
      </w:r>
      <w:r w:rsidRPr="003911F5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3911F5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ces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ę</w:t>
      </w:r>
      <w:r w:rsidRPr="003911F5">
        <w:rPr>
          <w:rFonts w:ascii="Arial" w:eastAsia="Arial" w:hAnsi="Arial" w:cs="Arial"/>
          <w:spacing w:val="28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erz</w:t>
      </w:r>
      <w:r w:rsidRPr="003911F5"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 w:rsidRPr="003911F5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e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n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ści</w:t>
      </w:r>
      <w:r w:rsidRPr="003911F5">
        <w:rPr>
          <w:rFonts w:ascii="Arial" w:eastAsia="Arial" w:hAnsi="Arial" w:cs="Arial"/>
          <w:spacing w:val="21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7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 w:rsidRPr="003911F5"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o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</w:t>
      </w:r>
      <w:r w:rsidRPr="003911F5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cy</w:t>
      </w:r>
      <w:r w:rsidRPr="003911F5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z</w:t>
      </w:r>
      <w:r w:rsidRPr="003911F5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y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u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u</w:t>
      </w:r>
      <w:r w:rsidRPr="003911F5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e</w:t>
      </w:r>
      <w:r w:rsidRPr="003911F5">
        <w:rPr>
          <w:rFonts w:ascii="Arial" w:eastAsia="Arial" w:hAnsi="Arial" w:cs="Arial"/>
          <w:spacing w:val="-1"/>
          <w:sz w:val="22"/>
          <w:szCs w:val="22"/>
          <w:lang w:eastAsia="en-US"/>
        </w:rPr>
        <w:t>ali</w:t>
      </w:r>
      <w:r w:rsidRPr="003911F5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ac</w:t>
      </w:r>
      <w:r w:rsidRPr="003911F5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i</w:t>
      </w:r>
      <w:r w:rsidRPr="003911F5">
        <w:rPr>
          <w:rFonts w:ascii="Arial" w:eastAsia="Arial" w:hAnsi="Arial" w:cs="Arial"/>
          <w:spacing w:val="26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>umo</w:t>
      </w:r>
      <w:r w:rsidRPr="003911F5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Pr="003911F5"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 w:rsidRPr="003911F5">
        <w:rPr>
          <w:rFonts w:ascii="Arial" w:eastAsia="Arial" w:hAnsi="Arial" w:cs="Arial"/>
          <w:position w:val="-1"/>
          <w:sz w:val="22"/>
          <w:szCs w:val="22"/>
          <w:lang w:eastAsia="en-US"/>
        </w:rPr>
        <w:t>na os</w:t>
      </w:r>
      <w:r w:rsidRPr="003911F5">
        <w:rPr>
          <w:rFonts w:ascii="Arial" w:eastAsia="Arial" w:hAnsi="Arial" w:cs="Arial"/>
          <w:spacing w:val="-1"/>
          <w:position w:val="-1"/>
          <w:sz w:val="22"/>
          <w:szCs w:val="22"/>
          <w:lang w:eastAsia="en-US"/>
        </w:rPr>
        <w:t>o</w:t>
      </w:r>
      <w:r w:rsidRPr="003911F5">
        <w:rPr>
          <w:rFonts w:ascii="Arial" w:eastAsia="Arial" w:hAnsi="Arial" w:cs="Arial"/>
          <w:position w:val="-1"/>
          <w:sz w:val="22"/>
          <w:szCs w:val="22"/>
          <w:lang w:eastAsia="en-US"/>
        </w:rPr>
        <w:t>by</w:t>
      </w:r>
      <w:r w:rsidRPr="003911F5">
        <w:rPr>
          <w:rFonts w:ascii="Arial" w:eastAsia="Arial" w:hAnsi="Arial" w:cs="Arial"/>
          <w:spacing w:val="-2"/>
          <w:position w:val="-1"/>
          <w:sz w:val="22"/>
          <w:szCs w:val="22"/>
          <w:lang w:eastAsia="en-US"/>
        </w:rPr>
        <w:t xml:space="preserve"> </w:t>
      </w:r>
      <w:r w:rsidRPr="003911F5">
        <w:rPr>
          <w:rFonts w:ascii="Arial" w:eastAsia="Arial" w:hAnsi="Arial" w:cs="Arial"/>
          <w:spacing w:val="1"/>
          <w:position w:val="-1"/>
          <w:sz w:val="22"/>
          <w:szCs w:val="22"/>
          <w:lang w:eastAsia="en-US"/>
        </w:rPr>
        <w:t>tr</w:t>
      </w:r>
      <w:r w:rsidRPr="003911F5">
        <w:rPr>
          <w:rFonts w:ascii="Arial" w:eastAsia="Arial" w:hAnsi="Arial" w:cs="Arial"/>
          <w:spacing w:val="-2"/>
          <w:position w:val="-1"/>
          <w:sz w:val="22"/>
          <w:szCs w:val="22"/>
          <w:lang w:eastAsia="en-US"/>
        </w:rPr>
        <w:t>z</w:t>
      </w:r>
      <w:r w:rsidRPr="003911F5">
        <w:rPr>
          <w:rFonts w:ascii="Arial" w:eastAsia="Arial" w:hAnsi="Arial" w:cs="Arial"/>
          <w:position w:val="-1"/>
          <w:sz w:val="22"/>
          <w:szCs w:val="22"/>
          <w:lang w:eastAsia="en-US"/>
        </w:rPr>
        <w:t>ec</w:t>
      </w:r>
      <w:r w:rsidRPr="003911F5">
        <w:rPr>
          <w:rFonts w:ascii="Arial" w:eastAsia="Arial" w:hAnsi="Arial" w:cs="Arial"/>
          <w:spacing w:val="-1"/>
          <w:position w:val="-1"/>
          <w:sz w:val="22"/>
          <w:szCs w:val="22"/>
          <w:lang w:eastAsia="en-US"/>
        </w:rPr>
        <w:t>i</w:t>
      </w:r>
      <w:r w:rsidRPr="003911F5">
        <w:rPr>
          <w:rFonts w:ascii="Arial" w:eastAsia="Arial" w:hAnsi="Arial" w:cs="Arial"/>
          <w:position w:val="-1"/>
          <w:sz w:val="22"/>
          <w:szCs w:val="22"/>
          <w:lang w:eastAsia="en-US"/>
        </w:rPr>
        <w:t>e.</w:t>
      </w:r>
    </w:p>
    <w:p w14:paraId="6A3020B3" w14:textId="5363594E" w:rsidR="000433DE" w:rsidRDefault="000433DE" w:rsidP="000433DE">
      <w:pPr>
        <w:pStyle w:val="Akapitzlist"/>
        <w:ind w:left="425"/>
        <w:jc w:val="both"/>
        <w:rPr>
          <w:rFonts w:ascii="Arial" w:eastAsia="Arial" w:hAnsi="Arial" w:cs="Arial"/>
          <w:position w:val="-1"/>
          <w:sz w:val="22"/>
          <w:szCs w:val="22"/>
          <w:lang w:eastAsia="en-US"/>
        </w:rPr>
      </w:pPr>
    </w:p>
    <w:p w14:paraId="2565DCDB" w14:textId="25ECC54F" w:rsidR="000433DE" w:rsidRDefault="000433DE" w:rsidP="000433DE">
      <w:pPr>
        <w:pStyle w:val="Akapitzlist"/>
        <w:ind w:left="425"/>
        <w:jc w:val="both"/>
        <w:rPr>
          <w:rFonts w:ascii="Arial" w:eastAsia="Arial" w:hAnsi="Arial" w:cs="Arial"/>
          <w:position w:val="-1"/>
          <w:sz w:val="22"/>
          <w:szCs w:val="22"/>
          <w:lang w:eastAsia="en-US"/>
        </w:rPr>
      </w:pPr>
    </w:p>
    <w:p w14:paraId="075A3960" w14:textId="77777777" w:rsidR="000433DE" w:rsidRPr="00B97A36" w:rsidRDefault="000433DE" w:rsidP="000433DE">
      <w:pPr>
        <w:pStyle w:val="Akapitzlist"/>
        <w:ind w:left="425"/>
        <w:jc w:val="both"/>
        <w:rPr>
          <w:rFonts w:ascii="Arial" w:hAnsi="Arial" w:cs="Arial"/>
          <w:iCs/>
          <w:sz w:val="22"/>
          <w:szCs w:val="22"/>
        </w:rPr>
      </w:pPr>
    </w:p>
    <w:p w14:paraId="57F998EE" w14:textId="77777777" w:rsidR="00B97A36" w:rsidRPr="003911F5" w:rsidRDefault="00B97A36" w:rsidP="00B97A36">
      <w:pPr>
        <w:pStyle w:val="Akapitzlist"/>
        <w:ind w:left="425"/>
        <w:jc w:val="both"/>
        <w:rPr>
          <w:rFonts w:ascii="Arial" w:hAnsi="Arial" w:cs="Arial"/>
          <w:iCs/>
          <w:sz w:val="22"/>
          <w:szCs w:val="22"/>
        </w:rPr>
      </w:pPr>
    </w:p>
    <w:p w14:paraId="1D6CB9AE" w14:textId="77777777" w:rsidR="00DF745C" w:rsidRPr="00C44D27" w:rsidRDefault="003A6439" w:rsidP="003145C5">
      <w:pPr>
        <w:pStyle w:val="Tekstpodstawowy"/>
        <w:spacing w:before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§ 3</w:t>
      </w:r>
    </w:p>
    <w:p w14:paraId="6F1C0C2B" w14:textId="15F02637" w:rsidR="006C3B96" w:rsidRDefault="009D7B60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Gwarancj</w:t>
      </w:r>
      <w:r w:rsidR="00B82E6D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a</w:t>
      </w:r>
      <w:r w:rsidR="006C48A3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na dostarczony sprzęt wynosi</w:t>
      </w:r>
      <w:r w:rsidR="0031388F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</w:t>
      </w:r>
      <w:r w:rsidR="00FF7D29">
        <w:rPr>
          <w:rFonts w:ascii="Arial" w:hAnsi="Arial" w:cs="Arial"/>
          <w:i w:val="0"/>
          <w:color w:val="auto"/>
          <w:sz w:val="22"/>
          <w:szCs w:val="22"/>
          <w:lang w:val="pl-PL"/>
        </w:rPr>
        <w:t>…</w:t>
      </w:r>
      <w:r w:rsidR="0031388F">
        <w:rPr>
          <w:rFonts w:ascii="Arial" w:hAnsi="Arial" w:cs="Arial"/>
          <w:i w:val="0"/>
          <w:color w:val="auto"/>
          <w:sz w:val="22"/>
          <w:szCs w:val="22"/>
          <w:lang w:val="pl-PL"/>
        </w:rPr>
        <w:t>…</w:t>
      </w:r>
      <w:r w:rsidR="00FF7D29">
        <w:rPr>
          <w:rFonts w:ascii="Arial" w:hAnsi="Arial" w:cs="Arial"/>
          <w:i w:val="0"/>
          <w:color w:val="auto"/>
          <w:sz w:val="22"/>
          <w:szCs w:val="22"/>
          <w:lang w:val="pl-PL"/>
        </w:rPr>
        <w:t>. miesięcy,</w:t>
      </w:r>
      <w:r w:rsidR="00B82E6D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</w:t>
      </w:r>
      <w:r w:rsidR="003145C5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licząc od daty podpisania protokołu </w:t>
      </w:r>
      <w:r w:rsidR="006A1139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odb</w:t>
      </w:r>
      <w:r w:rsidR="003A6439">
        <w:rPr>
          <w:rFonts w:ascii="Arial" w:hAnsi="Arial" w:cs="Arial"/>
          <w:i w:val="0"/>
          <w:color w:val="auto"/>
          <w:sz w:val="22"/>
          <w:szCs w:val="22"/>
          <w:lang w:val="pl-PL"/>
        </w:rPr>
        <w:t>ioru, o którym mowa w § 2</w:t>
      </w:r>
      <w:r w:rsidR="008348AA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ust. 4</w:t>
      </w:r>
      <w:r w:rsidR="003145C5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umowy</w:t>
      </w:r>
      <w:r w:rsidR="000049F4">
        <w:rPr>
          <w:rFonts w:ascii="Arial" w:hAnsi="Arial" w:cs="Arial"/>
          <w:i w:val="0"/>
          <w:color w:val="auto"/>
          <w:sz w:val="22"/>
          <w:szCs w:val="22"/>
          <w:lang w:val="pl-PL"/>
        </w:rPr>
        <w:t>.</w:t>
      </w:r>
    </w:p>
    <w:p w14:paraId="220BC429" w14:textId="77777777" w:rsidR="00E00B31" w:rsidRDefault="00FA385D" w:rsidP="00E00B31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>
        <w:rPr>
          <w:rFonts w:ascii="Arial" w:hAnsi="Arial" w:cs="Arial"/>
          <w:i w:val="0"/>
          <w:color w:val="auto"/>
          <w:sz w:val="22"/>
          <w:szCs w:val="22"/>
          <w:lang w:val="pl-PL"/>
        </w:rPr>
        <w:t>Wykonaw</w:t>
      </w:r>
      <w:r w:rsidR="00B852E1">
        <w:rPr>
          <w:rFonts w:ascii="Arial" w:hAnsi="Arial" w:cs="Arial"/>
          <w:i w:val="0"/>
          <w:color w:val="auto"/>
          <w:sz w:val="22"/>
          <w:szCs w:val="22"/>
          <w:lang w:val="pl-PL"/>
        </w:rPr>
        <w:t>ca zapewni</w:t>
      </w:r>
      <w:r w:rsidR="001056B0">
        <w:rPr>
          <w:rFonts w:ascii="Arial" w:hAnsi="Arial" w:cs="Arial"/>
          <w:i w:val="0"/>
          <w:color w:val="auto"/>
          <w:sz w:val="22"/>
          <w:szCs w:val="22"/>
          <w:lang w:val="pl-PL"/>
        </w:rPr>
        <w:t>a</w:t>
      </w:r>
      <w:r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serwis gwarancyjny</w:t>
      </w:r>
      <w:r w:rsidR="00F92589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w siedzibie Zamawiającego z uwzględnieniem </w:t>
      </w:r>
      <w:r w:rsidR="009E493A">
        <w:rPr>
          <w:rFonts w:ascii="Arial" w:hAnsi="Arial" w:cs="Arial"/>
          <w:i w:val="0"/>
          <w:color w:val="auto"/>
          <w:sz w:val="22"/>
          <w:szCs w:val="22"/>
          <w:lang w:val="pl-PL"/>
        </w:rPr>
        <w:br/>
      </w:r>
      <w:r w:rsidR="00F92589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ust. </w:t>
      </w:r>
      <w:r w:rsidR="003320FF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1. </w:t>
      </w:r>
      <w:r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</w:t>
      </w:r>
      <w:r w:rsidR="000906EA">
        <w:rPr>
          <w:rFonts w:ascii="Arial" w:hAnsi="Arial" w:cs="Arial"/>
          <w:i w:val="0"/>
          <w:color w:val="auto"/>
          <w:sz w:val="22"/>
          <w:szCs w:val="22"/>
          <w:lang w:val="pl-PL"/>
        </w:rPr>
        <w:t>C</w:t>
      </w:r>
      <w:r w:rsidR="006C3B96">
        <w:rPr>
          <w:rFonts w:ascii="Arial" w:hAnsi="Arial" w:cs="Arial"/>
          <w:i w:val="0"/>
          <w:color w:val="auto"/>
          <w:sz w:val="22"/>
          <w:szCs w:val="22"/>
          <w:lang w:val="pl-PL"/>
        </w:rPr>
        <w:t>zas</w:t>
      </w:r>
      <w:r w:rsidR="0018409F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interwencji technika </w:t>
      </w:r>
      <w:r w:rsidR="001056B0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wynosi </w:t>
      </w:r>
      <w:r w:rsidR="0018409F">
        <w:rPr>
          <w:rFonts w:ascii="Arial" w:hAnsi="Arial" w:cs="Arial"/>
          <w:i w:val="0"/>
          <w:color w:val="auto"/>
          <w:sz w:val="22"/>
          <w:szCs w:val="22"/>
          <w:lang w:val="pl-PL"/>
        </w:rPr>
        <w:t>maksymalnie 72 godziny</w:t>
      </w:r>
      <w:r w:rsidR="004C0349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</w:t>
      </w:r>
      <w:r w:rsidR="001056B0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od </w:t>
      </w:r>
      <w:r w:rsidR="009E493A">
        <w:rPr>
          <w:rFonts w:ascii="Arial" w:hAnsi="Arial" w:cs="Arial"/>
          <w:i w:val="0"/>
          <w:color w:val="auto"/>
          <w:sz w:val="22"/>
          <w:szCs w:val="22"/>
          <w:lang w:val="pl-PL"/>
        </w:rPr>
        <w:t>dnia zgłoszenia usterki lub awarii</w:t>
      </w:r>
      <w:r w:rsidR="003145C5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.</w:t>
      </w:r>
      <w:r w:rsidR="009E493A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Zgłoszenia będą</w:t>
      </w:r>
      <w:r w:rsidR="004C0349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dokonywane telefonicznie, lub na adres e-mail: </w:t>
      </w:r>
      <w:r w:rsidR="004C0349" w:rsidRPr="00EA5273">
        <w:rPr>
          <w:rFonts w:ascii="Arial" w:hAnsi="Arial" w:cs="Arial"/>
          <w:i w:val="0"/>
          <w:color w:val="auto"/>
          <w:sz w:val="22"/>
          <w:szCs w:val="22"/>
          <w:lang w:val="pl-PL"/>
        </w:rPr>
        <w:t>………</w:t>
      </w:r>
      <w:r w:rsidR="008348AA">
        <w:rPr>
          <w:rFonts w:ascii="Arial" w:hAnsi="Arial" w:cs="Arial"/>
          <w:i w:val="0"/>
          <w:color w:val="auto"/>
          <w:sz w:val="22"/>
          <w:szCs w:val="22"/>
          <w:lang w:val="pl-PL"/>
        </w:rPr>
        <w:t>…………..</w:t>
      </w:r>
      <w:r w:rsidR="004C0349" w:rsidRPr="00EA5273">
        <w:rPr>
          <w:rFonts w:ascii="Arial" w:hAnsi="Arial" w:cs="Arial"/>
          <w:i w:val="0"/>
          <w:color w:val="auto"/>
          <w:sz w:val="22"/>
          <w:szCs w:val="22"/>
          <w:lang w:val="pl-PL"/>
        </w:rPr>
        <w:t>…….</w:t>
      </w:r>
    </w:p>
    <w:p w14:paraId="38711A28" w14:textId="77777777" w:rsidR="00736855" w:rsidRPr="00E00B31" w:rsidRDefault="00736855" w:rsidP="00E00B31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Serwis gwarancyjny będzie świadczony w dni robocze </w:t>
      </w:r>
      <w:r w:rsidR="00E00B31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(rozumiane jako dni od poniedziałku </w:t>
      </w:r>
      <w:r w:rsidR="0031388F">
        <w:rPr>
          <w:rFonts w:ascii="Arial" w:hAnsi="Arial" w:cs="Arial"/>
          <w:i w:val="0"/>
          <w:color w:val="auto"/>
          <w:sz w:val="22"/>
          <w:szCs w:val="22"/>
          <w:lang w:val="pl-PL"/>
        </w:rPr>
        <w:br/>
      </w:r>
      <w:r w:rsidR="00E00B31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>do piątku z wyłączeniem dni ustawowo wolnych od pracy)</w:t>
      </w:r>
      <w:r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w godzinach od 7:30</w:t>
      </w:r>
      <w:r w:rsidR="00457E6E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do 14</w:t>
      </w:r>
      <w:r w:rsidR="003205A2">
        <w:rPr>
          <w:rFonts w:ascii="Arial" w:hAnsi="Arial" w:cs="Arial"/>
          <w:i w:val="0"/>
          <w:color w:val="auto"/>
          <w:sz w:val="22"/>
          <w:szCs w:val="22"/>
          <w:lang w:val="pl-PL"/>
        </w:rPr>
        <w:t>:00</w:t>
      </w:r>
      <w:r w:rsid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>.</w:t>
      </w:r>
    </w:p>
    <w:p w14:paraId="66055263" w14:textId="77777777" w:rsidR="00E4342A" w:rsidRPr="00542B5C" w:rsidRDefault="00E4342A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Zamawiający może dochodzić roszczeń z tytułu gwarancji także po upływie terminu gwarancji, jeżeli zgłosił wadę (usterkę) przed upływem tego terminu.</w:t>
      </w:r>
    </w:p>
    <w:p w14:paraId="75368258" w14:textId="77777777" w:rsidR="00E3236B" w:rsidRPr="00542B5C" w:rsidRDefault="00E3236B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FF0000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spacing w:val="5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5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kona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ca</w:t>
      </w:r>
      <w:r w:rsidRPr="00542B5C">
        <w:rPr>
          <w:rFonts w:ascii="Arial" w:hAnsi="Arial" w:cs="Arial"/>
          <w:i w:val="0"/>
          <w:spacing w:val="8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ud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8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Za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ące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6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anc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5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ości</w:t>
      </w:r>
      <w:r w:rsidRPr="00542B5C">
        <w:rPr>
          <w:rFonts w:ascii="Arial" w:hAnsi="Arial" w:cs="Arial"/>
          <w:i w:val="0"/>
          <w:spacing w:val="7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na</w:t>
      </w:r>
      <w:r w:rsidRPr="00542B5C">
        <w:rPr>
          <w:rFonts w:ascii="Arial" w:hAnsi="Arial" w:cs="Arial"/>
          <w:i w:val="0"/>
          <w:spacing w:val="8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ca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ł</w:t>
      </w:r>
      <w:r w:rsidRPr="00542B5C">
        <w:rPr>
          <w:rFonts w:ascii="Arial" w:hAnsi="Arial" w:cs="Arial"/>
          <w:i w:val="0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6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ed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ot</w:t>
      </w:r>
      <w:r w:rsidRPr="00542B5C">
        <w:rPr>
          <w:rFonts w:ascii="Arial" w:hAnsi="Arial" w:cs="Arial"/>
          <w:i w:val="0"/>
          <w:spacing w:val="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ó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8"/>
          <w:sz w:val="22"/>
          <w:szCs w:val="22"/>
        </w:rPr>
        <w:t xml:space="preserve"> </w:t>
      </w:r>
      <w:r w:rsidR="00542B5C">
        <w:rPr>
          <w:rFonts w:ascii="Arial" w:hAnsi="Arial" w:cs="Arial"/>
          <w:i w:val="0"/>
          <w:spacing w:val="8"/>
          <w:sz w:val="22"/>
          <w:szCs w:val="22"/>
        </w:rPr>
        <w:br/>
      </w:r>
      <w:r w:rsidRPr="00542B5C">
        <w:rPr>
          <w:rFonts w:ascii="Arial" w:hAnsi="Arial" w:cs="Arial"/>
          <w:i w:val="0"/>
          <w:sz w:val="22"/>
          <w:szCs w:val="22"/>
        </w:rPr>
        <w:t>na ok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es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any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powyżej</w:t>
      </w:r>
      <w:r w:rsidR="00B82E6D" w:rsidRPr="00542B5C">
        <w:rPr>
          <w:rFonts w:ascii="Arial" w:hAnsi="Arial" w:cs="Arial"/>
          <w:i w:val="0"/>
          <w:spacing w:val="6"/>
          <w:sz w:val="22"/>
          <w:szCs w:val="22"/>
        </w:rPr>
        <w:t>.</w:t>
      </w:r>
    </w:p>
    <w:p w14:paraId="473356C4" w14:textId="77777777" w:rsidR="00542B5C" w:rsidRPr="00542B5C" w:rsidRDefault="00542B5C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Przedmiot umowy musi posiadać kompletną dokumentację, instrukcję obsługi w języku polskim lub </w:t>
      </w:r>
      <w:r w:rsidR="00135615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angielskim, </w:t>
      </w: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kartę gwarancyjną.</w:t>
      </w:r>
    </w:p>
    <w:p w14:paraId="17946D28" w14:textId="77777777" w:rsidR="00E3236B" w:rsidRPr="00542B5C" w:rsidRDefault="00E3236B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FF0000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spacing w:val="5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5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kona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 xml:space="preserve">ca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da Za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wi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ące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 xml:space="preserve">u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ed podp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san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em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ł</w:t>
      </w:r>
      <w:r w:rsidRPr="00542B5C">
        <w:rPr>
          <w:rFonts w:ascii="Arial" w:hAnsi="Arial" w:cs="Arial"/>
          <w:i w:val="0"/>
          <w:sz w:val="22"/>
          <w:szCs w:val="22"/>
        </w:rPr>
        <w:t xml:space="preserve">u </w:t>
      </w:r>
      <w:r w:rsidR="000B6A26" w:rsidRPr="00542B5C">
        <w:rPr>
          <w:rFonts w:ascii="Arial" w:hAnsi="Arial" w:cs="Arial"/>
          <w:i w:val="0"/>
          <w:spacing w:val="-2"/>
          <w:sz w:val="22"/>
          <w:szCs w:val="22"/>
        </w:rPr>
        <w:t>odbioru</w:t>
      </w:r>
      <w:r w:rsidRPr="00542B5C">
        <w:rPr>
          <w:rFonts w:ascii="Arial" w:hAnsi="Arial" w:cs="Arial"/>
          <w:i w:val="0"/>
          <w:sz w:val="22"/>
          <w:szCs w:val="22"/>
        </w:rPr>
        <w:t xml:space="preserve"> do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en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anc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ne</w:t>
      </w:r>
      <w:r w:rsidR="008348AA">
        <w:rPr>
          <w:rFonts w:ascii="Arial" w:hAnsi="Arial" w:cs="Arial"/>
          <w:i w:val="0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one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e</w:t>
      </w:r>
      <w:r w:rsidRPr="00542B5C">
        <w:rPr>
          <w:rFonts w:ascii="Arial" w:hAnsi="Arial" w:cs="Arial"/>
          <w:i w:val="0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eb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ub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oduce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sprzętu.</w:t>
      </w:r>
    </w:p>
    <w:p w14:paraId="342C43BD" w14:textId="77777777" w:rsidR="00E3236B" w:rsidRPr="00542B5C" w:rsidRDefault="000B6A26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FF0000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sz w:val="22"/>
          <w:szCs w:val="22"/>
        </w:rPr>
        <w:t>Zamawiający wymaga</w:t>
      </w:r>
      <w:r w:rsidR="00657AF6">
        <w:rPr>
          <w:rFonts w:ascii="Arial" w:hAnsi="Arial" w:cs="Arial"/>
          <w:i w:val="0"/>
          <w:sz w:val="22"/>
          <w:szCs w:val="22"/>
        </w:rPr>
        <w:t xml:space="preserve"> by naprawa lub wymiana sprzętu</w:t>
      </w:r>
      <w:r w:rsidRPr="00542B5C">
        <w:rPr>
          <w:rFonts w:ascii="Arial" w:hAnsi="Arial" w:cs="Arial"/>
          <w:i w:val="0"/>
          <w:sz w:val="22"/>
          <w:szCs w:val="22"/>
        </w:rPr>
        <w:t xml:space="preserve"> oraz ich nowych i oryginalnych części odbywała się zgodnie z metodyką i zaleceniami producenta.</w:t>
      </w:r>
    </w:p>
    <w:p w14:paraId="212F89F2" w14:textId="77777777" w:rsidR="006C36B0" w:rsidRPr="00542B5C" w:rsidRDefault="006C36B0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Przedmiot umowy musi </w:t>
      </w:r>
      <w:r w:rsidR="001E7923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posiadać</w:t>
      </w: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certyfikaty z zak</w:t>
      </w:r>
      <w:r w:rsidR="00D831C0"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t>resu bezpieczeństwa użytkowania</w:t>
      </w:r>
      <w:r w:rsidRPr="00542B5C">
        <w:rPr>
          <w:rFonts w:ascii="Arial" w:hAnsi="Arial" w:cs="Arial"/>
          <w:i w:val="0"/>
          <w:color w:val="auto"/>
          <w:sz w:val="22"/>
          <w:szCs w:val="22"/>
          <w:lang w:val="pl-PL"/>
        </w:rPr>
        <w:br/>
        <w:t>i poziomu zakłóceń elektromagnetycznych.</w:t>
      </w:r>
    </w:p>
    <w:p w14:paraId="37CBCC0D" w14:textId="6ED766DE" w:rsidR="00E3236B" w:rsidRPr="00542B5C" w:rsidRDefault="00B52C45" w:rsidP="000D2BF5">
      <w:pPr>
        <w:pStyle w:val="NumberList"/>
        <w:numPr>
          <w:ilvl w:val="0"/>
          <w:numId w:val="13"/>
        </w:numPr>
        <w:suppressAutoHyphens w:val="0"/>
        <w:ind w:left="425" w:hanging="425"/>
        <w:jc w:val="both"/>
        <w:rPr>
          <w:rFonts w:ascii="Arial" w:hAnsi="Arial" w:cs="Arial"/>
          <w:i w:val="0"/>
          <w:color w:val="FF0000"/>
          <w:sz w:val="22"/>
          <w:szCs w:val="22"/>
          <w:lang w:val="pl-PL"/>
        </w:rPr>
      </w:pPr>
      <w:r w:rsidRPr="00542B5C">
        <w:rPr>
          <w:rFonts w:ascii="Arial" w:hAnsi="Arial" w:cs="Arial"/>
          <w:i w:val="0"/>
          <w:spacing w:val="8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5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ona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ca</w:t>
      </w:r>
      <w:r w:rsidRPr="00542B5C">
        <w:rPr>
          <w:rFonts w:ascii="Arial" w:hAnsi="Arial" w:cs="Arial"/>
          <w:i w:val="0"/>
          <w:spacing w:val="5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ape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 xml:space="preserve">a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anę</w:t>
      </w:r>
      <w:r w:rsidRPr="00542B5C">
        <w:rPr>
          <w:i w:val="0"/>
          <w:spacing w:val="1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ad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5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5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na</w:t>
      </w:r>
      <w:r w:rsidRPr="00542B5C">
        <w:rPr>
          <w:rFonts w:ascii="Arial" w:hAnsi="Arial" w:cs="Arial"/>
          <w:i w:val="0"/>
          <w:spacing w:val="5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59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w 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pad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="005F34C1" w:rsidRPr="00542B5C">
        <w:rPr>
          <w:rFonts w:ascii="Arial" w:hAnsi="Arial" w:cs="Arial"/>
          <w:i w:val="0"/>
          <w:spacing w:val="3"/>
          <w:sz w:val="22"/>
          <w:szCs w:val="22"/>
        </w:rPr>
        <w:t xml:space="preserve">jego </w:t>
      </w:r>
      <w:r w:rsidRPr="00542B5C">
        <w:rPr>
          <w:rFonts w:ascii="Arial" w:hAnsi="Arial" w:cs="Arial"/>
          <w:i w:val="0"/>
          <w:sz w:val="22"/>
          <w:szCs w:val="22"/>
        </w:rPr>
        <w:t>3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-</w:t>
      </w:r>
      <w:r w:rsidRPr="00542B5C">
        <w:rPr>
          <w:rFonts w:ascii="Arial" w:hAnsi="Arial" w:cs="Arial"/>
          <w:i w:val="0"/>
          <w:sz w:val="22"/>
          <w:szCs w:val="22"/>
        </w:rPr>
        <w:t>k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e</w:t>
      </w:r>
      <w:r w:rsidRPr="00542B5C">
        <w:rPr>
          <w:rFonts w:ascii="Arial" w:hAnsi="Arial" w:cs="Arial"/>
          <w:i w:val="0"/>
          <w:sz w:val="22"/>
          <w:szCs w:val="22"/>
        </w:rPr>
        <w:t>j</w:t>
      </w:r>
      <w:r w:rsidR="005F34C1" w:rsidRPr="00542B5C">
        <w:rPr>
          <w:rFonts w:ascii="Arial" w:hAnsi="Arial" w:cs="Arial"/>
          <w:i w:val="0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nej 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ii</w:t>
      </w:r>
      <w:r w:rsidRPr="00542B5C">
        <w:rPr>
          <w:rFonts w:ascii="Arial" w:hAnsi="Arial" w:cs="Arial"/>
          <w:i w:val="0"/>
          <w:sz w:val="22"/>
          <w:szCs w:val="22"/>
        </w:rPr>
        <w:t>.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Za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ną</w:t>
      </w:r>
      <w:r w:rsidRPr="00542B5C">
        <w:rPr>
          <w:i w:val="0"/>
          <w:spacing w:val="7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ę</w:t>
      </w:r>
      <w:r w:rsidRPr="00542B5C">
        <w:rPr>
          <w:i w:val="0"/>
          <w:spacing w:val="7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s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ę</w:t>
      </w:r>
      <w:r w:rsidRPr="00542B5C">
        <w:rPr>
          <w:i w:val="0"/>
          <w:spacing w:val="4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ż</w:t>
      </w:r>
      <w:r w:rsidRPr="00542B5C">
        <w:rPr>
          <w:rFonts w:ascii="Arial" w:hAnsi="Arial" w:cs="Arial"/>
          <w:i w:val="0"/>
          <w:sz w:val="22"/>
          <w:szCs w:val="22"/>
        </w:rPr>
        <w:t>de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us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od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an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c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ą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c</w:t>
      </w:r>
      <w:r w:rsidRPr="00542B5C">
        <w:rPr>
          <w:rFonts w:ascii="Arial" w:hAnsi="Arial" w:cs="Arial"/>
          <w:i w:val="0"/>
          <w:sz w:val="22"/>
          <w:szCs w:val="22"/>
        </w:rPr>
        <w:t xml:space="preserve">e 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f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c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ono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en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="005E4AF0">
        <w:rPr>
          <w:rFonts w:ascii="Arial" w:hAnsi="Arial" w:cs="Arial"/>
          <w:i w:val="0"/>
          <w:sz w:val="22"/>
          <w:szCs w:val="22"/>
        </w:rPr>
        <w:t>. W</w:t>
      </w:r>
      <w:r w:rsidRPr="00542B5C">
        <w:rPr>
          <w:rFonts w:ascii="Arial" w:hAnsi="Arial" w:cs="Arial"/>
          <w:i w:val="0"/>
          <w:sz w:val="22"/>
          <w:szCs w:val="22"/>
        </w:rPr>
        <w:t xml:space="preserve"> p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pad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u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n</w:t>
      </w:r>
      <w:r w:rsidRPr="00542B5C">
        <w:rPr>
          <w:rFonts w:ascii="Arial" w:hAnsi="Arial" w:cs="Arial"/>
          <w:i w:val="0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us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od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one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542B5C">
        <w:rPr>
          <w:rFonts w:ascii="Arial" w:hAnsi="Arial" w:cs="Arial"/>
          <w:i w:val="0"/>
          <w:sz w:val="22"/>
          <w:szCs w:val="22"/>
        </w:rPr>
        <w:t>en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t</w:t>
      </w:r>
      <w:r w:rsidRPr="00542B5C">
        <w:rPr>
          <w:rFonts w:ascii="Arial" w:hAnsi="Arial" w:cs="Arial"/>
          <w:i w:val="0"/>
          <w:sz w:val="22"/>
          <w:szCs w:val="22"/>
        </w:rPr>
        <w:t xml:space="preserve">u 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(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z w:val="22"/>
          <w:szCs w:val="22"/>
        </w:rPr>
        <w:t>bo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pod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espo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ł</w:t>
      </w:r>
      <w:r w:rsidRPr="00542B5C">
        <w:rPr>
          <w:rFonts w:ascii="Arial" w:hAnsi="Arial" w:cs="Arial"/>
          <w:i w:val="0"/>
          <w:sz w:val="22"/>
          <w:szCs w:val="22"/>
        </w:rPr>
        <w:t>u)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na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no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y ob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wi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ą</w:t>
      </w:r>
      <w:r w:rsidRPr="00542B5C">
        <w:rPr>
          <w:rFonts w:ascii="Arial" w:hAnsi="Arial" w:cs="Arial"/>
          <w:i w:val="0"/>
          <w:sz w:val="22"/>
          <w:szCs w:val="22"/>
        </w:rPr>
        <w:t>zy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ać</w:t>
      </w:r>
      <w:r w:rsidRPr="00542B5C">
        <w:rPr>
          <w:i w:val="0"/>
          <w:spacing w:val="8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b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ę</w:t>
      </w:r>
      <w:r w:rsidRPr="00542B5C">
        <w:rPr>
          <w:rFonts w:ascii="Arial" w:hAnsi="Arial" w:cs="Arial"/>
          <w:i w:val="0"/>
          <w:sz w:val="22"/>
          <w:szCs w:val="22"/>
        </w:rPr>
        <w:t>dą</w:t>
      </w:r>
      <w:r w:rsidRPr="00542B5C">
        <w:rPr>
          <w:i w:val="0"/>
          <w:spacing w:val="8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un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anc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r</w:t>
      </w:r>
      <w:r w:rsidRPr="00542B5C">
        <w:rPr>
          <w:rFonts w:ascii="Arial" w:hAnsi="Arial" w:cs="Arial"/>
          <w:i w:val="0"/>
          <w:sz w:val="22"/>
          <w:szCs w:val="22"/>
        </w:rPr>
        <w:t>ea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ac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z w:val="22"/>
          <w:szCs w:val="22"/>
        </w:rPr>
        <w:t>ś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wi</w:t>
      </w:r>
      <w:r w:rsidRPr="00542B5C">
        <w:rPr>
          <w:rFonts w:ascii="Arial" w:hAnsi="Arial" w:cs="Arial"/>
          <w:i w:val="0"/>
          <w:sz w:val="22"/>
          <w:szCs w:val="22"/>
        </w:rPr>
        <w:t>adc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eń</w:t>
      </w:r>
      <w:r w:rsidRPr="00542B5C">
        <w:rPr>
          <w:i w:val="0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542B5C">
        <w:rPr>
          <w:rFonts w:ascii="Arial" w:hAnsi="Arial" w:cs="Arial"/>
          <w:i w:val="0"/>
          <w:sz w:val="22"/>
          <w:szCs w:val="22"/>
        </w:rPr>
        <w:t>anc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ch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w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542B5C">
        <w:rPr>
          <w:rFonts w:ascii="Arial" w:hAnsi="Arial" w:cs="Arial"/>
          <w:i w:val="0"/>
          <w:sz w:val="22"/>
          <w:szCs w:val="22"/>
        </w:rPr>
        <w:t>n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542B5C">
        <w:rPr>
          <w:rFonts w:ascii="Arial" w:hAnsi="Arial" w:cs="Arial"/>
          <w:i w:val="0"/>
          <w:sz w:val="22"/>
          <w:szCs w:val="22"/>
        </w:rPr>
        <w:t>a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ą</w:t>
      </w:r>
      <w:r w:rsidRPr="00542B5C">
        <w:rPr>
          <w:rFonts w:ascii="Arial" w:hAnsi="Arial" w:cs="Arial"/>
          <w:i w:val="0"/>
          <w:sz w:val="22"/>
          <w:szCs w:val="22"/>
        </w:rPr>
        <w:t>ce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542B5C">
        <w:rPr>
          <w:rFonts w:ascii="Arial" w:hAnsi="Arial" w:cs="Arial"/>
          <w:i w:val="0"/>
          <w:spacing w:val="-1"/>
          <w:sz w:val="22"/>
          <w:szCs w:val="22"/>
        </w:rPr>
        <w:t>ł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ż</w:t>
      </w:r>
      <w:r w:rsidRPr="00542B5C">
        <w:rPr>
          <w:rFonts w:ascii="Arial" w:hAnsi="Arial" w:cs="Arial"/>
          <w:i w:val="0"/>
          <w:sz w:val="22"/>
          <w:szCs w:val="22"/>
        </w:rPr>
        <w:t>onej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542B5C">
        <w:rPr>
          <w:rFonts w:ascii="Arial" w:hAnsi="Arial" w:cs="Arial"/>
          <w:i w:val="0"/>
          <w:spacing w:val="3"/>
          <w:sz w:val="22"/>
          <w:szCs w:val="22"/>
        </w:rPr>
        <w:t>f</w:t>
      </w:r>
      <w:r w:rsidRPr="00542B5C">
        <w:rPr>
          <w:rFonts w:ascii="Arial" w:hAnsi="Arial" w:cs="Arial"/>
          <w:i w:val="0"/>
          <w:spacing w:val="-3"/>
          <w:sz w:val="22"/>
          <w:szCs w:val="22"/>
        </w:rPr>
        <w:t>e</w:t>
      </w:r>
      <w:r w:rsidRPr="00542B5C">
        <w:rPr>
          <w:rFonts w:ascii="Arial" w:hAnsi="Arial" w:cs="Arial"/>
          <w:i w:val="0"/>
          <w:spacing w:val="1"/>
          <w:sz w:val="22"/>
          <w:szCs w:val="22"/>
        </w:rPr>
        <w:t>rt</w:t>
      </w:r>
      <w:r w:rsidRPr="00542B5C">
        <w:rPr>
          <w:rFonts w:ascii="Arial" w:hAnsi="Arial" w:cs="Arial"/>
          <w:i w:val="0"/>
          <w:spacing w:val="-2"/>
          <w:sz w:val="22"/>
          <w:szCs w:val="22"/>
        </w:rPr>
        <w:t>y</w:t>
      </w:r>
      <w:r w:rsidR="005E4AF0">
        <w:rPr>
          <w:rFonts w:ascii="Arial" w:hAnsi="Arial" w:cs="Arial"/>
          <w:i w:val="0"/>
          <w:sz w:val="22"/>
          <w:szCs w:val="22"/>
        </w:rPr>
        <w:t>.</w:t>
      </w:r>
      <w:r w:rsidRPr="00542B5C">
        <w:rPr>
          <w:rFonts w:ascii="Arial" w:hAnsi="Arial" w:cs="Arial"/>
          <w:i w:val="0"/>
          <w:spacing w:val="2"/>
          <w:sz w:val="22"/>
          <w:szCs w:val="22"/>
        </w:rPr>
        <w:t xml:space="preserve"> </w:t>
      </w:r>
      <w:r w:rsidR="005E4AF0" w:rsidRPr="009C49DD">
        <w:rPr>
          <w:rFonts w:ascii="Arial" w:hAnsi="Arial" w:cs="Arial"/>
          <w:i w:val="0"/>
          <w:color w:val="auto"/>
          <w:spacing w:val="2"/>
          <w:sz w:val="22"/>
          <w:szCs w:val="22"/>
        </w:rPr>
        <w:t>O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k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>r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es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 xml:space="preserve"> </w:t>
      </w:r>
      <w:r w:rsidRPr="009C49DD">
        <w:rPr>
          <w:rFonts w:ascii="Arial" w:hAnsi="Arial" w:cs="Arial"/>
          <w:i w:val="0"/>
          <w:color w:val="auto"/>
          <w:spacing w:val="2"/>
          <w:sz w:val="22"/>
          <w:szCs w:val="22"/>
        </w:rPr>
        <w:t>g</w:t>
      </w:r>
      <w:r w:rsidRPr="009C49DD">
        <w:rPr>
          <w:rFonts w:ascii="Arial" w:hAnsi="Arial" w:cs="Arial"/>
          <w:i w:val="0"/>
          <w:color w:val="auto"/>
          <w:spacing w:val="-3"/>
          <w:sz w:val="22"/>
          <w:szCs w:val="22"/>
        </w:rPr>
        <w:t>w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a</w:t>
      </w:r>
      <w:r w:rsidRPr="009C49DD">
        <w:rPr>
          <w:rFonts w:ascii="Arial" w:hAnsi="Arial" w:cs="Arial"/>
          <w:i w:val="0"/>
          <w:color w:val="auto"/>
          <w:spacing w:val="1"/>
          <w:sz w:val="22"/>
          <w:szCs w:val="22"/>
        </w:rPr>
        <w:t>r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anc</w:t>
      </w:r>
      <w:r w:rsidRPr="009C49DD">
        <w:rPr>
          <w:rFonts w:ascii="Arial" w:hAnsi="Arial" w:cs="Arial"/>
          <w:i w:val="0"/>
          <w:color w:val="auto"/>
          <w:spacing w:val="1"/>
          <w:sz w:val="22"/>
          <w:szCs w:val="22"/>
        </w:rPr>
        <w:t>j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i n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>i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e</w:t>
      </w:r>
      <w:r w:rsidRPr="009C49DD">
        <w:rPr>
          <w:rFonts w:ascii="Arial" w:hAnsi="Arial" w:cs="Arial"/>
          <w:i w:val="0"/>
          <w:color w:val="auto"/>
          <w:spacing w:val="1"/>
          <w:sz w:val="22"/>
          <w:szCs w:val="22"/>
        </w:rPr>
        <w:t xml:space="preserve"> 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u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>l</w:t>
      </w:r>
      <w:r w:rsidRPr="009C49DD">
        <w:rPr>
          <w:rFonts w:ascii="Arial" w:hAnsi="Arial" w:cs="Arial"/>
          <w:i w:val="0"/>
          <w:color w:val="auto"/>
          <w:spacing w:val="-3"/>
          <w:sz w:val="22"/>
          <w:szCs w:val="22"/>
        </w:rPr>
        <w:t>e</w:t>
      </w:r>
      <w:r w:rsidRPr="009C49DD">
        <w:rPr>
          <w:rFonts w:ascii="Arial" w:hAnsi="Arial" w:cs="Arial"/>
          <w:i w:val="0"/>
          <w:color w:val="auto"/>
          <w:spacing w:val="2"/>
          <w:sz w:val="22"/>
          <w:szCs w:val="22"/>
        </w:rPr>
        <w:t>g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a</w:t>
      </w:r>
      <w:r w:rsidRPr="009C49DD">
        <w:rPr>
          <w:rFonts w:ascii="Arial" w:hAnsi="Arial" w:cs="Arial"/>
          <w:i w:val="0"/>
          <w:color w:val="auto"/>
          <w:spacing w:val="1"/>
          <w:sz w:val="22"/>
          <w:szCs w:val="22"/>
        </w:rPr>
        <w:t xml:space="preserve"> </w:t>
      </w:r>
      <w:r w:rsidRPr="009C49DD">
        <w:rPr>
          <w:rFonts w:ascii="Arial" w:hAnsi="Arial" w:cs="Arial"/>
          <w:i w:val="0"/>
          <w:color w:val="auto"/>
          <w:spacing w:val="-5"/>
          <w:sz w:val="22"/>
          <w:szCs w:val="22"/>
        </w:rPr>
        <w:t>z</w:t>
      </w:r>
      <w:r w:rsidRPr="009C49DD">
        <w:rPr>
          <w:rFonts w:ascii="Arial" w:hAnsi="Arial" w:cs="Arial"/>
          <w:i w:val="0"/>
          <w:color w:val="auto"/>
          <w:spacing w:val="1"/>
          <w:sz w:val="22"/>
          <w:szCs w:val="22"/>
        </w:rPr>
        <w:t>m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>i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an</w:t>
      </w:r>
      <w:r w:rsidRPr="009C49DD">
        <w:rPr>
          <w:rFonts w:ascii="Arial" w:hAnsi="Arial" w:cs="Arial"/>
          <w:i w:val="0"/>
          <w:color w:val="auto"/>
          <w:spacing w:val="-1"/>
          <w:sz w:val="22"/>
          <w:szCs w:val="22"/>
        </w:rPr>
        <w:t>i</w:t>
      </w:r>
      <w:r w:rsidRPr="009C49DD">
        <w:rPr>
          <w:rFonts w:ascii="Arial" w:hAnsi="Arial" w:cs="Arial"/>
          <w:i w:val="0"/>
          <w:color w:val="auto"/>
          <w:sz w:val="22"/>
          <w:szCs w:val="22"/>
        </w:rPr>
        <w:t>e.</w:t>
      </w:r>
      <w:r w:rsidR="002D2E95" w:rsidRPr="009C49DD">
        <w:rPr>
          <w:rFonts w:ascii="Arial" w:hAnsi="Arial" w:cs="Arial"/>
          <w:i w:val="0"/>
          <w:color w:val="auto"/>
          <w:sz w:val="22"/>
          <w:szCs w:val="22"/>
        </w:rPr>
        <w:t xml:space="preserve"> Okres gwarancji ulegnie wydłużeniu o czas naprawy w przypadku gdy usuwanie awarii trwa dłużej niż 10 dni roboczych.</w:t>
      </w:r>
    </w:p>
    <w:p w14:paraId="205FDEF9" w14:textId="77777777" w:rsidR="002719B2" w:rsidRPr="00E00B31" w:rsidRDefault="003E7F51" w:rsidP="002719B2">
      <w:pPr>
        <w:pStyle w:val="NumberList"/>
        <w:numPr>
          <w:ilvl w:val="0"/>
          <w:numId w:val="13"/>
        </w:numPr>
        <w:suppressAutoHyphens w:val="0"/>
        <w:ind w:left="426" w:hanging="426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>Wykonawca</w:t>
      </w:r>
      <w:r w:rsidR="00E4342A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</w:t>
      </w:r>
      <w:r w:rsidR="00135615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zobowiązany jest do </w:t>
      </w:r>
      <w:r w:rsidR="003145C5" w:rsidRPr="00E00B31">
        <w:rPr>
          <w:rFonts w:ascii="Arial" w:hAnsi="Arial" w:cs="Arial"/>
          <w:i w:val="0"/>
          <w:color w:val="auto"/>
          <w:sz w:val="22"/>
          <w:szCs w:val="22"/>
        </w:rPr>
        <w:t>dostarczenia</w:t>
      </w:r>
      <w:r w:rsidR="002F4A5F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 na własny koszt</w:t>
      </w:r>
      <w:r w:rsidR="003145C5" w:rsidRPr="00E00B31">
        <w:rPr>
          <w:rFonts w:ascii="Arial" w:hAnsi="Arial" w:cs="Arial"/>
          <w:i w:val="0"/>
          <w:color w:val="auto"/>
          <w:sz w:val="22"/>
          <w:szCs w:val="22"/>
        </w:rPr>
        <w:t xml:space="preserve"> sprawnego sprzętu </w:t>
      </w:r>
      <w:r w:rsidR="002F4A5F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 xml:space="preserve">równoważnego, wolnego od wad, o nie gorszych parametrach i funkcjonalnościach niż </w:t>
      </w:r>
      <w:r w:rsidR="003145C5" w:rsidRPr="00E00B31">
        <w:rPr>
          <w:rFonts w:ascii="Arial" w:hAnsi="Arial" w:cs="Arial"/>
          <w:i w:val="0"/>
          <w:color w:val="auto"/>
          <w:sz w:val="22"/>
          <w:szCs w:val="22"/>
        </w:rPr>
        <w:t>zakupiony</w:t>
      </w:r>
      <w:r w:rsidR="002719B2" w:rsidRPr="00E00B31">
        <w:rPr>
          <w:rFonts w:ascii="Arial" w:hAnsi="Arial" w:cs="Arial"/>
          <w:i w:val="0"/>
          <w:color w:val="auto"/>
          <w:sz w:val="22"/>
          <w:szCs w:val="22"/>
        </w:rPr>
        <w:t xml:space="preserve"> sprzęt</w:t>
      </w:r>
      <w:r w:rsidR="003145C5" w:rsidRPr="00E00B31">
        <w:rPr>
          <w:rFonts w:ascii="Arial" w:hAnsi="Arial" w:cs="Arial"/>
          <w:i w:val="0"/>
          <w:color w:val="auto"/>
          <w:sz w:val="22"/>
          <w:szCs w:val="22"/>
        </w:rPr>
        <w:t>,</w:t>
      </w:r>
      <w:r w:rsidR="00362D4C" w:rsidRPr="00E00B31">
        <w:rPr>
          <w:rFonts w:ascii="Arial" w:hAnsi="Arial" w:cs="Arial"/>
          <w:i w:val="0"/>
          <w:color w:val="auto"/>
          <w:sz w:val="22"/>
          <w:szCs w:val="22"/>
        </w:rPr>
        <w:t xml:space="preserve"> </w:t>
      </w:r>
      <w:r w:rsidR="00AE7D22" w:rsidRPr="00E00B31">
        <w:rPr>
          <w:rFonts w:ascii="Arial" w:hAnsi="Arial" w:cs="Arial"/>
          <w:i w:val="0"/>
          <w:color w:val="auto"/>
          <w:sz w:val="22"/>
          <w:szCs w:val="22"/>
          <w:lang w:val="pl-PL"/>
        </w:rPr>
        <w:t>n</w:t>
      </w:r>
      <w:r w:rsidR="00AE7D22" w:rsidRPr="00E00B31">
        <w:rPr>
          <w:rFonts w:ascii="Arial" w:hAnsi="Arial" w:cs="Arial"/>
          <w:i w:val="0"/>
          <w:color w:val="auto"/>
          <w:sz w:val="22"/>
          <w:szCs w:val="22"/>
        </w:rPr>
        <w:t>a czas odebrania u</w:t>
      </w:r>
      <w:r w:rsidR="00362D4C" w:rsidRPr="00E00B31">
        <w:rPr>
          <w:rFonts w:ascii="Arial" w:hAnsi="Arial" w:cs="Arial"/>
          <w:i w:val="0"/>
          <w:color w:val="auto"/>
          <w:sz w:val="22"/>
          <w:szCs w:val="22"/>
        </w:rPr>
        <w:t>szkodzonego sprzętu z siedziby Z</w:t>
      </w:r>
      <w:r w:rsidR="00AE7D22" w:rsidRPr="00E00B31">
        <w:rPr>
          <w:rFonts w:ascii="Arial" w:hAnsi="Arial" w:cs="Arial"/>
          <w:i w:val="0"/>
          <w:color w:val="auto"/>
          <w:sz w:val="22"/>
          <w:szCs w:val="22"/>
        </w:rPr>
        <w:t>amawiajacego</w:t>
      </w:r>
      <w:r w:rsidR="006C043A" w:rsidRPr="00E00B31">
        <w:rPr>
          <w:rFonts w:ascii="Arial" w:hAnsi="Arial" w:cs="Arial"/>
          <w:i w:val="0"/>
          <w:color w:val="auto"/>
          <w:sz w:val="22"/>
          <w:szCs w:val="22"/>
        </w:rPr>
        <w:t>.</w:t>
      </w:r>
    </w:p>
    <w:p w14:paraId="18F9BE8A" w14:textId="77777777" w:rsidR="00DF745C" w:rsidRPr="002719B2" w:rsidRDefault="00C6563F" w:rsidP="002719B2">
      <w:pPr>
        <w:pStyle w:val="NumberList"/>
        <w:numPr>
          <w:ilvl w:val="0"/>
          <w:numId w:val="13"/>
        </w:numPr>
        <w:suppressAutoHyphens w:val="0"/>
        <w:ind w:left="426" w:hanging="426"/>
        <w:jc w:val="both"/>
        <w:rPr>
          <w:rFonts w:ascii="Arial" w:hAnsi="Arial" w:cs="Arial"/>
          <w:i w:val="0"/>
          <w:color w:val="auto"/>
          <w:sz w:val="22"/>
          <w:szCs w:val="22"/>
          <w:lang w:val="pl-PL"/>
        </w:rPr>
      </w:pPr>
      <w:r w:rsidRPr="002719B2">
        <w:rPr>
          <w:rFonts w:ascii="Arial" w:hAnsi="Arial" w:cs="Arial"/>
          <w:i w:val="0"/>
          <w:sz w:val="22"/>
          <w:szCs w:val="22"/>
        </w:rPr>
        <w:t>W</w:t>
      </w:r>
      <w:r w:rsidRPr="002719B2">
        <w:rPr>
          <w:rFonts w:ascii="Arial" w:hAnsi="Arial" w:cs="Arial"/>
          <w:i w:val="0"/>
          <w:spacing w:val="6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z w:val="22"/>
          <w:szCs w:val="22"/>
        </w:rPr>
        <w:t>es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ach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do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ycz</w:t>
      </w:r>
      <w:r w:rsidRPr="002719B2">
        <w:rPr>
          <w:rFonts w:ascii="Arial" w:hAnsi="Arial" w:cs="Arial"/>
          <w:i w:val="0"/>
          <w:sz w:val="22"/>
          <w:szCs w:val="22"/>
        </w:rPr>
        <w:t>ąc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2719B2">
        <w:rPr>
          <w:rFonts w:ascii="Arial" w:hAnsi="Arial" w:cs="Arial"/>
          <w:i w:val="0"/>
          <w:sz w:val="22"/>
          <w:szCs w:val="22"/>
        </w:rPr>
        <w:t>ch</w:t>
      </w:r>
      <w:r w:rsidRPr="002719B2">
        <w:rPr>
          <w:rFonts w:ascii="Arial" w:hAnsi="Arial" w:cs="Arial"/>
          <w:i w:val="0"/>
          <w:spacing w:val="6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z w:val="22"/>
          <w:szCs w:val="22"/>
        </w:rPr>
        <w:t>a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2719B2">
        <w:rPr>
          <w:rFonts w:ascii="Arial" w:hAnsi="Arial" w:cs="Arial"/>
          <w:i w:val="0"/>
          <w:sz w:val="22"/>
          <w:szCs w:val="22"/>
        </w:rPr>
        <w:t>un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2719B2">
        <w:rPr>
          <w:rFonts w:ascii="Arial" w:hAnsi="Arial" w:cs="Arial"/>
          <w:i w:val="0"/>
          <w:sz w:val="22"/>
          <w:szCs w:val="22"/>
        </w:rPr>
        <w:t xml:space="preserve">ów 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z w:val="22"/>
          <w:szCs w:val="22"/>
        </w:rPr>
        <w:t>a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2719B2">
        <w:rPr>
          <w:rFonts w:ascii="Arial" w:hAnsi="Arial" w:cs="Arial"/>
          <w:i w:val="0"/>
          <w:sz w:val="22"/>
          <w:szCs w:val="22"/>
        </w:rPr>
        <w:t>anc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2719B2">
        <w:rPr>
          <w:rFonts w:ascii="Arial" w:hAnsi="Arial" w:cs="Arial"/>
          <w:i w:val="0"/>
          <w:sz w:val="22"/>
          <w:szCs w:val="22"/>
        </w:rPr>
        <w:t>i</w:t>
      </w:r>
      <w:r w:rsidRPr="002719B2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i</w:t>
      </w:r>
      <w:r w:rsidRPr="002719B2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ę</w:t>
      </w:r>
      <w:r w:rsidRPr="002719B2">
        <w:rPr>
          <w:rFonts w:ascii="Arial" w:hAnsi="Arial" w:cs="Arial"/>
          <w:i w:val="0"/>
          <w:sz w:val="22"/>
          <w:szCs w:val="22"/>
        </w:rPr>
        <w:t>ko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j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,</w:t>
      </w:r>
      <w:r w:rsidRPr="002719B2">
        <w:rPr>
          <w:rFonts w:ascii="Arial" w:hAnsi="Arial" w:cs="Arial"/>
          <w:i w:val="0"/>
          <w:spacing w:val="5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n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e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u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r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e</w:t>
      </w:r>
      <w:r w:rsidRPr="002719B2">
        <w:rPr>
          <w:rFonts w:ascii="Arial" w:hAnsi="Arial" w:cs="Arial"/>
          <w:i w:val="0"/>
          <w:sz w:val="22"/>
          <w:szCs w:val="22"/>
        </w:rPr>
        <w:t>gu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l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o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z w:val="22"/>
          <w:szCs w:val="22"/>
        </w:rPr>
        <w:t>an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2719B2">
        <w:rPr>
          <w:rFonts w:ascii="Arial" w:hAnsi="Arial" w:cs="Arial"/>
          <w:i w:val="0"/>
          <w:sz w:val="22"/>
          <w:szCs w:val="22"/>
        </w:rPr>
        <w:t>ch</w:t>
      </w:r>
      <w:r w:rsidRPr="002719B2">
        <w:rPr>
          <w:rFonts w:ascii="Arial" w:hAnsi="Arial" w:cs="Arial"/>
          <w:i w:val="0"/>
          <w:spacing w:val="6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 xml:space="preserve">w 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tr</w:t>
      </w:r>
      <w:r w:rsidRPr="002719B2">
        <w:rPr>
          <w:rFonts w:ascii="Arial" w:hAnsi="Arial" w:cs="Arial"/>
          <w:i w:val="0"/>
          <w:sz w:val="22"/>
          <w:szCs w:val="22"/>
        </w:rPr>
        <w:t>eści u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m</w:t>
      </w:r>
      <w:r w:rsidRPr="002719B2">
        <w:rPr>
          <w:rFonts w:ascii="Arial" w:hAnsi="Arial" w:cs="Arial"/>
          <w:i w:val="0"/>
          <w:sz w:val="22"/>
          <w:szCs w:val="22"/>
        </w:rPr>
        <w:t>o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z w:val="22"/>
          <w:szCs w:val="22"/>
        </w:rPr>
        <w:t>y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 xml:space="preserve"> l</w:t>
      </w:r>
      <w:r w:rsidRPr="002719B2">
        <w:rPr>
          <w:rFonts w:ascii="Arial" w:hAnsi="Arial" w:cs="Arial"/>
          <w:i w:val="0"/>
          <w:sz w:val="22"/>
          <w:szCs w:val="22"/>
        </w:rPr>
        <w:t>ub</w:t>
      </w:r>
      <w:r w:rsidRPr="002719B2">
        <w:rPr>
          <w:rFonts w:ascii="Arial" w:hAnsi="Arial" w:cs="Arial"/>
          <w:i w:val="0"/>
          <w:spacing w:val="3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w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 xml:space="preserve"> z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a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ł</w:t>
      </w:r>
      <w:r w:rsidRPr="002719B2">
        <w:rPr>
          <w:rFonts w:ascii="Arial" w:hAnsi="Arial" w:cs="Arial"/>
          <w:i w:val="0"/>
          <w:sz w:val="22"/>
          <w:szCs w:val="22"/>
        </w:rPr>
        <w:t>ąc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z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n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a</w:t>
      </w:r>
      <w:r w:rsidRPr="002719B2">
        <w:rPr>
          <w:rFonts w:ascii="Arial" w:hAnsi="Arial" w:cs="Arial"/>
          <w:i w:val="0"/>
          <w:sz w:val="22"/>
          <w:szCs w:val="22"/>
        </w:rPr>
        <w:t>ch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s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o</w:t>
      </w:r>
      <w:r w:rsidRPr="002719B2">
        <w:rPr>
          <w:rFonts w:ascii="Arial" w:hAnsi="Arial" w:cs="Arial"/>
          <w:i w:val="0"/>
          <w:sz w:val="22"/>
          <w:szCs w:val="22"/>
        </w:rPr>
        <w:t>su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j</w:t>
      </w:r>
      <w:r w:rsidRPr="002719B2">
        <w:rPr>
          <w:rFonts w:ascii="Arial" w:hAnsi="Arial" w:cs="Arial"/>
          <w:i w:val="0"/>
          <w:sz w:val="22"/>
          <w:szCs w:val="22"/>
        </w:rPr>
        <w:t>e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s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ę</w:t>
      </w:r>
      <w:r w:rsidRPr="002719B2">
        <w:rPr>
          <w:i w:val="0"/>
          <w:spacing w:val="7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z w:val="22"/>
          <w:szCs w:val="22"/>
        </w:rPr>
        <w:t>po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s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t</w:t>
      </w:r>
      <w:r w:rsidRPr="002719B2">
        <w:rPr>
          <w:rFonts w:ascii="Arial" w:hAnsi="Arial" w:cs="Arial"/>
          <w:i w:val="0"/>
          <w:sz w:val="22"/>
          <w:szCs w:val="22"/>
        </w:rPr>
        <w:t>ano</w:t>
      </w:r>
      <w:r w:rsidRPr="002719B2">
        <w:rPr>
          <w:rFonts w:ascii="Arial" w:hAnsi="Arial" w:cs="Arial"/>
          <w:i w:val="0"/>
          <w:spacing w:val="-3"/>
          <w:sz w:val="22"/>
          <w:szCs w:val="22"/>
        </w:rPr>
        <w:t>w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en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i</w:t>
      </w:r>
      <w:r w:rsidRPr="002719B2">
        <w:rPr>
          <w:rFonts w:ascii="Arial" w:hAnsi="Arial" w:cs="Arial"/>
          <w:i w:val="0"/>
          <w:sz w:val="22"/>
          <w:szCs w:val="22"/>
        </w:rPr>
        <w:t>a</w:t>
      </w:r>
      <w:r w:rsidRPr="002719B2">
        <w:rPr>
          <w:rFonts w:ascii="Arial" w:hAnsi="Arial" w:cs="Arial"/>
          <w:i w:val="0"/>
          <w:spacing w:val="1"/>
          <w:sz w:val="22"/>
          <w:szCs w:val="22"/>
        </w:rPr>
        <w:t xml:space="preserve"> 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K</w:t>
      </w:r>
      <w:r w:rsidRPr="002719B2">
        <w:rPr>
          <w:rFonts w:ascii="Arial" w:hAnsi="Arial" w:cs="Arial"/>
          <w:i w:val="0"/>
          <w:sz w:val="22"/>
          <w:szCs w:val="22"/>
        </w:rPr>
        <w:t>ode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k</w:t>
      </w:r>
      <w:r w:rsidRPr="002719B2">
        <w:rPr>
          <w:rFonts w:ascii="Arial" w:hAnsi="Arial" w:cs="Arial"/>
          <w:i w:val="0"/>
          <w:sz w:val="22"/>
          <w:szCs w:val="22"/>
        </w:rPr>
        <w:t>su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 xml:space="preserve"> C</w:t>
      </w:r>
      <w:r w:rsidRPr="002719B2">
        <w:rPr>
          <w:rFonts w:ascii="Arial" w:hAnsi="Arial" w:cs="Arial"/>
          <w:i w:val="0"/>
          <w:spacing w:val="-2"/>
          <w:sz w:val="22"/>
          <w:szCs w:val="22"/>
        </w:rPr>
        <w:t>y</w:t>
      </w:r>
      <w:r w:rsidRPr="002719B2">
        <w:rPr>
          <w:rFonts w:ascii="Arial" w:hAnsi="Arial" w:cs="Arial"/>
          <w:i w:val="0"/>
          <w:spacing w:val="-1"/>
          <w:sz w:val="22"/>
          <w:szCs w:val="22"/>
        </w:rPr>
        <w:t>wil</w:t>
      </w:r>
      <w:r w:rsidRPr="002719B2">
        <w:rPr>
          <w:rFonts w:ascii="Arial" w:hAnsi="Arial" w:cs="Arial"/>
          <w:i w:val="0"/>
          <w:sz w:val="22"/>
          <w:szCs w:val="22"/>
        </w:rPr>
        <w:t>ne</w:t>
      </w:r>
      <w:r w:rsidRPr="002719B2">
        <w:rPr>
          <w:rFonts w:ascii="Arial" w:hAnsi="Arial" w:cs="Arial"/>
          <w:i w:val="0"/>
          <w:spacing w:val="2"/>
          <w:sz w:val="22"/>
          <w:szCs w:val="22"/>
        </w:rPr>
        <w:t>g</w:t>
      </w:r>
      <w:r w:rsidRPr="002719B2">
        <w:rPr>
          <w:rFonts w:ascii="Arial" w:hAnsi="Arial" w:cs="Arial"/>
          <w:i w:val="0"/>
          <w:sz w:val="22"/>
          <w:szCs w:val="22"/>
        </w:rPr>
        <w:t>o.</w:t>
      </w:r>
    </w:p>
    <w:p w14:paraId="400F83EF" w14:textId="77777777" w:rsidR="005C7B0A" w:rsidRDefault="005C7B0A" w:rsidP="00B82AD2">
      <w:pPr>
        <w:pStyle w:val="Tekstpodstawowy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E452C76" w14:textId="77777777" w:rsidR="00DF745C" w:rsidRDefault="00DF745C" w:rsidP="00B82AD2">
      <w:pPr>
        <w:pStyle w:val="Tekstpodstawowy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44D27">
        <w:rPr>
          <w:rFonts w:ascii="Arial" w:hAnsi="Arial" w:cs="Arial"/>
          <w:b/>
          <w:sz w:val="22"/>
          <w:szCs w:val="22"/>
        </w:rPr>
        <w:t>§</w:t>
      </w:r>
      <w:r w:rsidR="00DC72B1">
        <w:rPr>
          <w:rFonts w:ascii="Arial" w:hAnsi="Arial" w:cs="Arial"/>
          <w:b/>
          <w:sz w:val="22"/>
          <w:szCs w:val="22"/>
        </w:rPr>
        <w:t xml:space="preserve"> 4</w:t>
      </w:r>
    </w:p>
    <w:p w14:paraId="2EC76D08" w14:textId="77777777" w:rsidR="00B82AD2" w:rsidRPr="00F22D9C" w:rsidRDefault="00B82AD2" w:rsidP="00B82AD2">
      <w:pPr>
        <w:pStyle w:val="Akapitzlist"/>
        <w:numPr>
          <w:ilvl w:val="0"/>
          <w:numId w:val="5"/>
        </w:numPr>
        <w:suppressAutoHyphens/>
        <w:autoSpaceDE w:val="0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2D9C">
        <w:rPr>
          <w:rFonts w:ascii="Arial" w:hAnsi="Arial" w:cs="Arial"/>
          <w:sz w:val="22"/>
          <w:szCs w:val="22"/>
        </w:rPr>
        <w:t>Do bieżącej współpracy w sprawach związanych z realizacją umowy  upoważnieni są:</w:t>
      </w:r>
    </w:p>
    <w:p w14:paraId="33AE8E4B" w14:textId="77777777" w:rsidR="00B82AD2" w:rsidRPr="00F22D9C" w:rsidRDefault="00B82AD2" w:rsidP="00B82AD2">
      <w:pPr>
        <w:numPr>
          <w:ilvl w:val="0"/>
          <w:numId w:val="3"/>
        </w:numPr>
        <w:suppressAutoHyphens/>
        <w:autoSpaceDE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F22D9C">
        <w:rPr>
          <w:rFonts w:ascii="Arial" w:hAnsi="Arial" w:cs="Arial"/>
          <w:sz w:val="22"/>
          <w:szCs w:val="22"/>
        </w:rPr>
        <w:t xml:space="preserve">ze strony Zamawiającego: </w:t>
      </w:r>
    </w:p>
    <w:p w14:paraId="4A95AA8A" w14:textId="77777777" w:rsidR="0031388F" w:rsidRPr="00F22D9C" w:rsidRDefault="0031388F" w:rsidP="0031388F">
      <w:pPr>
        <w:widowControl w:val="0"/>
        <w:spacing w:after="60"/>
        <w:ind w:left="709"/>
        <w:rPr>
          <w:rFonts w:ascii="Arial" w:eastAsia="Arial" w:hAnsi="Arial" w:cs="Arial"/>
          <w:sz w:val="22"/>
          <w:szCs w:val="22"/>
          <w:lang w:eastAsia="en-US"/>
        </w:rPr>
      </w:pPr>
      <w:r w:rsidRPr="00F22D9C">
        <w:rPr>
          <w:rFonts w:ascii="Arial" w:hAnsi="Arial" w:cs="Arial"/>
          <w:sz w:val="22"/>
          <w:szCs w:val="22"/>
          <w:lang w:eastAsia="ar-SA"/>
        </w:rPr>
        <w:t>…….……………………</w:t>
      </w:r>
      <w:r w:rsidR="00F22D9C" w:rsidRPr="00F22D9C">
        <w:rPr>
          <w:rFonts w:ascii="Arial" w:hAnsi="Arial" w:cs="Arial"/>
          <w:sz w:val="22"/>
          <w:szCs w:val="22"/>
          <w:lang w:eastAsia="ar-SA"/>
        </w:rPr>
        <w:t>.</w:t>
      </w:r>
      <w:r w:rsidRPr="00F22D9C">
        <w:rPr>
          <w:rFonts w:ascii="Arial" w:hAnsi="Arial" w:cs="Arial"/>
          <w:sz w:val="22"/>
          <w:szCs w:val="22"/>
          <w:lang w:eastAsia="ar-SA"/>
        </w:rPr>
        <w:t>.tel. ……………..……</w:t>
      </w:r>
      <w:r w:rsidR="00F22D9C">
        <w:rPr>
          <w:rFonts w:ascii="Arial" w:hAnsi="Arial" w:cs="Arial"/>
          <w:sz w:val="22"/>
          <w:szCs w:val="22"/>
          <w:lang w:eastAsia="ar-SA"/>
        </w:rPr>
        <w:t>….</w:t>
      </w:r>
      <w:r w:rsidRPr="00F22D9C">
        <w:rPr>
          <w:rFonts w:ascii="Arial" w:hAnsi="Arial" w:cs="Arial"/>
          <w:sz w:val="22"/>
          <w:szCs w:val="22"/>
          <w:lang w:eastAsia="ar-SA"/>
        </w:rPr>
        <w:t xml:space="preserve">email: …………...……….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="00F22D9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.t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="00F22D9C" w:rsidRPr="00F22D9C">
        <w:rPr>
          <w:rFonts w:ascii="Arial" w:eastAsia="Arial" w:hAnsi="Arial" w:cs="Arial"/>
          <w:sz w:val="22"/>
          <w:szCs w:val="22"/>
          <w:lang w:eastAsia="en-US"/>
        </w:rPr>
        <w:t>….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: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…. ,</w:t>
      </w:r>
    </w:p>
    <w:p w14:paraId="6ABC3B0F" w14:textId="77777777" w:rsidR="00B82AD2" w:rsidRPr="00F22D9C" w:rsidRDefault="00B82AD2" w:rsidP="0031388F">
      <w:pPr>
        <w:widowControl w:val="0"/>
        <w:spacing w:after="60"/>
        <w:ind w:firstLine="708"/>
        <w:rPr>
          <w:rFonts w:ascii="Arial" w:hAnsi="Arial" w:cs="Arial"/>
          <w:sz w:val="22"/>
          <w:szCs w:val="22"/>
        </w:rPr>
      </w:pPr>
      <w:r w:rsidRPr="00F22D9C">
        <w:rPr>
          <w:rFonts w:ascii="Arial" w:hAnsi="Arial" w:cs="Arial"/>
          <w:sz w:val="22"/>
          <w:szCs w:val="22"/>
        </w:rPr>
        <w:t>ze strony Wykonawcy:</w:t>
      </w:r>
    </w:p>
    <w:p w14:paraId="5232A0DD" w14:textId="77777777" w:rsidR="00B82AD2" w:rsidRPr="00F22D9C" w:rsidRDefault="00B82AD2" w:rsidP="0031388F">
      <w:pPr>
        <w:widowControl w:val="0"/>
        <w:spacing w:after="60"/>
        <w:ind w:left="143" w:firstLine="566"/>
        <w:rPr>
          <w:rFonts w:ascii="Arial" w:eastAsia="Arial" w:hAnsi="Arial" w:cs="Arial"/>
          <w:sz w:val="22"/>
          <w:szCs w:val="22"/>
          <w:lang w:eastAsia="en-US"/>
        </w:rPr>
      </w:pP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.t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: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…. ,</w:t>
      </w:r>
    </w:p>
    <w:p w14:paraId="7B522622" w14:textId="77777777" w:rsidR="00B82AD2" w:rsidRPr="00F22D9C" w:rsidRDefault="00B82AD2" w:rsidP="0031388F">
      <w:pPr>
        <w:widowControl w:val="0"/>
        <w:spacing w:after="60"/>
        <w:ind w:left="143" w:firstLine="566"/>
        <w:rPr>
          <w:rFonts w:ascii="Arial" w:eastAsia="Arial" w:hAnsi="Arial" w:cs="Arial"/>
          <w:sz w:val="22"/>
          <w:szCs w:val="22"/>
          <w:lang w:eastAsia="en-US"/>
        </w:rPr>
      </w:pP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.t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……</w:t>
      </w:r>
      <w:r w:rsidRPr="00F22D9C"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:</w:t>
      </w:r>
      <w:r w:rsidRPr="00F22D9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pacing w:val="-2"/>
          <w:sz w:val="22"/>
          <w:szCs w:val="22"/>
          <w:lang w:eastAsia="en-US"/>
        </w:rPr>
        <w:t>…</w:t>
      </w:r>
      <w:r w:rsidRPr="00F22D9C">
        <w:rPr>
          <w:rFonts w:ascii="Arial" w:eastAsia="Arial" w:hAnsi="Arial" w:cs="Arial"/>
          <w:sz w:val="22"/>
          <w:szCs w:val="22"/>
          <w:lang w:eastAsia="en-US"/>
        </w:rPr>
        <w:t>…. ,</w:t>
      </w:r>
    </w:p>
    <w:p w14:paraId="198DDD1E" w14:textId="77777777" w:rsidR="00B82AD2" w:rsidRPr="005668E1" w:rsidRDefault="00B82AD2" w:rsidP="00B97A36">
      <w:pPr>
        <w:pStyle w:val="Akapitzlist"/>
        <w:widowControl w:val="0"/>
        <w:numPr>
          <w:ilvl w:val="0"/>
          <w:numId w:val="23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2"/>
          <w:szCs w:val="20"/>
          <w:lang w:eastAsia="en-US"/>
        </w:rPr>
      </w:pPr>
      <w:r w:rsidRPr="005668E1">
        <w:rPr>
          <w:rFonts w:ascii="Arial" w:eastAsia="Arial" w:hAnsi="Arial" w:cs="Arial"/>
          <w:sz w:val="22"/>
          <w:szCs w:val="20"/>
          <w:lang w:eastAsia="en-US"/>
        </w:rPr>
        <w:t>Zmi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na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os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ó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b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k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ch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12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ust.</w:t>
      </w:r>
      <w:r w:rsidRPr="005668E1">
        <w:rPr>
          <w:rFonts w:ascii="Arial" w:eastAsia="Arial" w:hAnsi="Arial" w:cs="Arial"/>
          <w:spacing w:val="17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1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ę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u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j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pr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ez</w:t>
      </w:r>
      <w:r w:rsidRPr="005668E1">
        <w:rPr>
          <w:rFonts w:ascii="Arial" w:eastAsia="Arial" w:hAnsi="Arial" w:cs="Arial"/>
          <w:spacing w:val="13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semne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owi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d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dr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u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g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ej</w:t>
      </w:r>
      <w:r w:rsidRPr="005668E1">
        <w:rPr>
          <w:rFonts w:ascii="Arial" w:eastAsia="Arial" w:hAnsi="Arial" w:cs="Arial"/>
          <w:spacing w:val="16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tr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y i 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 s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 xml:space="preserve">i 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tr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eści umo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um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 §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 xml:space="preserve"> </w:t>
      </w:r>
      <w:r w:rsidR="00DC72B1">
        <w:rPr>
          <w:rFonts w:ascii="Arial" w:eastAsia="Arial" w:hAnsi="Arial" w:cs="Arial"/>
          <w:sz w:val="22"/>
          <w:szCs w:val="20"/>
          <w:lang w:eastAsia="en-US"/>
        </w:rPr>
        <w:t xml:space="preserve"> 7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u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.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 xml:space="preserve"> </w:t>
      </w:r>
      <w:r>
        <w:rPr>
          <w:rFonts w:ascii="Arial" w:eastAsia="Arial" w:hAnsi="Arial" w:cs="Arial"/>
          <w:spacing w:val="-2"/>
          <w:sz w:val="22"/>
          <w:szCs w:val="20"/>
          <w:lang w:eastAsia="en-US"/>
        </w:rPr>
        <w:t>2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.</w:t>
      </w:r>
    </w:p>
    <w:p w14:paraId="726877A0" w14:textId="77777777" w:rsidR="00B82AD2" w:rsidRPr="005668E1" w:rsidRDefault="00B82AD2" w:rsidP="00B82AD2">
      <w:pPr>
        <w:pStyle w:val="Akapitzlist"/>
        <w:widowControl w:val="0"/>
        <w:numPr>
          <w:ilvl w:val="0"/>
          <w:numId w:val="23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2"/>
          <w:szCs w:val="20"/>
          <w:lang w:eastAsia="en-US"/>
        </w:rPr>
      </w:pP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d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c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l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39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j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ąc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g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39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pacing w:val="38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są</w:t>
      </w:r>
      <w:r w:rsidRPr="005668E1">
        <w:rPr>
          <w:rFonts w:ascii="Arial" w:eastAsia="Arial" w:hAnsi="Arial" w:cs="Arial"/>
          <w:spacing w:val="41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do</w:t>
      </w:r>
      <w:r w:rsidRPr="005668E1">
        <w:rPr>
          <w:rFonts w:ascii="Arial" w:eastAsia="Arial" w:hAnsi="Arial" w:cs="Arial"/>
          <w:spacing w:val="39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b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ż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ąc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g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39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d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oru</w:t>
      </w:r>
      <w:r w:rsidRPr="005668E1">
        <w:rPr>
          <w:rFonts w:ascii="Arial" w:eastAsia="Arial" w:hAnsi="Arial" w:cs="Arial"/>
          <w:spacing w:val="42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d</w:t>
      </w:r>
      <w:r w:rsidRPr="005668E1">
        <w:rPr>
          <w:rFonts w:ascii="Arial" w:eastAsia="Arial" w:hAnsi="Arial" w:cs="Arial"/>
          <w:spacing w:val="39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pr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est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g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em p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eń</w:t>
      </w:r>
      <w:r w:rsidRPr="005668E1">
        <w:rPr>
          <w:rFonts w:ascii="Arial" w:eastAsia="Arial" w:hAnsi="Arial" w:cs="Arial"/>
          <w:spacing w:val="3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umo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.</w:t>
      </w:r>
    </w:p>
    <w:p w14:paraId="2CC22A04" w14:textId="77777777" w:rsidR="00B82AD2" w:rsidRPr="00B82AD2" w:rsidRDefault="00B82AD2" w:rsidP="00B82AD2">
      <w:pPr>
        <w:pStyle w:val="Akapitzlist"/>
        <w:widowControl w:val="0"/>
        <w:numPr>
          <w:ilvl w:val="0"/>
          <w:numId w:val="23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2"/>
          <w:szCs w:val="20"/>
          <w:lang w:eastAsia="en-US"/>
        </w:rPr>
      </w:pPr>
      <w:r w:rsidRPr="005668E1">
        <w:rPr>
          <w:rFonts w:ascii="Arial" w:eastAsia="Arial" w:hAnsi="Arial" w:cs="Arial"/>
          <w:spacing w:val="5"/>
          <w:sz w:val="22"/>
          <w:szCs w:val="20"/>
          <w:lang w:eastAsia="en-US"/>
        </w:rPr>
        <w:lastRenderedPageBreak/>
        <w:t>W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szy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s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k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3"/>
          <w:sz w:val="22"/>
          <w:szCs w:val="20"/>
          <w:lang w:eastAsia="en-US"/>
        </w:rPr>
        <w:t>f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rm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c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j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p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rz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k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ę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d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zy</w:t>
      </w:r>
      <w:r w:rsidRPr="005668E1">
        <w:rPr>
          <w:rFonts w:ascii="Arial" w:eastAsia="Arial" w:hAnsi="Arial" w:cs="Arial"/>
          <w:spacing w:val="15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10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5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k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cą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j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ącym</w:t>
      </w:r>
      <w:r w:rsidRPr="005668E1">
        <w:rPr>
          <w:rFonts w:ascii="Arial" w:eastAsia="Arial" w:hAnsi="Arial" w:cs="Arial"/>
          <w:spacing w:val="21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pacing w:val="17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amach</w:t>
      </w:r>
      <w:r w:rsidRPr="005668E1">
        <w:rPr>
          <w:rFonts w:ascii="Arial" w:eastAsia="Arial" w:hAnsi="Arial" w:cs="Arial"/>
          <w:spacing w:val="20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umo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y b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ę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dą pr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es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y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ł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e,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 i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l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 xml:space="preserve">e 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u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m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 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 s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4"/>
          <w:sz w:val="22"/>
          <w:szCs w:val="20"/>
          <w:lang w:eastAsia="en-US"/>
        </w:rPr>
        <w:t>w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 xml:space="preserve">i 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a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c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j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, dr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g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ą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 xml:space="preserve"> 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l</w:t>
      </w:r>
      <w:r w:rsidRPr="005668E1">
        <w:rPr>
          <w:rFonts w:ascii="Arial" w:eastAsia="Arial" w:hAnsi="Arial" w:cs="Arial"/>
          <w:spacing w:val="-3"/>
          <w:sz w:val="22"/>
          <w:szCs w:val="20"/>
          <w:lang w:eastAsia="en-US"/>
        </w:rPr>
        <w:t>e</w:t>
      </w:r>
      <w:r w:rsidRPr="005668E1">
        <w:rPr>
          <w:rFonts w:ascii="Arial" w:eastAsia="Arial" w:hAnsi="Arial" w:cs="Arial"/>
          <w:spacing w:val="2"/>
          <w:sz w:val="22"/>
          <w:szCs w:val="20"/>
          <w:lang w:eastAsia="en-US"/>
        </w:rPr>
        <w:t>k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t</w:t>
      </w:r>
      <w:r w:rsidRPr="005668E1">
        <w:rPr>
          <w:rFonts w:ascii="Arial" w:eastAsia="Arial" w:hAnsi="Arial" w:cs="Arial"/>
          <w:spacing w:val="1"/>
          <w:sz w:val="22"/>
          <w:szCs w:val="20"/>
          <w:lang w:eastAsia="en-US"/>
        </w:rPr>
        <w:t>r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o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ni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c</w:t>
      </w:r>
      <w:r w:rsidRPr="005668E1">
        <w:rPr>
          <w:rFonts w:ascii="Arial" w:eastAsia="Arial" w:hAnsi="Arial" w:cs="Arial"/>
          <w:spacing w:val="-2"/>
          <w:sz w:val="22"/>
          <w:szCs w:val="20"/>
          <w:lang w:eastAsia="en-US"/>
        </w:rPr>
        <w:t>z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n</w:t>
      </w:r>
      <w:r w:rsidRPr="005668E1">
        <w:rPr>
          <w:rFonts w:ascii="Arial" w:eastAsia="Arial" w:hAnsi="Arial" w:cs="Arial"/>
          <w:spacing w:val="-1"/>
          <w:sz w:val="22"/>
          <w:szCs w:val="20"/>
          <w:lang w:eastAsia="en-US"/>
        </w:rPr>
        <w:t>ą</w:t>
      </w:r>
      <w:r w:rsidRPr="005668E1">
        <w:rPr>
          <w:rFonts w:ascii="Arial" w:eastAsia="Arial" w:hAnsi="Arial" w:cs="Arial"/>
          <w:sz w:val="22"/>
          <w:szCs w:val="20"/>
          <w:lang w:eastAsia="en-US"/>
        </w:rPr>
        <w:t>.</w:t>
      </w:r>
    </w:p>
    <w:p w14:paraId="2FD29CB8" w14:textId="77777777" w:rsidR="005C7B0A" w:rsidRDefault="005C7B0A" w:rsidP="00150D0B">
      <w:pPr>
        <w:suppressAutoHyphens/>
        <w:spacing w:before="120" w:after="120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14:paraId="3DD2FA56" w14:textId="77777777" w:rsidR="00B82AD2" w:rsidRPr="00B82AD2" w:rsidRDefault="00B82AD2" w:rsidP="00150D0B">
      <w:pPr>
        <w:suppressAutoHyphens/>
        <w:spacing w:before="120" w:after="12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ar-SA"/>
        </w:rPr>
        <w:t>§</w:t>
      </w:r>
      <w:r w:rsidR="00DC72B1">
        <w:rPr>
          <w:rFonts w:ascii="Arial" w:hAnsi="Arial" w:cs="Arial"/>
          <w:b/>
          <w:sz w:val="22"/>
          <w:szCs w:val="22"/>
          <w:lang w:eastAsia="ar-SA"/>
        </w:rPr>
        <w:t xml:space="preserve"> 5</w:t>
      </w:r>
    </w:p>
    <w:p w14:paraId="61DA979F" w14:textId="77777777" w:rsidR="009C3C37" w:rsidRPr="005C7B0A" w:rsidRDefault="00490CE6" w:rsidP="009C3C37">
      <w:pPr>
        <w:pStyle w:val="Akapitzlist"/>
        <w:widowControl w:val="0"/>
        <w:numPr>
          <w:ilvl w:val="3"/>
          <w:numId w:val="15"/>
        </w:numPr>
        <w:tabs>
          <w:tab w:val="clear" w:pos="2606"/>
        </w:tabs>
        <w:suppressAutoHyphens/>
        <w:overflowPunct w:val="0"/>
        <w:autoSpaceDE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Wykonawca zapłaci Zamawiającemu karę umowną</w:t>
      </w:r>
      <w:r w:rsidR="00150D0B" w:rsidRPr="005C7B0A">
        <w:rPr>
          <w:rFonts w:ascii="Arial" w:hAnsi="Arial" w:cs="Arial"/>
          <w:sz w:val="22"/>
          <w:szCs w:val="22"/>
        </w:rPr>
        <w:t xml:space="preserve"> w następujących przypadkach</w:t>
      </w:r>
      <w:r w:rsidRPr="005C7B0A">
        <w:rPr>
          <w:rFonts w:ascii="Arial" w:hAnsi="Arial" w:cs="Arial"/>
          <w:sz w:val="22"/>
          <w:szCs w:val="22"/>
        </w:rPr>
        <w:t xml:space="preserve">: </w:t>
      </w:r>
    </w:p>
    <w:p w14:paraId="19F79B8F" w14:textId="77777777" w:rsidR="00DF745C" w:rsidRPr="005C7B0A" w:rsidRDefault="00523B37" w:rsidP="009C3C37">
      <w:pPr>
        <w:pStyle w:val="Akapitzlist"/>
        <w:widowControl w:val="0"/>
        <w:numPr>
          <w:ilvl w:val="0"/>
          <w:numId w:val="26"/>
        </w:numPr>
        <w:suppressAutoHyphens/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o</w:t>
      </w:r>
      <w:r w:rsidR="00DF745C" w:rsidRPr="005C7B0A">
        <w:rPr>
          <w:rFonts w:ascii="Arial" w:hAnsi="Arial" w:cs="Arial"/>
          <w:sz w:val="22"/>
          <w:szCs w:val="22"/>
        </w:rPr>
        <w:t xml:space="preserve">dstąpienia od realizacji umowy </w:t>
      </w:r>
      <w:r w:rsidR="00067E31" w:rsidRPr="005C7B0A">
        <w:rPr>
          <w:rFonts w:ascii="Arial" w:hAnsi="Arial" w:cs="Arial"/>
          <w:sz w:val="22"/>
          <w:szCs w:val="22"/>
        </w:rPr>
        <w:t xml:space="preserve">z </w:t>
      </w:r>
      <w:r w:rsidR="00067E31" w:rsidRPr="005C7B0A">
        <w:rPr>
          <w:rFonts w:ascii="Arial" w:hAnsi="Arial" w:cs="Arial"/>
          <w:spacing w:val="19"/>
          <w:sz w:val="22"/>
          <w:szCs w:val="22"/>
        </w:rPr>
        <w:t xml:space="preserve"> </w:t>
      </w:r>
      <w:r w:rsidR="00067E31" w:rsidRPr="005C7B0A">
        <w:rPr>
          <w:rFonts w:ascii="Arial" w:hAnsi="Arial" w:cs="Arial"/>
          <w:sz w:val="22"/>
          <w:szCs w:val="22"/>
        </w:rPr>
        <w:t>p</w:t>
      </w:r>
      <w:r w:rsidR="00067E31" w:rsidRPr="005C7B0A">
        <w:rPr>
          <w:rFonts w:ascii="Arial" w:hAnsi="Arial" w:cs="Arial"/>
          <w:spacing w:val="-1"/>
          <w:sz w:val="22"/>
          <w:szCs w:val="22"/>
        </w:rPr>
        <w:t>r</w:t>
      </w:r>
      <w:r w:rsidR="00067E31" w:rsidRPr="005C7B0A">
        <w:rPr>
          <w:rFonts w:ascii="Arial" w:hAnsi="Arial" w:cs="Arial"/>
          <w:spacing w:val="2"/>
          <w:sz w:val="22"/>
          <w:szCs w:val="22"/>
        </w:rPr>
        <w:t>z</w:t>
      </w:r>
      <w:r w:rsidR="00067E31" w:rsidRPr="005C7B0A">
        <w:rPr>
          <w:rFonts w:ascii="Arial" w:hAnsi="Arial" w:cs="Arial"/>
          <w:spacing w:val="-5"/>
          <w:sz w:val="22"/>
          <w:szCs w:val="22"/>
        </w:rPr>
        <w:t>y</w:t>
      </w:r>
      <w:r w:rsidR="00067E31" w:rsidRPr="005C7B0A">
        <w:rPr>
          <w:rFonts w:ascii="Arial" w:hAnsi="Arial" w:cs="Arial"/>
          <w:sz w:val="22"/>
          <w:szCs w:val="22"/>
        </w:rPr>
        <w:t>c</w:t>
      </w:r>
      <w:r w:rsidR="00067E31" w:rsidRPr="005C7B0A">
        <w:rPr>
          <w:rFonts w:ascii="Arial" w:hAnsi="Arial" w:cs="Arial"/>
          <w:spacing w:val="2"/>
          <w:sz w:val="22"/>
          <w:szCs w:val="22"/>
        </w:rPr>
        <w:t>z</w:t>
      </w:r>
      <w:r w:rsidR="00067E31" w:rsidRPr="005C7B0A">
        <w:rPr>
          <w:rFonts w:ascii="Arial" w:hAnsi="Arial" w:cs="Arial"/>
          <w:spacing w:val="-2"/>
          <w:sz w:val="22"/>
          <w:szCs w:val="22"/>
        </w:rPr>
        <w:t>y</w:t>
      </w:r>
      <w:r w:rsidR="00067E31" w:rsidRPr="005C7B0A">
        <w:rPr>
          <w:rFonts w:ascii="Arial" w:hAnsi="Arial" w:cs="Arial"/>
          <w:sz w:val="22"/>
          <w:szCs w:val="22"/>
        </w:rPr>
        <w:t xml:space="preserve">n </w:t>
      </w:r>
      <w:r w:rsidR="00067E31" w:rsidRPr="005C7B0A">
        <w:rPr>
          <w:rFonts w:ascii="Arial" w:hAnsi="Arial" w:cs="Arial"/>
          <w:spacing w:val="22"/>
          <w:sz w:val="22"/>
          <w:szCs w:val="22"/>
        </w:rPr>
        <w:t xml:space="preserve"> </w:t>
      </w:r>
      <w:r w:rsidR="00067E31" w:rsidRPr="005C7B0A">
        <w:rPr>
          <w:rFonts w:ascii="Arial" w:hAnsi="Arial" w:cs="Arial"/>
          <w:spacing w:val="-1"/>
          <w:sz w:val="22"/>
          <w:szCs w:val="22"/>
        </w:rPr>
        <w:t>l</w:t>
      </w:r>
      <w:r w:rsidR="00067E31" w:rsidRPr="005C7B0A">
        <w:rPr>
          <w:rFonts w:ascii="Arial" w:hAnsi="Arial" w:cs="Arial"/>
          <w:sz w:val="22"/>
          <w:szCs w:val="22"/>
        </w:rPr>
        <w:t>eżą</w:t>
      </w:r>
      <w:r w:rsidR="00067E31" w:rsidRPr="005C7B0A">
        <w:rPr>
          <w:rFonts w:ascii="Arial" w:hAnsi="Arial" w:cs="Arial"/>
          <w:spacing w:val="-1"/>
          <w:sz w:val="22"/>
          <w:szCs w:val="22"/>
        </w:rPr>
        <w:t>c</w:t>
      </w:r>
      <w:r w:rsidR="00067E31" w:rsidRPr="005C7B0A">
        <w:rPr>
          <w:rFonts w:ascii="Arial" w:hAnsi="Arial" w:cs="Arial"/>
          <w:spacing w:val="-5"/>
          <w:sz w:val="22"/>
          <w:szCs w:val="22"/>
        </w:rPr>
        <w:t>y</w:t>
      </w:r>
      <w:r w:rsidR="00067E31" w:rsidRPr="005C7B0A">
        <w:rPr>
          <w:rFonts w:ascii="Arial" w:hAnsi="Arial" w:cs="Arial"/>
          <w:sz w:val="22"/>
          <w:szCs w:val="22"/>
        </w:rPr>
        <w:t xml:space="preserve">ch </w:t>
      </w:r>
      <w:r w:rsidR="00067E31" w:rsidRPr="005C7B0A">
        <w:rPr>
          <w:rFonts w:ascii="Arial" w:hAnsi="Arial" w:cs="Arial"/>
          <w:spacing w:val="19"/>
          <w:sz w:val="22"/>
          <w:szCs w:val="22"/>
        </w:rPr>
        <w:t xml:space="preserve"> </w:t>
      </w:r>
      <w:r w:rsidR="00067E31" w:rsidRPr="005C7B0A">
        <w:rPr>
          <w:rFonts w:ascii="Arial" w:hAnsi="Arial" w:cs="Arial"/>
          <w:sz w:val="22"/>
          <w:szCs w:val="22"/>
        </w:rPr>
        <w:t xml:space="preserve">po </w:t>
      </w:r>
      <w:r w:rsidR="00067E31" w:rsidRPr="005C7B0A">
        <w:rPr>
          <w:rFonts w:ascii="Arial" w:hAnsi="Arial" w:cs="Arial"/>
          <w:spacing w:val="21"/>
          <w:sz w:val="22"/>
          <w:szCs w:val="22"/>
        </w:rPr>
        <w:t xml:space="preserve"> </w:t>
      </w:r>
      <w:r w:rsidR="00067E31" w:rsidRPr="005C7B0A">
        <w:rPr>
          <w:rFonts w:ascii="Arial" w:hAnsi="Arial" w:cs="Arial"/>
          <w:spacing w:val="2"/>
          <w:sz w:val="22"/>
          <w:szCs w:val="22"/>
        </w:rPr>
        <w:t>s</w:t>
      </w:r>
      <w:r w:rsidR="00067E31" w:rsidRPr="005C7B0A">
        <w:rPr>
          <w:rFonts w:ascii="Arial" w:hAnsi="Arial" w:cs="Arial"/>
          <w:spacing w:val="-1"/>
          <w:sz w:val="22"/>
          <w:szCs w:val="22"/>
        </w:rPr>
        <w:t>tr</w:t>
      </w:r>
      <w:r w:rsidR="00067E31" w:rsidRPr="005C7B0A">
        <w:rPr>
          <w:rFonts w:ascii="Arial" w:hAnsi="Arial" w:cs="Arial"/>
          <w:sz w:val="22"/>
          <w:szCs w:val="22"/>
        </w:rPr>
        <w:t>on</w:t>
      </w:r>
      <w:r w:rsidR="00067E31" w:rsidRPr="005C7B0A">
        <w:rPr>
          <w:rFonts w:ascii="Arial" w:hAnsi="Arial" w:cs="Arial"/>
          <w:spacing w:val="-1"/>
          <w:sz w:val="22"/>
          <w:szCs w:val="22"/>
        </w:rPr>
        <w:t>i</w:t>
      </w:r>
      <w:r w:rsidR="00067E31" w:rsidRPr="005C7B0A">
        <w:rPr>
          <w:rFonts w:ascii="Arial" w:hAnsi="Arial" w:cs="Arial"/>
          <w:sz w:val="22"/>
          <w:szCs w:val="22"/>
        </w:rPr>
        <w:t xml:space="preserve">e </w:t>
      </w:r>
      <w:r w:rsidR="00067E31" w:rsidRPr="005C7B0A">
        <w:rPr>
          <w:rFonts w:ascii="Arial" w:hAnsi="Arial" w:cs="Arial"/>
          <w:spacing w:val="2"/>
          <w:sz w:val="22"/>
          <w:szCs w:val="22"/>
        </w:rPr>
        <w:t>W</w:t>
      </w:r>
      <w:r w:rsidR="00067E31" w:rsidRPr="005C7B0A">
        <w:rPr>
          <w:rFonts w:ascii="Arial" w:hAnsi="Arial" w:cs="Arial"/>
          <w:spacing w:val="-5"/>
          <w:sz w:val="22"/>
          <w:szCs w:val="22"/>
        </w:rPr>
        <w:t>y</w:t>
      </w:r>
      <w:r w:rsidR="00067E31" w:rsidRPr="005C7B0A">
        <w:rPr>
          <w:rFonts w:ascii="Arial" w:hAnsi="Arial" w:cs="Arial"/>
          <w:sz w:val="22"/>
          <w:szCs w:val="22"/>
        </w:rPr>
        <w:t>kona</w:t>
      </w:r>
      <w:r w:rsidR="00067E31" w:rsidRPr="005C7B0A">
        <w:rPr>
          <w:rFonts w:ascii="Arial" w:hAnsi="Arial" w:cs="Arial"/>
          <w:spacing w:val="-1"/>
          <w:sz w:val="22"/>
          <w:szCs w:val="22"/>
        </w:rPr>
        <w:t>w</w:t>
      </w:r>
      <w:r w:rsidR="00067E31" w:rsidRPr="005C7B0A">
        <w:rPr>
          <w:rFonts w:ascii="Arial" w:hAnsi="Arial" w:cs="Arial"/>
          <w:spacing w:val="2"/>
          <w:sz w:val="22"/>
          <w:szCs w:val="22"/>
        </w:rPr>
        <w:t>c</w:t>
      </w:r>
      <w:r w:rsidR="00067E31" w:rsidRPr="005C7B0A">
        <w:rPr>
          <w:rFonts w:ascii="Arial" w:hAnsi="Arial" w:cs="Arial"/>
          <w:sz w:val="22"/>
          <w:szCs w:val="22"/>
        </w:rPr>
        <w:t>y</w:t>
      </w:r>
      <w:r w:rsidR="008726D5" w:rsidRPr="005C7B0A">
        <w:rPr>
          <w:rFonts w:ascii="Arial" w:hAnsi="Arial" w:cs="Arial"/>
          <w:sz w:val="22"/>
          <w:szCs w:val="22"/>
        </w:rPr>
        <w:t xml:space="preserve"> - </w:t>
      </w:r>
      <w:r w:rsidR="008726D5" w:rsidRPr="005C7B0A">
        <w:rPr>
          <w:rFonts w:ascii="Arial" w:hAnsi="Arial" w:cs="Arial"/>
          <w:sz w:val="22"/>
          <w:szCs w:val="22"/>
        </w:rPr>
        <w:br/>
      </w:r>
      <w:r w:rsidR="00DF745C" w:rsidRPr="005C7B0A">
        <w:rPr>
          <w:rFonts w:ascii="Arial" w:hAnsi="Arial" w:cs="Arial"/>
          <w:sz w:val="22"/>
          <w:szCs w:val="22"/>
        </w:rPr>
        <w:t>w wysokości 20% wynagrodzenia brutto</w:t>
      </w:r>
      <w:r w:rsidR="00982B21" w:rsidRPr="005C7B0A">
        <w:rPr>
          <w:rFonts w:ascii="Arial" w:hAnsi="Arial" w:cs="Arial"/>
          <w:sz w:val="22"/>
          <w:szCs w:val="22"/>
        </w:rPr>
        <w:t xml:space="preserve">, o którym mowa </w:t>
      </w:r>
      <w:r w:rsidR="00DC72B1" w:rsidRPr="005C7B0A">
        <w:rPr>
          <w:rFonts w:ascii="Arial" w:hAnsi="Arial" w:cs="Arial"/>
          <w:sz w:val="22"/>
          <w:szCs w:val="22"/>
        </w:rPr>
        <w:t>w § 2</w:t>
      </w:r>
      <w:r w:rsidR="00DF745C" w:rsidRPr="005C7B0A">
        <w:rPr>
          <w:rFonts w:ascii="Arial" w:hAnsi="Arial" w:cs="Arial"/>
          <w:sz w:val="22"/>
          <w:szCs w:val="22"/>
        </w:rPr>
        <w:t xml:space="preserve"> ust. 1;</w:t>
      </w:r>
    </w:p>
    <w:p w14:paraId="4B178CE6" w14:textId="23BCE6AC" w:rsidR="00412FE8" w:rsidRPr="005C7B0A" w:rsidRDefault="00523B37" w:rsidP="00412FE8">
      <w:pPr>
        <w:pStyle w:val="Akapitzlist"/>
        <w:widowControl w:val="0"/>
        <w:numPr>
          <w:ilvl w:val="1"/>
          <w:numId w:val="15"/>
        </w:numPr>
        <w:tabs>
          <w:tab w:val="clear" w:pos="1166"/>
          <w:tab w:val="num" w:pos="709"/>
        </w:tabs>
        <w:suppressAutoHyphens/>
        <w:overflowPunct w:val="0"/>
        <w:autoSpaceDE w:val="0"/>
        <w:ind w:left="709" w:hanging="283"/>
        <w:jc w:val="both"/>
        <w:textAlignment w:val="baseline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o</w:t>
      </w:r>
      <w:r w:rsidR="00DF745C" w:rsidRPr="005C7B0A">
        <w:rPr>
          <w:rFonts w:ascii="Arial" w:hAnsi="Arial" w:cs="Arial"/>
          <w:sz w:val="22"/>
          <w:szCs w:val="22"/>
        </w:rPr>
        <w:t>późni</w:t>
      </w:r>
      <w:r w:rsidR="008726D5" w:rsidRPr="005C7B0A">
        <w:rPr>
          <w:rFonts w:ascii="Arial" w:hAnsi="Arial" w:cs="Arial"/>
          <w:sz w:val="22"/>
          <w:szCs w:val="22"/>
        </w:rPr>
        <w:t xml:space="preserve">enia w dostawie - </w:t>
      </w:r>
      <w:r w:rsidR="00657AF6" w:rsidRPr="005C7B0A">
        <w:rPr>
          <w:rFonts w:ascii="Arial" w:hAnsi="Arial" w:cs="Arial"/>
          <w:sz w:val="22"/>
          <w:szCs w:val="22"/>
        </w:rPr>
        <w:t xml:space="preserve">w wysokości </w:t>
      </w:r>
      <w:r w:rsidR="002D2E95">
        <w:rPr>
          <w:rFonts w:ascii="Arial" w:hAnsi="Arial" w:cs="Arial"/>
          <w:sz w:val="22"/>
          <w:szCs w:val="22"/>
        </w:rPr>
        <w:t>2</w:t>
      </w:r>
      <w:r w:rsidR="00DF745C" w:rsidRPr="005C7B0A">
        <w:rPr>
          <w:rFonts w:ascii="Arial" w:hAnsi="Arial" w:cs="Arial"/>
          <w:sz w:val="22"/>
          <w:szCs w:val="22"/>
        </w:rPr>
        <w:t>% wynagrodzen</w:t>
      </w:r>
      <w:r w:rsidR="000D2BF5" w:rsidRPr="005C7B0A">
        <w:rPr>
          <w:rFonts w:ascii="Arial" w:hAnsi="Arial" w:cs="Arial"/>
          <w:sz w:val="22"/>
          <w:szCs w:val="22"/>
        </w:rPr>
        <w:t xml:space="preserve">ia brutto, o którym mowa </w:t>
      </w:r>
      <w:r w:rsidR="000D2BF5" w:rsidRPr="005C7B0A">
        <w:rPr>
          <w:rFonts w:ascii="Arial" w:hAnsi="Arial" w:cs="Arial"/>
          <w:sz w:val="22"/>
          <w:szCs w:val="22"/>
        </w:rPr>
        <w:br/>
      </w:r>
      <w:r w:rsidR="00DC72B1" w:rsidRPr="005C7B0A">
        <w:rPr>
          <w:rFonts w:ascii="Arial" w:hAnsi="Arial" w:cs="Arial"/>
          <w:sz w:val="22"/>
          <w:szCs w:val="22"/>
        </w:rPr>
        <w:t>w § 2</w:t>
      </w:r>
      <w:r w:rsidR="00DF745C" w:rsidRPr="005C7B0A">
        <w:rPr>
          <w:rFonts w:ascii="Arial" w:hAnsi="Arial" w:cs="Arial"/>
          <w:sz w:val="22"/>
          <w:szCs w:val="22"/>
        </w:rPr>
        <w:t xml:space="preserve"> ust. 1 za każd</w:t>
      </w:r>
      <w:r w:rsidR="000D2BF5" w:rsidRPr="005C7B0A">
        <w:rPr>
          <w:rFonts w:ascii="Arial" w:hAnsi="Arial" w:cs="Arial"/>
          <w:sz w:val="22"/>
          <w:szCs w:val="22"/>
        </w:rPr>
        <w:t>y dzień opóźnienia.</w:t>
      </w:r>
    </w:p>
    <w:p w14:paraId="61852620" w14:textId="4D517943" w:rsidR="00982B21" w:rsidRPr="005C7B0A" w:rsidRDefault="00982B21" w:rsidP="00412FE8">
      <w:pPr>
        <w:pStyle w:val="Akapitzlist"/>
        <w:widowControl w:val="0"/>
        <w:numPr>
          <w:ilvl w:val="1"/>
          <w:numId w:val="15"/>
        </w:numPr>
        <w:tabs>
          <w:tab w:val="clear" w:pos="1166"/>
          <w:tab w:val="num" w:pos="709"/>
        </w:tabs>
        <w:suppressAutoHyphens/>
        <w:overflowPunct w:val="0"/>
        <w:autoSpaceDE w:val="0"/>
        <w:ind w:left="709" w:hanging="283"/>
        <w:jc w:val="both"/>
        <w:textAlignment w:val="baseline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 xml:space="preserve">opóźnienia  w </w:t>
      </w:r>
      <w:r w:rsidR="00412FE8" w:rsidRPr="005C7B0A">
        <w:rPr>
          <w:rFonts w:ascii="Arial" w:hAnsi="Arial" w:cs="Arial"/>
          <w:sz w:val="22"/>
          <w:szCs w:val="22"/>
        </w:rPr>
        <w:t>wykonaniu obowiązków wynikających z obsługi serwisowej, w szczególności nie</w:t>
      </w:r>
      <w:r w:rsidRPr="005C7B0A">
        <w:rPr>
          <w:rFonts w:ascii="Arial" w:hAnsi="Arial" w:cs="Arial"/>
          <w:sz w:val="22"/>
          <w:szCs w:val="22"/>
        </w:rPr>
        <w:t xml:space="preserve"> usunięciu </w:t>
      </w:r>
      <w:r w:rsidR="00412FE8" w:rsidRPr="005C7B0A">
        <w:rPr>
          <w:rFonts w:ascii="Arial" w:hAnsi="Arial" w:cs="Arial"/>
          <w:sz w:val="22"/>
          <w:szCs w:val="22"/>
        </w:rPr>
        <w:t xml:space="preserve">awarii sprzętu </w:t>
      </w:r>
      <w:r w:rsidR="008726D5" w:rsidRPr="005C7B0A">
        <w:rPr>
          <w:rFonts w:ascii="Arial" w:hAnsi="Arial" w:cs="Arial"/>
          <w:sz w:val="22"/>
          <w:szCs w:val="22"/>
        </w:rPr>
        <w:t>w czasie zgodnym § 3</w:t>
      </w:r>
      <w:r w:rsidR="006C3B96" w:rsidRPr="005C7B0A">
        <w:rPr>
          <w:rFonts w:ascii="Arial" w:hAnsi="Arial" w:cs="Arial"/>
          <w:sz w:val="22"/>
          <w:szCs w:val="22"/>
        </w:rPr>
        <w:t xml:space="preserve"> ust. 2</w:t>
      </w:r>
      <w:r w:rsidR="008726D5" w:rsidRPr="005C7B0A">
        <w:rPr>
          <w:rFonts w:ascii="Arial" w:hAnsi="Arial" w:cs="Arial"/>
          <w:sz w:val="22"/>
          <w:szCs w:val="22"/>
        </w:rPr>
        <w:t xml:space="preserve"> - </w:t>
      </w:r>
      <w:r w:rsidRPr="005C7B0A">
        <w:rPr>
          <w:rFonts w:ascii="Arial" w:hAnsi="Arial" w:cs="Arial"/>
          <w:sz w:val="22"/>
          <w:szCs w:val="22"/>
        </w:rPr>
        <w:t xml:space="preserve"> </w:t>
      </w:r>
      <w:r w:rsidR="00D24028" w:rsidRPr="005C7B0A">
        <w:rPr>
          <w:rFonts w:ascii="Arial" w:hAnsi="Arial" w:cs="Arial"/>
          <w:sz w:val="22"/>
          <w:szCs w:val="22"/>
        </w:rPr>
        <w:br/>
      </w:r>
      <w:r w:rsidR="00D847FD" w:rsidRPr="005C7B0A">
        <w:rPr>
          <w:rFonts w:ascii="Arial" w:hAnsi="Arial" w:cs="Arial"/>
          <w:sz w:val="22"/>
          <w:szCs w:val="22"/>
        </w:rPr>
        <w:t xml:space="preserve">w wysokości </w:t>
      </w:r>
      <w:r w:rsidR="002D2E95">
        <w:rPr>
          <w:rFonts w:ascii="Arial" w:hAnsi="Arial" w:cs="Arial"/>
          <w:sz w:val="22"/>
          <w:szCs w:val="22"/>
        </w:rPr>
        <w:t>1</w:t>
      </w:r>
      <w:r w:rsidRPr="005C7B0A">
        <w:rPr>
          <w:rFonts w:ascii="Arial" w:hAnsi="Arial" w:cs="Arial"/>
          <w:sz w:val="22"/>
          <w:szCs w:val="22"/>
        </w:rPr>
        <w:t xml:space="preserve">% </w:t>
      </w:r>
      <w:r w:rsidR="00D847FD" w:rsidRPr="005C7B0A">
        <w:rPr>
          <w:rFonts w:ascii="Arial" w:hAnsi="Arial" w:cs="Arial"/>
          <w:sz w:val="22"/>
          <w:szCs w:val="22"/>
        </w:rPr>
        <w:t>wynagrodzenia brutto, o którym mowa w § 2 ust. 1 za każdy dzień opóźnienia.</w:t>
      </w:r>
    </w:p>
    <w:p w14:paraId="4C1479E8" w14:textId="3D90ED83" w:rsidR="00C036CF" w:rsidRPr="005C7B0A" w:rsidRDefault="00C036CF" w:rsidP="002719B2">
      <w:pPr>
        <w:pStyle w:val="Akapitzlist"/>
        <w:numPr>
          <w:ilvl w:val="0"/>
          <w:numId w:val="10"/>
        </w:numPr>
        <w:spacing w:after="60" w:line="275" w:lineRule="exact"/>
        <w:jc w:val="both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W przypadku opóźnienia w zapłacie wynagrodzenia pr</w:t>
      </w:r>
      <w:r w:rsidR="00B97A36">
        <w:rPr>
          <w:rFonts w:ascii="Arial" w:hAnsi="Arial" w:cs="Arial"/>
          <w:sz w:val="22"/>
          <w:szCs w:val="22"/>
        </w:rPr>
        <w:t>zez Zamawiającego, Wykonawca ma </w:t>
      </w:r>
      <w:r w:rsidRPr="005C7B0A">
        <w:rPr>
          <w:rFonts w:ascii="Arial" w:hAnsi="Arial" w:cs="Arial"/>
          <w:sz w:val="22"/>
          <w:szCs w:val="22"/>
        </w:rPr>
        <w:t>prawo naliczyć odsetki za opóźnienia</w:t>
      </w:r>
      <w:r w:rsidR="002D2E95">
        <w:rPr>
          <w:rFonts w:ascii="Arial" w:hAnsi="Arial" w:cs="Arial"/>
          <w:sz w:val="22"/>
          <w:szCs w:val="22"/>
        </w:rPr>
        <w:t xml:space="preserve"> </w:t>
      </w:r>
      <w:r w:rsidR="002D2E95" w:rsidRPr="000433DE">
        <w:rPr>
          <w:rFonts w:ascii="Arial" w:hAnsi="Arial" w:cs="Arial"/>
          <w:sz w:val="22"/>
          <w:szCs w:val="22"/>
        </w:rPr>
        <w:t>w wysokości odsetek ustawowych dla transakcji handlowych</w:t>
      </w:r>
      <w:r w:rsidRPr="000433DE">
        <w:rPr>
          <w:rFonts w:ascii="Arial" w:hAnsi="Arial" w:cs="Arial"/>
          <w:sz w:val="22"/>
          <w:szCs w:val="22"/>
        </w:rPr>
        <w:t xml:space="preserve">. </w:t>
      </w:r>
    </w:p>
    <w:p w14:paraId="4895A2C8" w14:textId="77777777" w:rsidR="00C036CF" w:rsidRPr="005C7B0A" w:rsidRDefault="00C036CF" w:rsidP="00C036CF">
      <w:pPr>
        <w:pStyle w:val="Akapitzlist"/>
        <w:numPr>
          <w:ilvl w:val="0"/>
          <w:numId w:val="10"/>
        </w:numPr>
        <w:spacing w:after="60" w:line="275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W</w:t>
      </w:r>
      <w:r w:rsidRPr="005C7B0A">
        <w:rPr>
          <w:rFonts w:ascii="Arial" w:hAnsi="Arial" w:cs="Arial"/>
          <w:spacing w:val="-5"/>
          <w:sz w:val="22"/>
          <w:szCs w:val="22"/>
        </w:rPr>
        <w:t>y</w:t>
      </w:r>
      <w:r w:rsidRPr="005C7B0A">
        <w:rPr>
          <w:rFonts w:ascii="Arial" w:hAnsi="Arial" w:cs="Arial"/>
          <w:sz w:val="22"/>
          <w:szCs w:val="22"/>
        </w:rPr>
        <w:t>kona</w:t>
      </w:r>
      <w:r w:rsidRPr="005C7B0A">
        <w:rPr>
          <w:rFonts w:ascii="Arial" w:hAnsi="Arial" w:cs="Arial"/>
          <w:spacing w:val="-1"/>
          <w:sz w:val="22"/>
          <w:szCs w:val="22"/>
        </w:rPr>
        <w:t>w</w:t>
      </w:r>
      <w:r w:rsidRPr="005C7B0A">
        <w:rPr>
          <w:rFonts w:ascii="Arial" w:hAnsi="Arial" w:cs="Arial"/>
          <w:sz w:val="22"/>
          <w:szCs w:val="22"/>
        </w:rPr>
        <w:t xml:space="preserve">ca </w:t>
      </w:r>
      <w:r w:rsidRPr="005C7B0A">
        <w:rPr>
          <w:rFonts w:ascii="Arial" w:hAnsi="Arial" w:cs="Arial"/>
          <w:spacing w:val="1"/>
          <w:sz w:val="22"/>
          <w:szCs w:val="22"/>
        </w:rPr>
        <w:t>w</w:t>
      </w:r>
      <w:r w:rsidRPr="005C7B0A">
        <w:rPr>
          <w:rFonts w:ascii="Arial" w:hAnsi="Arial" w:cs="Arial"/>
          <w:spacing w:val="-5"/>
          <w:sz w:val="22"/>
          <w:szCs w:val="22"/>
        </w:rPr>
        <w:t>y</w:t>
      </w:r>
      <w:r w:rsidRPr="005C7B0A">
        <w:rPr>
          <w:rFonts w:ascii="Arial" w:hAnsi="Arial" w:cs="Arial"/>
          <w:spacing w:val="-1"/>
          <w:sz w:val="22"/>
          <w:szCs w:val="22"/>
        </w:rPr>
        <w:t>r</w:t>
      </w:r>
      <w:r w:rsidRPr="005C7B0A">
        <w:rPr>
          <w:rFonts w:ascii="Arial" w:hAnsi="Arial" w:cs="Arial"/>
          <w:sz w:val="22"/>
          <w:szCs w:val="22"/>
        </w:rPr>
        <w:t xml:space="preserve">aża </w:t>
      </w:r>
      <w:r w:rsidRPr="005C7B0A">
        <w:rPr>
          <w:rFonts w:ascii="Arial" w:hAnsi="Arial" w:cs="Arial"/>
          <w:spacing w:val="-1"/>
          <w:sz w:val="22"/>
          <w:szCs w:val="22"/>
        </w:rPr>
        <w:t>z</w:t>
      </w:r>
      <w:r w:rsidRPr="005C7B0A">
        <w:rPr>
          <w:rFonts w:ascii="Arial" w:hAnsi="Arial" w:cs="Arial"/>
          <w:sz w:val="22"/>
          <w:szCs w:val="22"/>
        </w:rPr>
        <w:t xml:space="preserve">godę </w:t>
      </w:r>
      <w:r w:rsidRPr="005C7B0A">
        <w:rPr>
          <w:rFonts w:ascii="Arial" w:hAnsi="Arial" w:cs="Arial"/>
          <w:spacing w:val="-3"/>
          <w:sz w:val="22"/>
          <w:szCs w:val="22"/>
        </w:rPr>
        <w:t>n</w:t>
      </w:r>
      <w:r w:rsidRPr="005C7B0A">
        <w:rPr>
          <w:rFonts w:ascii="Arial" w:hAnsi="Arial" w:cs="Arial"/>
          <w:sz w:val="22"/>
          <w:szCs w:val="22"/>
        </w:rPr>
        <w:t>a po</w:t>
      </w:r>
      <w:r w:rsidRPr="005C7B0A">
        <w:rPr>
          <w:rFonts w:ascii="Arial" w:hAnsi="Arial" w:cs="Arial"/>
          <w:spacing w:val="-1"/>
          <w:sz w:val="22"/>
          <w:szCs w:val="22"/>
        </w:rPr>
        <w:t>tr</w:t>
      </w:r>
      <w:r w:rsidRPr="005C7B0A">
        <w:rPr>
          <w:rFonts w:ascii="Arial" w:hAnsi="Arial" w:cs="Arial"/>
          <w:sz w:val="22"/>
          <w:szCs w:val="22"/>
        </w:rPr>
        <w:t>ącen</w:t>
      </w:r>
      <w:r w:rsidRPr="005C7B0A">
        <w:rPr>
          <w:rFonts w:ascii="Arial" w:hAnsi="Arial" w:cs="Arial"/>
          <w:spacing w:val="-2"/>
          <w:sz w:val="22"/>
          <w:szCs w:val="22"/>
        </w:rPr>
        <w:t>i</w:t>
      </w:r>
      <w:r w:rsidRPr="005C7B0A">
        <w:rPr>
          <w:rFonts w:ascii="Arial" w:hAnsi="Arial" w:cs="Arial"/>
          <w:sz w:val="22"/>
          <w:szCs w:val="22"/>
        </w:rPr>
        <w:t>a kar</w:t>
      </w:r>
      <w:r w:rsidRPr="005C7B0A">
        <w:rPr>
          <w:rFonts w:ascii="Arial" w:hAnsi="Arial" w:cs="Arial"/>
          <w:spacing w:val="-3"/>
          <w:sz w:val="22"/>
          <w:szCs w:val="22"/>
        </w:rPr>
        <w:t xml:space="preserve"> </w:t>
      </w:r>
      <w:r w:rsidRPr="005C7B0A">
        <w:rPr>
          <w:rFonts w:ascii="Arial" w:hAnsi="Arial" w:cs="Arial"/>
          <w:sz w:val="22"/>
          <w:szCs w:val="22"/>
        </w:rPr>
        <w:t>u</w:t>
      </w:r>
      <w:r w:rsidRPr="005C7B0A">
        <w:rPr>
          <w:rFonts w:ascii="Arial" w:hAnsi="Arial" w:cs="Arial"/>
          <w:spacing w:val="-4"/>
          <w:sz w:val="22"/>
          <w:szCs w:val="22"/>
        </w:rPr>
        <w:t>m</w:t>
      </w:r>
      <w:r w:rsidRPr="005C7B0A">
        <w:rPr>
          <w:rFonts w:ascii="Arial" w:hAnsi="Arial" w:cs="Arial"/>
          <w:sz w:val="22"/>
          <w:szCs w:val="22"/>
        </w:rPr>
        <w:t>o</w:t>
      </w:r>
      <w:r w:rsidRPr="005C7B0A">
        <w:rPr>
          <w:rFonts w:ascii="Arial" w:hAnsi="Arial" w:cs="Arial"/>
          <w:spacing w:val="-1"/>
          <w:sz w:val="22"/>
          <w:szCs w:val="22"/>
        </w:rPr>
        <w:t>w</w:t>
      </w:r>
      <w:r w:rsidRPr="005C7B0A">
        <w:rPr>
          <w:rFonts w:ascii="Arial" w:hAnsi="Arial" w:cs="Arial"/>
          <w:spacing w:val="2"/>
          <w:sz w:val="22"/>
          <w:szCs w:val="22"/>
        </w:rPr>
        <w:t>n</w:t>
      </w:r>
      <w:r w:rsidRPr="005C7B0A">
        <w:rPr>
          <w:rFonts w:ascii="Arial" w:hAnsi="Arial" w:cs="Arial"/>
          <w:spacing w:val="-5"/>
          <w:sz w:val="22"/>
          <w:szCs w:val="22"/>
        </w:rPr>
        <w:t>y</w:t>
      </w:r>
      <w:r w:rsidRPr="005C7B0A">
        <w:rPr>
          <w:rFonts w:ascii="Arial" w:hAnsi="Arial" w:cs="Arial"/>
          <w:sz w:val="22"/>
          <w:szCs w:val="22"/>
        </w:rPr>
        <w:t>ch z p</w:t>
      </w:r>
      <w:r w:rsidRPr="005C7B0A">
        <w:rPr>
          <w:rFonts w:ascii="Arial" w:hAnsi="Arial" w:cs="Arial"/>
          <w:spacing w:val="-1"/>
          <w:sz w:val="22"/>
          <w:szCs w:val="22"/>
        </w:rPr>
        <w:t>r</w:t>
      </w:r>
      <w:r w:rsidRPr="005C7B0A">
        <w:rPr>
          <w:rFonts w:ascii="Arial" w:hAnsi="Arial" w:cs="Arial"/>
          <w:sz w:val="22"/>
          <w:szCs w:val="22"/>
        </w:rPr>
        <w:t>z</w:t>
      </w:r>
      <w:r w:rsidRPr="005C7B0A">
        <w:rPr>
          <w:rFonts w:ascii="Arial" w:hAnsi="Arial" w:cs="Arial"/>
          <w:spacing w:val="-5"/>
          <w:sz w:val="22"/>
          <w:szCs w:val="22"/>
        </w:rPr>
        <w:t>y</w:t>
      </w:r>
      <w:r w:rsidRPr="005C7B0A">
        <w:rPr>
          <w:rFonts w:ascii="Arial" w:hAnsi="Arial" w:cs="Arial"/>
          <w:spacing w:val="2"/>
          <w:sz w:val="22"/>
          <w:szCs w:val="22"/>
        </w:rPr>
        <w:t>s</w:t>
      </w:r>
      <w:r w:rsidRPr="005C7B0A">
        <w:rPr>
          <w:rFonts w:ascii="Arial" w:hAnsi="Arial" w:cs="Arial"/>
          <w:spacing w:val="-1"/>
          <w:sz w:val="22"/>
          <w:szCs w:val="22"/>
        </w:rPr>
        <w:t>ł</w:t>
      </w:r>
      <w:r w:rsidRPr="005C7B0A">
        <w:rPr>
          <w:rFonts w:ascii="Arial" w:hAnsi="Arial" w:cs="Arial"/>
          <w:sz w:val="22"/>
          <w:szCs w:val="22"/>
        </w:rPr>
        <w:t>ugu</w:t>
      </w:r>
      <w:r w:rsidRPr="005C7B0A">
        <w:rPr>
          <w:rFonts w:ascii="Arial" w:hAnsi="Arial" w:cs="Arial"/>
          <w:spacing w:val="-1"/>
          <w:sz w:val="22"/>
          <w:szCs w:val="22"/>
        </w:rPr>
        <w:t>j</w:t>
      </w:r>
      <w:r w:rsidRPr="005C7B0A">
        <w:rPr>
          <w:rFonts w:ascii="Arial" w:hAnsi="Arial" w:cs="Arial"/>
          <w:sz w:val="22"/>
          <w:szCs w:val="22"/>
        </w:rPr>
        <w:t xml:space="preserve">ącego </w:t>
      </w:r>
      <w:r w:rsidRPr="005C7B0A">
        <w:rPr>
          <w:rFonts w:ascii="Arial" w:hAnsi="Arial" w:cs="Arial"/>
          <w:spacing w:val="-2"/>
          <w:sz w:val="22"/>
          <w:szCs w:val="22"/>
        </w:rPr>
        <w:t>m</w:t>
      </w:r>
      <w:r w:rsidRPr="005C7B0A">
        <w:rPr>
          <w:rFonts w:ascii="Arial" w:hAnsi="Arial" w:cs="Arial"/>
          <w:sz w:val="22"/>
          <w:szCs w:val="22"/>
        </w:rPr>
        <w:t>y</w:t>
      </w:r>
      <w:r w:rsidRPr="005C7B0A">
        <w:rPr>
          <w:rFonts w:ascii="Arial" w:hAnsi="Arial" w:cs="Arial"/>
          <w:spacing w:val="-5"/>
          <w:sz w:val="22"/>
          <w:szCs w:val="22"/>
        </w:rPr>
        <w:t xml:space="preserve"> </w:t>
      </w:r>
      <w:r w:rsidRPr="005C7B0A">
        <w:rPr>
          <w:rFonts w:ascii="Arial" w:hAnsi="Arial" w:cs="Arial"/>
          <w:spacing w:val="1"/>
          <w:sz w:val="22"/>
          <w:szCs w:val="22"/>
        </w:rPr>
        <w:t>w</w:t>
      </w:r>
      <w:r w:rsidRPr="005C7B0A">
        <w:rPr>
          <w:rFonts w:ascii="Arial" w:hAnsi="Arial" w:cs="Arial"/>
          <w:spacing w:val="-3"/>
          <w:sz w:val="22"/>
          <w:szCs w:val="22"/>
        </w:rPr>
        <w:t>y</w:t>
      </w:r>
      <w:r w:rsidRPr="005C7B0A">
        <w:rPr>
          <w:rFonts w:ascii="Arial" w:hAnsi="Arial" w:cs="Arial"/>
          <w:sz w:val="22"/>
          <w:szCs w:val="22"/>
        </w:rPr>
        <w:t>na</w:t>
      </w:r>
      <w:r w:rsidRPr="005C7B0A">
        <w:rPr>
          <w:rFonts w:ascii="Arial" w:hAnsi="Arial" w:cs="Arial"/>
          <w:spacing w:val="2"/>
          <w:sz w:val="22"/>
          <w:szCs w:val="22"/>
        </w:rPr>
        <w:t>g</w:t>
      </w:r>
      <w:r w:rsidRPr="005C7B0A">
        <w:rPr>
          <w:rFonts w:ascii="Arial" w:hAnsi="Arial" w:cs="Arial"/>
          <w:spacing w:val="-1"/>
          <w:sz w:val="22"/>
          <w:szCs w:val="22"/>
        </w:rPr>
        <w:t>r</w:t>
      </w:r>
      <w:r w:rsidRPr="005C7B0A">
        <w:rPr>
          <w:rFonts w:ascii="Arial" w:hAnsi="Arial" w:cs="Arial"/>
          <w:sz w:val="22"/>
          <w:szCs w:val="22"/>
        </w:rPr>
        <w:t>odzen</w:t>
      </w:r>
      <w:r w:rsidRPr="005C7B0A">
        <w:rPr>
          <w:rFonts w:ascii="Arial" w:hAnsi="Arial" w:cs="Arial"/>
          <w:spacing w:val="-1"/>
          <w:sz w:val="22"/>
          <w:szCs w:val="22"/>
        </w:rPr>
        <w:t>i</w:t>
      </w:r>
      <w:r w:rsidRPr="005C7B0A">
        <w:rPr>
          <w:rFonts w:ascii="Arial" w:hAnsi="Arial" w:cs="Arial"/>
          <w:sz w:val="22"/>
          <w:szCs w:val="22"/>
        </w:rPr>
        <w:t>a.</w:t>
      </w:r>
    </w:p>
    <w:p w14:paraId="2F92A2E8" w14:textId="77777777" w:rsidR="00E6659B" w:rsidRPr="005C7B0A" w:rsidRDefault="00C036CF" w:rsidP="005C7B0A">
      <w:pPr>
        <w:pStyle w:val="Akapitzlist"/>
        <w:numPr>
          <w:ilvl w:val="0"/>
          <w:numId w:val="10"/>
        </w:numPr>
        <w:spacing w:after="60" w:line="275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5C7B0A">
        <w:rPr>
          <w:rFonts w:ascii="Arial" w:hAnsi="Arial" w:cs="Arial"/>
          <w:sz w:val="22"/>
          <w:szCs w:val="22"/>
        </w:rPr>
        <w:t>Zamawiający zastrzega sobie  prawo   dochodzenia   odszkodowania przewyższającego wysokość kar umownych.</w:t>
      </w:r>
    </w:p>
    <w:p w14:paraId="2780665D" w14:textId="77777777" w:rsidR="005C7B0A" w:rsidRDefault="005C7B0A" w:rsidP="006C043A">
      <w:pPr>
        <w:suppressAutoHyphens/>
        <w:autoSpaceDE w:val="0"/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14:paraId="03E3CD96" w14:textId="77777777" w:rsidR="00D364E1" w:rsidRPr="00CD1E0E" w:rsidRDefault="00661EEC" w:rsidP="006C043A">
      <w:pPr>
        <w:suppressAutoHyphens/>
        <w:autoSpaceDE w:val="0"/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522B4A">
        <w:rPr>
          <w:rFonts w:ascii="Arial" w:hAnsi="Arial" w:cs="Arial"/>
          <w:b/>
          <w:sz w:val="22"/>
          <w:szCs w:val="22"/>
        </w:rPr>
        <w:t xml:space="preserve">§ </w:t>
      </w:r>
      <w:r w:rsidR="00DC72B1">
        <w:rPr>
          <w:rFonts w:ascii="Arial" w:hAnsi="Arial" w:cs="Arial"/>
          <w:b/>
          <w:sz w:val="22"/>
          <w:szCs w:val="22"/>
        </w:rPr>
        <w:t>6</w:t>
      </w:r>
    </w:p>
    <w:p w14:paraId="5552B820" w14:textId="77777777" w:rsidR="00F22D9C" w:rsidRPr="0094449D" w:rsidRDefault="0094449D" w:rsidP="00F22D9C">
      <w:pPr>
        <w:suppressAutoHyphens/>
        <w:autoSpaceDE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94449D">
        <w:rPr>
          <w:rFonts w:ascii="Arial" w:eastAsia="Arial" w:hAnsi="Arial" w:cs="Arial"/>
          <w:spacing w:val="5"/>
          <w:sz w:val="22"/>
          <w:szCs w:val="22"/>
        </w:rPr>
        <w:t>W</w:t>
      </w:r>
      <w:r w:rsidRPr="0094449D">
        <w:rPr>
          <w:rFonts w:ascii="Arial" w:eastAsia="Arial" w:hAnsi="Arial" w:cs="Arial"/>
          <w:spacing w:val="-4"/>
          <w:sz w:val="22"/>
          <w:szCs w:val="22"/>
        </w:rPr>
        <w:t>y</w:t>
      </w:r>
      <w:r w:rsidRPr="0094449D">
        <w:rPr>
          <w:rFonts w:ascii="Arial" w:eastAsia="Arial" w:hAnsi="Arial" w:cs="Arial"/>
          <w:spacing w:val="5"/>
          <w:sz w:val="22"/>
          <w:szCs w:val="22"/>
        </w:rPr>
        <w:t>ko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n</w:t>
      </w:r>
      <w:r w:rsidRPr="0094449D">
        <w:rPr>
          <w:rFonts w:ascii="Arial" w:eastAsia="Arial" w:hAnsi="Arial" w:cs="Arial"/>
          <w:spacing w:val="5"/>
          <w:sz w:val="22"/>
          <w:szCs w:val="22"/>
        </w:rPr>
        <w:t>a</w:t>
      </w:r>
      <w:r w:rsidRPr="0094449D">
        <w:rPr>
          <w:rFonts w:ascii="Arial" w:eastAsia="Arial" w:hAnsi="Arial" w:cs="Arial"/>
          <w:spacing w:val="-4"/>
          <w:sz w:val="22"/>
          <w:szCs w:val="22"/>
        </w:rPr>
        <w:t>w</w:t>
      </w:r>
      <w:r w:rsidRPr="0094449D">
        <w:rPr>
          <w:rFonts w:ascii="Arial" w:eastAsia="Arial" w:hAnsi="Arial" w:cs="Arial"/>
          <w:spacing w:val="5"/>
          <w:sz w:val="22"/>
          <w:szCs w:val="22"/>
        </w:rPr>
        <w:t>ca</w:t>
      </w:r>
      <w:r w:rsidRPr="0094449D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2"/>
          <w:sz w:val="22"/>
          <w:szCs w:val="22"/>
        </w:rPr>
        <w:t>ś</w:t>
      </w:r>
      <w:r w:rsidRPr="0094449D">
        <w:rPr>
          <w:rFonts w:ascii="Arial" w:eastAsia="Arial" w:hAnsi="Arial" w:cs="Arial"/>
          <w:spacing w:val="-3"/>
          <w:sz w:val="22"/>
          <w:szCs w:val="22"/>
        </w:rPr>
        <w:t>w</w:t>
      </w:r>
      <w:r w:rsidRPr="0094449D">
        <w:rPr>
          <w:rFonts w:ascii="Arial" w:eastAsia="Arial" w:hAnsi="Arial" w:cs="Arial"/>
          <w:spacing w:val="-1"/>
          <w:sz w:val="22"/>
          <w:szCs w:val="22"/>
        </w:rPr>
        <w:t>i</w:t>
      </w:r>
      <w:r w:rsidRPr="0094449D">
        <w:rPr>
          <w:rFonts w:ascii="Arial" w:eastAsia="Arial" w:hAnsi="Arial" w:cs="Arial"/>
          <w:spacing w:val="5"/>
          <w:sz w:val="22"/>
          <w:szCs w:val="22"/>
        </w:rPr>
        <w:t>a</w:t>
      </w:r>
      <w:r w:rsidRPr="0094449D">
        <w:rPr>
          <w:rFonts w:ascii="Arial" w:eastAsia="Arial" w:hAnsi="Arial" w:cs="Arial"/>
          <w:spacing w:val="-1"/>
          <w:sz w:val="22"/>
          <w:szCs w:val="22"/>
        </w:rPr>
        <w:t>d</w:t>
      </w:r>
      <w:r w:rsidRPr="0094449D">
        <w:rPr>
          <w:rFonts w:ascii="Arial" w:eastAsia="Arial" w:hAnsi="Arial" w:cs="Arial"/>
          <w:spacing w:val="2"/>
          <w:sz w:val="22"/>
          <w:szCs w:val="22"/>
        </w:rPr>
        <w:t>c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za,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ż</w:t>
      </w:r>
      <w:r w:rsidRPr="0094449D">
        <w:rPr>
          <w:rFonts w:ascii="Arial" w:eastAsia="Arial" w:hAnsi="Arial" w:cs="Arial"/>
          <w:spacing w:val="5"/>
          <w:sz w:val="22"/>
          <w:szCs w:val="22"/>
        </w:rPr>
        <w:t>e</w:t>
      </w:r>
      <w:r w:rsidRPr="0094449D"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a</w:t>
      </w:r>
      <w:r w:rsidRPr="0094449D">
        <w:rPr>
          <w:rFonts w:ascii="Arial" w:eastAsia="Arial" w:hAnsi="Arial" w:cs="Arial"/>
          <w:spacing w:val="-1"/>
          <w:sz w:val="22"/>
          <w:szCs w:val="22"/>
        </w:rPr>
        <w:t>p</w:t>
      </w:r>
      <w:r w:rsidRPr="0094449D">
        <w:rPr>
          <w:rFonts w:ascii="Arial" w:eastAsia="Arial" w:hAnsi="Arial" w:cs="Arial"/>
          <w:spacing w:val="2"/>
          <w:sz w:val="22"/>
          <w:szCs w:val="22"/>
        </w:rPr>
        <w:t>o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n</w:t>
      </w:r>
      <w:r w:rsidRPr="0094449D">
        <w:rPr>
          <w:rFonts w:ascii="Arial" w:eastAsia="Arial" w:hAnsi="Arial" w:cs="Arial"/>
          <w:spacing w:val="-1"/>
          <w:sz w:val="22"/>
          <w:szCs w:val="22"/>
        </w:rPr>
        <w:t>a</w:t>
      </w:r>
      <w:r w:rsidRPr="0094449D">
        <w:rPr>
          <w:rFonts w:ascii="Arial" w:eastAsia="Arial" w:hAnsi="Arial" w:cs="Arial"/>
          <w:spacing w:val="5"/>
          <w:sz w:val="22"/>
          <w:szCs w:val="22"/>
        </w:rPr>
        <w:t>ł</w:t>
      </w:r>
      <w:r w:rsidRPr="0094449D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2"/>
          <w:sz w:val="22"/>
          <w:szCs w:val="22"/>
        </w:rPr>
        <w:t>s</w:t>
      </w:r>
      <w:r w:rsidRPr="0094449D">
        <w:rPr>
          <w:rFonts w:ascii="Arial" w:eastAsia="Arial" w:hAnsi="Arial" w:cs="Arial"/>
          <w:spacing w:val="-1"/>
          <w:sz w:val="22"/>
          <w:szCs w:val="22"/>
        </w:rPr>
        <w:t>i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ę z </w:t>
      </w:r>
      <w:r w:rsidRPr="0094449D">
        <w:rPr>
          <w:rFonts w:ascii="Arial" w:eastAsia="Arial" w:hAnsi="Arial" w:cs="Arial"/>
          <w:spacing w:val="-1"/>
          <w:sz w:val="22"/>
          <w:szCs w:val="22"/>
        </w:rPr>
        <w:t>P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1"/>
          <w:sz w:val="22"/>
          <w:szCs w:val="22"/>
        </w:rPr>
        <w:t>l</w:t>
      </w:r>
      <w:r w:rsidRPr="0094449D">
        <w:rPr>
          <w:rFonts w:ascii="Arial" w:eastAsia="Arial" w:hAnsi="Arial" w:cs="Arial"/>
          <w:spacing w:val="-1"/>
          <w:sz w:val="22"/>
          <w:szCs w:val="22"/>
        </w:rPr>
        <w:t>i</w:t>
      </w:r>
      <w:r w:rsidRPr="0094449D">
        <w:rPr>
          <w:rFonts w:ascii="Arial" w:eastAsia="Arial" w:hAnsi="Arial" w:cs="Arial"/>
          <w:spacing w:val="1"/>
          <w:sz w:val="22"/>
          <w:szCs w:val="22"/>
        </w:rPr>
        <w:t>t</w:t>
      </w:r>
      <w:r w:rsidRPr="0094449D">
        <w:rPr>
          <w:rFonts w:ascii="Arial" w:eastAsia="Arial" w:hAnsi="Arial" w:cs="Arial"/>
          <w:spacing w:val="-2"/>
          <w:sz w:val="22"/>
          <w:szCs w:val="22"/>
        </w:rPr>
        <w:t>y</w:t>
      </w:r>
      <w:r w:rsidRPr="0094449D">
        <w:rPr>
          <w:rFonts w:ascii="Arial" w:eastAsia="Arial" w:hAnsi="Arial" w:cs="Arial"/>
          <w:spacing w:val="2"/>
          <w:sz w:val="22"/>
          <w:szCs w:val="22"/>
        </w:rPr>
        <w:t>k</w:t>
      </w:r>
      <w:r w:rsidRPr="0094449D">
        <w:rPr>
          <w:rFonts w:ascii="Arial" w:eastAsia="Arial" w:hAnsi="Arial" w:cs="Arial"/>
          <w:spacing w:val="5"/>
          <w:sz w:val="22"/>
          <w:szCs w:val="22"/>
        </w:rPr>
        <w:t>ą</w:t>
      </w:r>
      <w:r w:rsidRPr="0094449D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-1"/>
          <w:sz w:val="22"/>
          <w:szCs w:val="22"/>
        </w:rPr>
        <w:t>Ś</w:t>
      </w:r>
      <w:r w:rsidRPr="0094449D">
        <w:rPr>
          <w:rFonts w:ascii="Arial" w:eastAsia="Arial" w:hAnsi="Arial" w:cs="Arial"/>
          <w:spacing w:val="1"/>
          <w:sz w:val="22"/>
          <w:szCs w:val="22"/>
        </w:rPr>
        <w:t>r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d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wi</w:t>
      </w:r>
      <w:r w:rsidRPr="0094449D">
        <w:rPr>
          <w:rFonts w:ascii="Arial" w:eastAsia="Arial" w:hAnsi="Arial" w:cs="Arial"/>
          <w:spacing w:val="5"/>
          <w:sz w:val="22"/>
          <w:szCs w:val="22"/>
        </w:rPr>
        <w:t>s</w:t>
      </w:r>
      <w:r w:rsidRPr="0094449D">
        <w:rPr>
          <w:rFonts w:ascii="Arial" w:eastAsia="Arial" w:hAnsi="Arial" w:cs="Arial"/>
          <w:spacing w:val="2"/>
          <w:sz w:val="22"/>
          <w:szCs w:val="22"/>
        </w:rPr>
        <w:t>k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4"/>
          <w:sz w:val="22"/>
          <w:szCs w:val="22"/>
        </w:rPr>
        <w:t>w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ą,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ami</w:t>
      </w:r>
      <w:r w:rsidRPr="0094449D">
        <w:rPr>
          <w:rFonts w:ascii="Arial" w:eastAsia="Arial" w:hAnsi="Arial" w:cs="Arial"/>
          <w:spacing w:val="-1"/>
          <w:sz w:val="22"/>
          <w:szCs w:val="22"/>
        </w:rPr>
        <w:t>e</w:t>
      </w:r>
      <w:r w:rsidRPr="0094449D">
        <w:rPr>
          <w:rFonts w:ascii="Arial" w:eastAsia="Arial" w:hAnsi="Arial" w:cs="Arial"/>
          <w:spacing w:val="2"/>
          <w:sz w:val="22"/>
          <w:szCs w:val="22"/>
        </w:rPr>
        <w:t>s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c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2"/>
          <w:sz w:val="22"/>
          <w:szCs w:val="22"/>
        </w:rPr>
        <w:t>n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ą </w:t>
      </w:r>
      <w:r w:rsidRPr="0094449D">
        <w:rPr>
          <w:rFonts w:ascii="Arial" w:eastAsia="Arial" w:hAnsi="Arial" w:cs="Arial"/>
          <w:spacing w:val="5"/>
          <w:sz w:val="22"/>
          <w:szCs w:val="22"/>
        </w:rPr>
        <w:br/>
        <w:t>na s</w:t>
      </w:r>
      <w:r w:rsidRPr="0094449D">
        <w:rPr>
          <w:rFonts w:ascii="Arial" w:eastAsia="Arial" w:hAnsi="Arial" w:cs="Arial"/>
          <w:spacing w:val="1"/>
          <w:sz w:val="22"/>
          <w:szCs w:val="22"/>
        </w:rPr>
        <w:t>tr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ni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e </w:t>
      </w:r>
      <w:hyperlink r:id="rId10" w:tgtFrame="_blank" w:history="1">
        <w:r w:rsidRPr="0094449D">
          <w:rPr>
            <w:rStyle w:val="Hipercze"/>
            <w:rFonts w:ascii="Arial" w:eastAsia="Arial" w:hAnsi="Arial" w:cs="Arial"/>
            <w:color w:val="0000FF"/>
            <w:spacing w:val="5"/>
            <w:sz w:val="22"/>
            <w:szCs w:val="22"/>
          </w:rPr>
          <w:t>http://lodz.rdos.gov.pl/system-ekozarzadzania-i-audytu-emas</w:t>
        </w:r>
      </w:hyperlink>
      <w:r w:rsidRPr="0094449D">
        <w:rPr>
          <w:rFonts w:ascii="Arial" w:eastAsia="Arial" w:hAnsi="Arial" w:cs="Arial"/>
          <w:spacing w:val="5"/>
          <w:sz w:val="22"/>
          <w:szCs w:val="22"/>
        </w:rPr>
        <w:t> oraz</w:t>
      </w:r>
      <w:r w:rsidRPr="0094449D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ż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e </w:t>
      </w:r>
      <w:r w:rsidRPr="0094449D">
        <w:rPr>
          <w:rFonts w:ascii="Arial" w:eastAsia="Arial" w:hAnsi="Arial" w:cs="Arial"/>
          <w:spacing w:val="1"/>
          <w:sz w:val="22"/>
          <w:szCs w:val="22"/>
        </w:rPr>
        <w:t>j</w:t>
      </w:r>
      <w:r w:rsidRPr="0094449D">
        <w:rPr>
          <w:rFonts w:ascii="Arial" w:eastAsia="Arial" w:hAnsi="Arial" w:cs="Arial"/>
          <w:spacing w:val="5"/>
          <w:sz w:val="22"/>
          <w:szCs w:val="22"/>
        </w:rPr>
        <w:t>est ś</w:t>
      </w:r>
      <w:r w:rsidRPr="0094449D">
        <w:rPr>
          <w:rFonts w:ascii="Arial" w:eastAsia="Arial" w:hAnsi="Arial" w:cs="Arial"/>
          <w:spacing w:val="-3"/>
          <w:sz w:val="22"/>
          <w:szCs w:val="22"/>
        </w:rPr>
        <w:t>w</w:t>
      </w:r>
      <w:r w:rsidRPr="0094449D">
        <w:rPr>
          <w:rFonts w:ascii="Arial" w:eastAsia="Arial" w:hAnsi="Arial" w:cs="Arial"/>
          <w:spacing w:val="-1"/>
          <w:sz w:val="22"/>
          <w:szCs w:val="22"/>
        </w:rPr>
        <w:t>i</w:t>
      </w:r>
      <w:r w:rsidRPr="0094449D">
        <w:rPr>
          <w:rFonts w:ascii="Arial" w:eastAsia="Arial" w:hAnsi="Arial" w:cs="Arial"/>
          <w:spacing w:val="5"/>
          <w:sz w:val="22"/>
          <w:szCs w:val="22"/>
        </w:rPr>
        <w:t>a</w:t>
      </w:r>
      <w:r w:rsidRPr="0094449D">
        <w:rPr>
          <w:rFonts w:ascii="Arial" w:eastAsia="Arial" w:hAnsi="Arial" w:cs="Arial"/>
          <w:spacing w:val="-1"/>
          <w:sz w:val="22"/>
          <w:szCs w:val="22"/>
        </w:rPr>
        <w:t>d</w:t>
      </w:r>
      <w:r w:rsidRPr="0094449D">
        <w:rPr>
          <w:rFonts w:ascii="Arial" w:eastAsia="Arial" w:hAnsi="Arial" w:cs="Arial"/>
          <w:spacing w:val="5"/>
          <w:sz w:val="22"/>
          <w:szCs w:val="22"/>
        </w:rPr>
        <w:t>omy</w:t>
      </w:r>
      <w:r w:rsidRPr="0094449D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n</w:t>
      </w:r>
      <w:r w:rsidRPr="0094449D">
        <w:rPr>
          <w:rFonts w:ascii="Arial" w:eastAsia="Arial" w:hAnsi="Arial" w:cs="Arial"/>
          <w:spacing w:val="-1"/>
          <w:sz w:val="22"/>
          <w:szCs w:val="22"/>
        </w:rPr>
        <w:t>a</w:t>
      </w:r>
      <w:r w:rsidRPr="0094449D">
        <w:rPr>
          <w:rFonts w:ascii="Arial" w:eastAsia="Arial" w:hAnsi="Arial" w:cs="Arial"/>
          <w:spacing w:val="2"/>
          <w:sz w:val="22"/>
          <w:szCs w:val="22"/>
        </w:rPr>
        <w:t>c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e</w:t>
      </w:r>
      <w:r w:rsidRPr="0094449D">
        <w:rPr>
          <w:rFonts w:ascii="Arial" w:eastAsia="Arial" w:hAnsi="Arial" w:cs="Arial"/>
          <w:spacing w:val="-1"/>
          <w:sz w:val="22"/>
          <w:szCs w:val="22"/>
        </w:rPr>
        <w:t>ni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a 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2"/>
          <w:sz w:val="22"/>
          <w:szCs w:val="22"/>
        </w:rPr>
        <w:t>g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d</w:t>
      </w:r>
      <w:r w:rsidRPr="0094449D">
        <w:rPr>
          <w:rFonts w:ascii="Arial" w:eastAsia="Arial" w:hAnsi="Arial" w:cs="Arial"/>
          <w:spacing w:val="5"/>
          <w:sz w:val="22"/>
          <w:szCs w:val="22"/>
        </w:rPr>
        <w:t>n</w:t>
      </w:r>
      <w:r w:rsidRPr="0094449D">
        <w:rPr>
          <w:rFonts w:ascii="Arial" w:eastAsia="Arial" w:hAnsi="Arial" w:cs="Arial"/>
          <w:spacing w:val="-1"/>
          <w:sz w:val="22"/>
          <w:szCs w:val="22"/>
        </w:rPr>
        <w:t>o</w:t>
      </w:r>
      <w:r w:rsidRPr="0094449D">
        <w:rPr>
          <w:rFonts w:ascii="Arial" w:eastAsia="Arial" w:hAnsi="Arial" w:cs="Arial"/>
          <w:spacing w:val="5"/>
          <w:sz w:val="22"/>
          <w:szCs w:val="22"/>
        </w:rPr>
        <w:t>ści z</w:t>
      </w:r>
      <w:r w:rsidRPr="0094449D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1"/>
          <w:sz w:val="22"/>
          <w:szCs w:val="22"/>
        </w:rPr>
        <w:t>li</w:t>
      </w:r>
      <w:r w:rsidRPr="0094449D">
        <w:rPr>
          <w:rFonts w:ascii="Arial" w:eastAsia="Arial" w:hAnsi="Arial" w:cs="Arial"/>
          <w:spacing w:val="1"/>
          <w:sz w:val="22"/>
          <w:szCs w:val="22"/>
        </w:rPr>
        <w:t>t</w:t>
      </w:r>
      <w:r w:rsidRPr="0094449D">
        <w:rPr>
          <w:rFonts w:ascii="Arial" w:eastAsia="Arial" w:hAnsi="Arial" w:cs="Arial"/>
          <w:spacing w:val="-2"/>
          <w:sz w:val="22"/>
          <w:szCs w:val="22"/>
        </w:rPr>
        <w:t>y</w:t>
      </w:r>
      <w:r w:rsidRPr="0094449D">
        <w:rPr>
          <w:rFonts w:ascii="Arial" w:eastAsia="Arial" w:hAnsi="Arial" w:cs="Arial"/>
          <w:spacing w:val="2"/>
          <w:sz w:val="22"/>
          <w:szCs w:val="22"/>
        </w:rPr>
        <w:t>k</w:t>
      </w:r>
      <w:r w:rsidRPr="0094449D">
        <w:rPr>
          <w:rFonts w:ascii="Arial" w:eastAsia="Arial" w:hAnsi="Arial" w:cs="Arial"/>
          <w:spacing w:val="5"/>
          <w:sz w:val="22"/>
          <w:szCs w:val="22"/>
        </w:rPr>
        <w:t>ą p</w:t>
      </w:r>
      <w:r w:rsidRPr="0094449D">
        <w:rPr>
          <w:rFonts w:ascii="Arial" w:eastAsia="Arial" w:hAnsi="Arial" w:cs="Arial"/>
          <w:spacing w:val="1"/>
          <w:sz w:val="22"/>
          <w:szCs w:val="22"/>
        </w:rPr>
        <w:t>r</w:t>
      </w:r>
      <w:r w:rsidRPr="0094449D">
        <w:rPr>
          <w:rFonts w:ascii="Arial" w:eastAsia="Arial" w:hAnsi="Arial" w:cs="Arial"/>
          <w:spacing w:val="-5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 xml:space="preserve">y </w:t>
      </w:r>
      <w:r w:rsidRPr="0094449D">
        <w:rPr>
          <w:rFonts w:ascii="Arial" w:eastAsia="Arial" w:hAnsi="Arial" w:cs="Arial"/>
          <w:spacing w:val="1"/>
          <w:sz w:val="22"/>
          <w:szCs w:val="22"/>
        </w:rPr>
        <w:t>r</w:t>
      </w:r>
      <w:r w:rsidRPr="0094449D">
        <w:rPr>
          <w:rFonts w:ascii="Arial" w:eastAsia="Arial" w:hAnsi="Arial" w:cs="Arial"/>
          <w:spacing w:val="5"/>
          <w:sz w:val="22"/>
          <w:szCs w:val="22"/>
        </w:rPr>
        <w:t>e</w:t>
      </w:r>
      <w:r w:rsidRPr="0094449D">
        <w:rPr>
          <w:rFonts w:ascii="Arial" w:eastAsia="Arial" w:hAnsi="Arial" w:cs="Arial"/>
          <w:spacing w:val="-1"/>
          <w:sz w:val="22"/>
          <w:szCs w:val="22"/>
        </w:rPr>
        <w:t>ali</w:t>
      </w:r>
      <w:r w:rsidRPr="0094449D">
        <w:rPr>
          <w:rFonts w:ascii="Arial" w:eastAsia="Arial" w:hAnsi="Arial" w:cs="Arial"/>
          <w:spacing w:val="-2"/>
          <w:sz w:val="22"/>
          <w:szCs w:val="22"/>
        </w:rPr>
        <w:t>z</w:t>
      </w:r>
      <w:r w:rsidRPr="0094449D">
        <w:rPr>
          <w:rFonts w:ascii="Arial" w:eastAsia="Arial" w:hAnsi="Arial" w:cs="Arial"/>
          <w:spacing w:val="5"/>
          <w:sz w:val="22"/>
          <w:szCs w:val="22"/>
        </w:rPr>
        <w:t>ac</w:t>
      </w:r>
      <w:r w:rsidRPr="0094449D">
        <w:rPr>
          <w:rFonts w:ascii="Arial" w:eastAsia="Arial" w:hAnsi="Arial" w:cs="Arial"/>
          <w:spacing w:val="1"/>
          <w:sz w:val="22"/>
          <w:szCs w:val="22"/>
        </w:rPr>
        <w:t>j</w:t>
      </w:r>
      <w:r w:rsidRPr="0094449D">
        <w:rPr>
          <w:rFonts w:ascii="Arial" w:eastAsia="Arial" w:hAnsi="Arial" w:cs="Arial"/>
          <w:spacing w:val="5"/>
          <w:sz w:val="22"/>
          <w:szCs w:val="22"/>
        </w:rPr>
        <w:t>i p</w:t>
      </w:r>
      <w:r w:rsidRPr="0094449D">
        <w:rPr>
          <w:rFonts w:ascii="Arial" w:eastAsia="Arial" w:hAnsi="Arial" w:cs="Arial"/>
          <w:spacing w:val="-1"/>
          <w:sz w:val="22"/>
          <w:szCs w:val="22"/>
        </w:rPr>
        <w:t>o</w:t>
      </w:r>
      <w:r w:rsidRPr="0094449D">
        <w:rPr>
          <w:rFonts w:ascii="Arial" w:eastAsia="Arial" w:hAnsi="Arial" w:cs="Arial"/>
          <w:spacing w:val="5"/>
          <w:sz w:val="22"/>
          <w:szCs w:val="22"/>
        </w:rPr>
        <w:t>s</w:t>
      </w:r>
      <w:r w:rsidRPr="0094449D">
        <w:rPr>
          <w:rFonts w:ascii="Arial" w:eastAsia="Arial" w:hAnsi="Arial" w:cs="Arial"/>
          <w:spacing w:val="1"/>
          <w:sz w:val="22"/>
          <w:szCs w:val="22"/>
        </w:rPr>
        <w:t>t</w:t>
      </w:r>
      <w:r w:rsidRPr="0094449D">
        <w:rPr>
          <w:rFonts w:ascii="Arial" w:eastAsia="Arial" w:hAnsi="Arial" w:cs="Arial"/>
          <w:spacing w:val="5"/>
          <w:sz w:val="22"/>
          <w:szCs w:val="22"/>
        </w:rPr>
        <w:t>a</w:t>
      </w:r>
      <w:r w:rsidRPr="0094449D">
        <w:rPr>
          <w:rFonts w:ascii="Arial" w:eastAsia="Arial" w:hAnsi="Arial" w:cs="Arial"/>
          <w:spacing w:val="-1"/>
          <w:sz w:val="22"/>
          <w:szCs w:val="22"/>
        </w:rPr>
        <w:t>n</w:t>
      </w:r>
      <w:r w:rsidRPr="0094449D">
        <w:rPr>
          <w:rFonts w:ascii="Arial" w:eastAsia="Arial" w:hAnsi="Arial" w:cs="Arial"/>
          <w:spacing w:val="5"/>
          <w:sz w:val="22"/>
          <w:szCs w:val="22"/>
        </w:rPr>
        <w:t>o</w:t>
      </w:r>
      <w:r w:rsidRPr="0094449D">
        <w:rPr>
          <w:rFonts w:ascii="Arial" w:eastAsia="Arial" w:hAnsi="Arial" w:cs="Arial"/>
          <w:spacing w:val="-4"/>
          <w:sz w:val="22"/>
          <w:szCs w:val="22"/>
        </w:rPr>
        <w:t>w</w:t>
      </w:r>
      <w:r w:rsidRPr="0094449D">
        <w:rPr>
          <w:rFonts w:ascii="Arial" w:eastAsia="Arial" w:hAnsi="Arial" w:cs="Arial"/>
          <w:spacing w:val="-1"/>
          <w:sz w:val="22"/>
          <w:szCs w:val="22"/>
        </w:rPr>
        <w:t>i</w:t>
      </w:r>
      <w:r w:rsidRPr="0094449D">
        <w:rPr>
          <w:rFonts w:ascii="Arial" w:eastAsia="Arial" w:hAnsi="Arial" w:cs="Arial"/>
          <w:spacing w:val="5"/>
          <w:sz w:val="22"/>
          <w:szCs w:val="22"/>
        </w:rPr>
        <w:t>eń</w:t>
      </w:r>
      <w:r w:rsidRPr="0094449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4449D">
        <w:rPr>
          <w:rFonts w:ascii="Arial" w:eastAsia="Arial" w:hAnsi="Arial" w:cs="Arial"/>
          <w:spacing w:val="5"/>
          <w:sz w:val="22"/>
          <w:szCs w:val="22"/>
        </w:rPr>
        <w:t>umo</w:t>
      </w:r>
      <w:r w:rsidRPr="0094449D">
        <w:rPr>
          <w:rFonts w:ascii="Arial" w:eastAsia="Arial" w:hAnsi="Arial" w:cs="Arial"/>
          <w:spacing w:val="-3"/>
          <w:sz w:val="22"/>
          <w:szCs w:val="22"/>
        </w:rPr>
        <w:t>w</w:t>
      </w:r>
      <w:r w:rsidRPr="0094449D">
        <w:rPr>
          <w:rFonts w:ascii="Arial" w:eastAsia="Arial" w:hAnsi="Arial" w:cs="Arial"/>
          <w:spacing w:val="-2"/>
          <w:sz w:val="22"/>
          <w:szCs w:val="22"/>
        </w:rPr>
        <w:t>y</w:t>
      </w:r>
      <w:r w:rsidRPr="0094449D">
        <w:rPr>
          <w:rFonts w:ascii="Arial" w:eastAsia="Arial" w:hAnsi="Arial" w:cs="Arial"/>
          <w:spacing w:val="5"/>
          <w:sz w:val="22"/>
          <w:szCs w:val="22"/>
        </w:rPr>
        <w:t>.</w:t>
      </w:r>
    </w:p>
    <w:p w14:paraId="616E8C26" w14:textId="77777777" w:rsidR="005C7B0A" w:rsidRDefault="005C7B0A" w:rsidP="003565DE">
      <w:pPr>
        <w:suppressAutoHyphens/>
        <w:autoSpaceDE w:val="0"/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14:paraId="6903768D" w14:textId="77777777" w:rsidR="003565DE" w:rsidRPr="003565DE" w:rsidRDefault="003565DE" w:rsidP="003565DE">
      <w:pPr>
        <w:suppressAutoHyphens/>
        <w:autoSpaceDE w:val="0"/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522B4A">
        <w:rPr>
          <w:rFonts w:ascii="Arial" w:hAnsi="Arial" w:cs="Arial"/>
          <w:b/>
          <w:sz w:val="22"/>
          <w:szCs w:val="22"/>
        </w:rPr>
        <w:t xml:space="preserve">§ </w:t>
      </w:r>
      <w:r w:rsidR="00DC72B1">
        <w:rPr>
          <w:rFonts w:ascii="Arial" w:hAnsi="Arial" w:cs="Arial"/>
          <w:b/>
          <w:sz w:val="22"/>
          <w:szCs w:val="22"/>
        </w:rPr>
        <w:t>7</w:t>
      </w:r>
    </w:p>
    <w:p w14:paraId="44E7FCE1" w14:textId="77777777" w:rsidR="00562C78" w:rsidRPr="00562C78" w:rsidRDefault="00562C78" w:rsidP="00562C78">
      <w:pPr>
        <w:pStyle w:val="Akapitzlist"/>
        <w:numPr>
          <w:ilvl w:val="0"/>
          <w:numId w:val="20"/>
        </w:numPr>
        <w:suppressAutoHyphens/>
        <w:ind w:left="426" w:hanging="426"/>
        <w:jc w:val="both"/>
        <w:rPr>
          <w:rFonts w:ascii="Arial" w:hAnsi="Arial" w:cs="Arial"/>
          <w:sz w:val="22"/>
          <w:szCs w:val="22"/>
        </w:rPr>
      </w:pPr>
      <w:r w:rsidRPr="00562C78">
        <w:rPr>
          <w:rFonts w:ascii="Arial" w:hAnsi="Arial" w:cs="Arial"/>
          <w:sz w:val="22"/>
          <w:szCs w:val="22"/>
        </w:rPr>
        <w:t xml:space="preserve">Wszelkie spory powstałe na tle stosowania umowy będą rozstrzygane polubownie. </w:t>
      </w:r>
      <w:r>
        <w:rPr>
          <w:rFonts w:ascii="Arial" w:hAnsi="Arial" w:cs="Arial"/>
          <w:sz w:val="22"/>
          <w:szCs w:val="22"/>
        </w:rPr>
        <w:br/>
      </w:r>
      <w:r w:rsidRPr="00562C78">
        <w:rPr>
          <w:rFonts w:ascii="Arial" w:hAnsi="Arial" w:cs="Arial"/>
          <w:sz w:val="22"/>
          <w:szCs w:val="22"/>
        </w:rPr>
        <w:t>W przypadku braku porozumienia, właściwym do rozpoznawania spraw spornych będzie sąd właściwy dla siedziby Zamawiającego w Łodzi.</w:t>
      </w:r>
    </w:p>
    <w:p w14:paraId="12DD0EAB" w14:textId="77777777" w:rsidR="00562C78" w:rsidRPr="00562C78" w:rsidRDefault="00562C78" w:rsidP="00562C78">
      <w:pPr>
        <w:pStyle w:val="Akapitzlist"/>
        <w:numPr>
          <w:ilvl w:val="0"/>
          <w:numId w:val="20"/>
        </w:numPr>
        <w:suppressAutoHyphens/>
        <w:ind w:left="426" w:hanging="426"/>
        <w:jc w:val="both"/>
        <w:rPr>
          <w:rFonts w:ascii="Arial" w:hAnsi="Arial" w:cs="Arial"/>
          <w:sz w:val="22"/>
          <w:szCs w:val="22"/>
        </w:rPr>
      </w:pPr>
      <w:r w:rsidRPr="00562C78">
        <w:rPr>
          <w:rFonts w:ascii="Arial" w:hAnsi="Arial" w:cs="Arial"/>
          <w:sz w:val="22"/>
          <w:szCs w:val="22"/>
        </w:rPr>
        <w:t>Wszelkie zmiany treści umowy wymagają formy pisemnej pod rygorem nieważności.</w:t>
      </w:r>
    </w:p>
    <w:p w14:paraId="4588822C" w14:textId="77777777" w:rsidR="00562C78" w:rsidRPr="00562C78" w:rsidRDefault="00562C78" w:rsidP="00562C78">
      <w:pPr>
        <w:pStyle w:val="Akapitzlist"/>
        <w:numPr>
          <w:ilvl w:val="0"/>
          <w:numId w:val="20"/>
        </w:numPr>
        <w:suppressAutoHyphens/>
        <w:ind w:left="426" w:hanging="426"/>
        <w:jc w:val="both"/>
        <w:rPr>
          <w:rFonts w:ascii="Arial" w:hAnsi="Arial" w:cs="Arial"/>
          <w:sz w:val="22"/>
          <w:szCs w:val="22"/>
        </w:rPr>
      </w:pPr>
      <w:r w:rsidRPr="00562C78">
        <w:rPr>
          <w:rFonts w:ascii="Arial" w:hAnsi="Arial" w:cs="Arial"/>
          <w:sz w:val="22"/>
          <w:szCs w:val="22"/>
        </w:rPr>
        <w:t>W sprawach nie unormowanych niniejszą umową mają zastosowanie przepisy Kodeksu cywilnego.</w:t>
      </w:r>
    </w:p>
    <w:p w14:paraId="20F6B9D6" w14:textId="77777777" w:rsidR="00D77310" w:rsidRDefault="009C3AA5" w:rsidP="00562C78">
      <w:pPr>
        <w:pStyle w:val="Akapitzlist"/>
        <w:numPr>
          <w:ilvl w:val="0"/>
          <w:numId w:val="20"/>
        </w:numPr>
        <w:suppressAutoHyphens/>
        <w:ind w:left="426" w:hanging="426"/>
        <w:jc w:val="both"/>
        <w:rPr>
          <w:rFonts w:ascii="Arial" w:hAnsi="Arial" w:cs="Arial"/>
          <w:sz w:val="22"/>
          <w:szCs w:val="22"/>
        </w:rPr>
      </w:pPr>
      <w:r w:rsidRPr="00D77310">
        <w:rPr>
          <w:rFonts w:ascii="Arial" w:hAnsi="Arial" w:cs="Arial"/>
          <w:sz w:val="22"/>
          <w:szCs w:val="22"/>
        </w:rPr>
        <w:t xml:space="preserve">Umowę sporządzono w </w:t>
      </w:r>
      <w:r w:rsidR="007649EB">
        <w:rPr>
          <w:rFonts w:ascii="Arial" w:hAnsi="Arial" w:cs="Arial"/>
          <w:sz w:val="22"/>
          <w:szCs w:val="22"/>
        </w:rPr>
        <w:t>2</w:t>
      </w:r>
      <w:r w:rsidRPr="00D77310">
        <w:rPr>
          <w:rFonts w:ascii="Arial" w:hAnsi="Arial" w:cs="Arial"/>
          <w:sz w:val="22"/>
          <w:szCs w:val="22"/>
        </w:rPr>
        <w:t xml:space="preserve"> </w:t>
      </w:r>
      <w:r w:rsidR="007649EB">
        <w:rPr>
          <w:rFonts w:ascii="Arial" w:hAnsi="Arial" w:cs="Arial"/>
          <w:sz w:val="22"/>
          <w:szCs w:val="22"/>
        </w:rPr>
        <w:t>jednobrzmiących egzemplarzach: 1</w:t>
      </w:r>
      <w:r w:rsidRPr="00D77310">
        <w:rPr>
          <w:rFonts w:ascii="Arial" w:hAnsi="Arial" w:cs="Arial"/>
          <w:sz w:val="22"/>
          <w:szCs w:val="22"/>
        </w:rPr>
        <w:t xml:space="preserve"> dla Zamawiającego, 1 dla Wykonawcy.</w:t>
      </w:r>
    </w:p>
    <w:p w14:paraId="34441724" w14:textId="77777777" w:rsidR="009C3AA5" w:rsidRPr="00D77310" w:rsidRDefault="009C3AA5" w:rsidP="00562C78">
      <w:pPr>
        <w:pStyle w:val="Akapitzlist"/>
        <w:numPr>
          <w:ilvl w:val="0"/>
          <w:numId w:val="20"/>
        </w:numPr>
        <w:suppressAutoHyphens/>
        <w:ind w:left="426" w:hanging="426"/>
        <w:jc w:val="both"/>
        <w:rPr>
          <w:rFonts w:ascii="Arial" w:hAnsi="Arial" w:cs="Arial"/>
          <w:sz w:val="22"/>
          <w:szCs w:val="22"/>
        </w:rPr>
      </w:pPr>
      <w:r w:rsidRPr="00D77310">
        <w:rPr>
          <w:rFonts w:ascii="Arial" w:hAnsi="Arial" w:cs="Arial"/>
          <w:sz w:val="22"/>
          <w:szCs w:val="22"/>
        </w:rPr>
        <w:t>Integralną częścią umowy są następujące załączniki:</w:t>
      </w:r>
    </w:p>
    <w:p w14:paraId="33389619" w14:textId="77777777" w:rsidR="00562C78" w:rsidRDefault="009C3AA5" w:rsidP="00562C78">
      <w:pPr>
        <w:numPr>
          <w:ilvl w:val="0"/>
          <w:numId w:val="12"/>
        </w:numPr>
        <w:suppressAutoHyphens/>
        <w:autoSpaceDE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D77310">
        <w:rPr>
          <w:rFonts w:ascii="Arial" w:hAnsi="Arial" w:cs="Arial"/>
          <w:sz w:val="22"/>
          <w:szCs w:val="22"/>
        </w:rPr>
        <w:t>SOPZ</w:t>
      </w:r>
      <w:r w:rsidR="00562C78">
        <w:rPr>
          <w:rFonts w:ascii="Arial" w:hAnsi="Arial" w:cs="Arial"/>
          <w:sz w:val="22"/>
          <w:szCs w:val="22"/>
        </w:rPr>
        <w:t>,</w:t>
      </w:r>
    </w:p>
    <w:p w14:paraId="1CE304A4" w14:textId="77777777" w:rsidR="00562C78" w:rsidRDefault="00B82E6D" w:rsidP="00562C78">
      <w:pPr>
        <w:numPr>
          <w:ilvl w:val="0"/>
          <w:numId w:val="12"/>
        </w:numPr>
        <w:suppressAutoHyphens/>
        <w:autoSpaceDE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562C78">
        <w:rPr>
          <w:rFonts w:ascii="Arial" w:hAnsi="Arial" w:cs="Arial"/>
          <w:sz w:val="22"/>
          <w:szCs w:val="22"/>
        </w:rPr>
        <w:t>Oferta wykonawcy</w:t>
      </w:r>
      <w:r w:rsidR="00562C78">
        <w:rPr>
          <w:rFonts w:ascii="Arial" w:hAnsi="Arial" w:cs="Arial"/>
          <w:sz w:val="22"/>
          <w:szCs w:val="22"/>
        </w:rPr>
        <w:t>,</w:t>
      </w:r>
    </w:p>
    <w:p w14:paraId="4C35CCF6" w14:textId="77777777" w:rsidR="009C3AA5" w:rsidRPr="00562C78" w:rsidRDefault="009C3AA5" w:rsidP="00562C78">
      <w:pPr>
        <w:numPr>
          <w:ilvl w:val="0"/>
          <w:numId w:val="12"/>
        </w:numPr>
        <w:suppressAutoHyphens/>
        <w:autoSpaceDE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562C78">
        <w:rPr>
          <w:rFonts w:ascii="Arial" w:hAnsi="Arial" w:cs="Arial"/>
          <w:sz w:val="22"/>
          <w:szCs w:val="22"/>
        </w:rPr>
        <w:t>Wzór protokołu odbioru.</w:t>
      </w:r>
    </w:p>
    <w:p w14:paraId="4704DAD9" w14:textId="77777777" w:rsidR="009C3AA5" w:rsidRPr="00542B5C" w:rsidRDefault="009C3AA5" w:rsidP="00CD1E0E">
      <w:pPr>
        <w:pStyle w:val="NumberList"/>
        <w:tabs>
          <w:tab w:val="left" w:pos="566"/>
        </w:tabs>
        <w:suppressAutoHyphens w:val="0"/>
        <w:spacing w:line="276" w:lineRule="auto"/>
        <w:ind w:left="0"/>
        <w:jc w:val="both"/>
        <w:rPr>
          <w:rFonts w:ascii="Arial" w:hAnsi="Arial" w:cs="Arial"/>
          <w:i w:val="0"/>
          <w:color w:val="auto"/>
          <w:sz w:val="22"/>
          <w:lang w:val="pl-PL"/>
        </w:rPr>
      </w:pPr>
    </w:p>
    <w:p w14:paraId="204C9CBD" w14:textId="77777777" w:rsidR="00654FE0" w:rsidRDefault="00654FE0" w:rsidP="00654FE0">
      <w:pPr>
        <w:jc w:val="both"/>
        <w:rPr>
          <w:rFonts w:ascii="Arial" w:eastAsia="Arial" w:hAnsi="Arial" w:cs="Arial"/>
          <w:kern w:val="1"/>
          <w:sz w:val="22"/>
          <w:szCs w:val="22"/>
          <w:lang w:eastAsia="ar-SA"/>
        </w:rPr>
      </w:pPr>
    </w:p>
    <w:p w14:paraId="3625B356" w14:textId="77777777" w:rsidR="000D2BF5" w:rsidRPr="00CD1E0E" w:rsidRDefault="000D2BF5" w:rsidP="00654FE0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5F5DB851" w14:textId="77777777" w:rsidR="00654FE0" w:rsidRPr="00522B4A" w:rsidRDefault="00654FE0" w:rsidP="00654FE0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2974DF9B" w14:textId="77777777" w:rsidR="00654FE0" w:rsidRPr="00522B4A" w:rsidRDefault="00654FE0" w:rsidP="00654FE0">
      <w:pPr>
        <w:tabs>
          <w:tab w:val="left" w:pos="6000"/>
          <w:tab w:val="left" w:pos="6270"/>
        </w:tabs>
        <w:ind w:left="426" w:hanging="426"/>
        <w:jc w:val="both"/>
        <w:rPr>
          <w:rFonts w:ascii="Arial" w:hAnsi="Arial" w:cs="Arial"/>
          <w:sz w:val="22"/>
          <w:szCs w:val="22"/>
          <w:lang w:eastAsia="en-US"/>
        </w:rPr>
      </w:pPr>
      <w:r w:rsidRPr="00522B4A">
        <w:rPr>
          <w:rFonts w:ascii="Arial" w:hAnsi="Arial" w:cs="Arial"/>
          <w:sz w:val="22"/>
          <w:szCs w:val="22"/>
          <w:lang w:eastAsia="en-US"/>
        </w:rPr>
        <w:t xml:space="preserve">       …………………………………</w:t>
      </w:r>
      <w:r w:rsidRPr="00522B4A">
        <w:rPr>
          <w:rFonts w:ascii="Arial" w:hAnsi="Arial" w:cs="Arial"/>
          <w:sz w:val="22"/>
          <w:szCs w:val="22"/>
          <w:lang w:eastAsia="en-US"/>
        </w:rPr>
        <w:tab/>
        <w:t>…..</w:t>
      </w:r>
      <w:r w:rsidRPr="00522B4A">
        <w:rPr>
          <w:rFonts w:ascii="Arial" w:hAnsi="Arial" w:cs="Arial"/>
          <w:sz w:val="22"/>
          <w:szCs w:val="22"/>
          <w:lang w:eastAsia="en-US"/>
        </w:rPr>
        <w:tab/>
        <w:t>……………………………</w:t>
      </w:r>
    </w:p>
    <w:p w14:paraId="03B31188" w14:textId="77777777" w:rsidR="00464662" w:rsidRPr="00CD1E0E" w:rsidRDefault="00CD1E0E" w:rsidP="00CD1E0E">
      <w:pPr>
        <w:ind w:left="708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 xml:space="preserve">     </w:t>
      </w:r>
      <w:r w:rsidR="00654FE0" w:rsidRPr="00522B4A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>ZAMAWIAJĄCY</w:t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ab/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ab/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ab/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ab/>
      </w:r>
      <w:r w:rsidRPr="00CD1E0E">
        <w:rPr>
          <w:rFonts w:ascii="Arial" w:hAnsi="Arial" w:cs="Arial"/>
          <w:b/>
          <w:sz w:val="22"/>
          <w:szCs w:val="22"/>
          <w:lang w:eastAsia="en-US"/>
        </w:rPr>
        <w:tab/>
      </w:r>
      <w:r w:rsidRPr="00CD1E0E">
        <w:rPr>
          <w:rFonts w:ascii="Arial" w:hAnsi="Arial" w:cs="Arial"/>
          <w:b/>
          <w:sz w:val="22"/>
          <w:szCs w:val="22"/>
          <w:lang w:eastAsia="en-US"/>
        </w:rPr>
        <w:tab/>
        <w:t xml:space="preserve">    </w:t>
      </w:r>
      <w:r w:rsidR="00654FE0" w:rsidRPr="00CD1E0E">
        <w:rPr>
          <w:rFonts w:ascii="Arial" w:hAnsi="Arial" w:cs="Arial"/>
          <w:b/>
          <w:sz w:val="22"/>
          <w:szCs w:val="22"/>
          <w:lang w:eastAsia="en-US"/>
        </w:rPr>
        <w:t>WYKONAWCA</w:t>
      </w:r>
    </w:p>
    <w:sectPr w:rsidR="00464662" w:rsidRPr="00CD1E0E" w:rsidSect="006A11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7F534" w14:textId="77777777" w:rsidR="000A2C11" w:rsidRDefault="000A2C11" w:rsidP="00A76780">
      <w:r>
        <w:separator/>
      </w:r>
    </w:p>
  </w:endnote>
  <w:endnote w:type="continuationSeparator" w:id="0">
    <w:p w14:paraId="7A467C1E" w14:textId="77777777" w:rsidR="000A2C11" w:rsidRDefault="000A2C11" w:rsidP="00A7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CED62" w14:textId="24E3DF9A" w:rsidR="00A34284" w:rsidRDefault="00A34284" w:rsidP="00A34284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2AC96B7A" wp14:editId="3B040941">
          <wp:extent cx="5038725" cy="10096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9B75B6" w14:textId="77777777" w:rsidR="00A34284" w:rsidRPr="00435D28" w:rsidRDefault="00A34284" w:rsidP="00A34284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3666B9C9" w14:textId="5505DA61" w:rsidR="001A79D8" w:rsidRPr="00B97A36" w:rsidRDefault="001A79D8" w:rsidP="00B97A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C9AAA" w14:textId="0D6C5E5E" w:rsidR="00A34284" w:rsidRDefault="00A34284" w:rsidP="00A34284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1DF9061F" wp14:editId="01FACBE2">
          <wp:extent cx="5038725" cy="10096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766FEE" w14:textId="77777777" w:rsidR="00A34284" w:rsidRPr="00435D28" w:rsidRDefault="00A34284" w:rsidP="00A34284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2DBE7388" w14:textId="116CF7A6" w:rsidR="001A79D8" w:rsidRDefault="001A79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E3868" w14:textId="77777777" w:rsidR="000A2C11" w:rsidRDefault="000A2C11" w:rsidP="00A76780">
      <w:r>
        <w:separator/>
      </w:r>
    </w:p>
  </w:footnote>
  <w:footnote w:type="continuationSeparator" w:id="0">
    <w:p w14:paraId="3DFF87B6" w14:textId="77777777" w:rsidR="000A2C11" w:rsidRDefault="000A2C11" w:rsidP="00A76780">
      <w:r>
        <w:continuationSeparator/>
      </w:r>
    </w:p>
  </w:footnote>
  <w:footnote w:id="1">
    <w:p w14:paraId="672FDBB3" w14:textId="5D62B3F8" w:rsidR="001A79D8" w:rsidRDefault="001A79D8">
      <w:pPr>
        <w:pStyle w:val="Tekstprzypisudolnego"/>
      </w:pPr>
      <w:r>
        <w:rPr>
          <w:rStyle w:val="Odwoanieprzypisudolnego"/>
        </w:rPr>
        <w:footnoteRef/>
      </w:r>
      <w:r>
        <w:t xml:space="preserve"> dane </w:t>
      </w:r>
      <w:r w:rsidRPr="00AD6393">
        <w:t xml:space="preserve">zostaną </w:t>
      </w:r>
      <w:r>
        <w:t>dostosowane po wyborze Wykonawcy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91E5A" w14:textId="77777777" w:rsidR="001A79D8" w:rsidRDefault="001A79D8" w:rsidP="00385A15">
    <w:pPr>
      <w:tabs>
        <w:tab w:val="left" w:pos="0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DB8E4" w14:textId="77777777" w:rsidR="001A79D8" w:rsidRDefault="001A79D8" w:rsidP="007A7405">
    <w:pPr>
      <w:tabs>
        <w:tab w:val="left" w:pos="0"/>
        <w:tab w:val="right" w:pos="9639"/>
      </w:tabs>
    </w:pPr>
    <w:r>
      <w:rPr>
        <w:noProof/>
      </w:rPr>
      <w:t xml:space="preserve">              </w:t>
    </w:r>
    <w:r>
      <w:rPr>
        <w:noProof/>
      </w:rPr>
      <w:tab/>
      <w:t xml:space="preserve">                                         </w:t>
    </w:r>
  </w:p>
  <w:p w14:paraId="769B0068" w14:textId="77777777" w:rsidR="001A79D8" w:rsidRPr="00265266" w:rsidRDefault="001A79D8" w:rsidP="00265266">
    <w:pPr>
      <w:tabs>
        <w:tab w:val="left" w:pos="6521"/>
        <w:tab w:val="right" w:pos="9215"/>
      </w:tabs>
      <w:spacing w:line="276" w:lineRule="auto"/>
      <w:jc w:val="right"/>
      <w:rPr>
        <w:rFonts w:ascii="Arial" w:eastAsia="Calibri" w:hAnsi="Arial" w:cs="Arial"/>
        <w:szCs w:val="24"/>
        <w:lang w:eastAsia="en-US"/>
      </w:rPr>
    </w:pPr>
    <w:r>
      <w:rPr>
        <w:noProof/>
      </w:rPr>
      <w:tab/>
    </w:r>
    <w:r w:rsidRPr="00265266">
      <w:rPr>
        <w:rFonts w:ascii="Arial" w:eastAsia="Calibri" w:hAnsi="Arial" w:cs="Arial"/>
        <w:szCs w:val="24"/>
        <w:lang w:eastAsia="en-US"/>
      </w:rPr>
      <w:t>Z</w:t>
    </w:r>
    <w:r>
      <w:rPr>
        <w:rFonts w:ascii="Arial" w:eastAsia="Calibri" w:hAnsi="Arial" w:cs="Arial"/>
        <w:szCs w:val="24"/>
        <w:lang w:eastAsia="en-US"/>
      </w:rPr>
      <w:t>ałącznik nr 3</w:t>
    </w:r>
    <w:r w:rsidRPr="00265266">
      <w:rPr>
        <w:rFonts w:ascii="Arial" w:eastAsia="Calibri" w:hAnsi="Arial" w:cs="Arial"/>
        <w:szCs w:val="24"/>
        <w:lang w:eastAsia="en-US"/>
      </w:rPr>
      <w:t xml:space="preserve"> do zapytania</w:t>
    </w:r>
    <w:r w:rsidRPr="00265266">
      <w:rPr>
        <w:rFonts w:ascii="Arial" w:eastAsia="Calibri" w:hAnsi="Arial" w:cs="Arial"/>
        <w:szCs w:val="24"/>
        <w:lang w:eastAsia="en-US"/>
      </w:rPr>
      <w:br/>
      <w:t>Wzór umowy</w:t>
    </w:r>
  </w:p>
  <w:p w14:paraId="336B801B" w14:textId="77777777" w:rsidR="001A79D8" w:rsidRDefault="001A79D8" w:rsidP="000176CA">
    <w:pPr>
      <w:tabs>
        <w:tab w:val="left" w:pos="0"/>
        <w:tab w:val="right" w:pos="9639"/>
      </w:tabs>
    </w:pPr>
    <w:r>
      <w:rPr>
        <w:noProof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4"/>
    <w:multiLevelType w:val="singleLevel"/>
    <w:tmpl w:val="607005DE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3" w15:restartNumberingAfterBreak="0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422" w:hanging="360"/>
      </w:pPr>
      <w:rPr>
        <w:b w:val="0"/>
      </w:rPr>
    </w:lvl>
  </w:abstractNum>
  <w:abstractNum w:abstractNumId="4" w15:restartNumberingAfterBreak="0">
    <w:nsid w:val="0000000F"/>
    <w:multiLevelType w:val="multilevel"/>
    <w:tmpl w:val="1BC23E9A"/>
    <w:name w:val="WW8Num15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166"/>
        </w:tabs>
        <w:ind w:left="1166" w:hanging="360"/>
      </w:pPr>
    </w:lvl>
    <w:lvl w:ilvl="2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5" w15:restartNumberingAfterBreak="0">
    <w:nsid w:val="00A86AA6"/>
    <w:multiLevelType w:val="multilevel"/>
    <w:tmpl w:val="FF60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8246E88"/>
    <w:multiLevelType w:val="hybridMultilevel"/>
    <w:tmpl w:val="A9663646"/>
    <w:lvl w:ilvl="0" w:tplc="A5B45C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E40EE"/>
    <w:multiLevelType w:val="hybridMultilevel"/>
    <w:tmpl w:val="06402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E7632"/>
    <w:multiLevelType w:val="hybridMultilevel"/>
    <w:tmpl w:val="577ED1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7C30A1"/>
    <w:multiLevelType w:val="hybridMultilevel"/>
    <w:tmpl w:val="B35EB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B7ACB"/>
    <w:multiLevelType w:val="multilevel"/>
    <w:tmpl w:val="81D8B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586"/>
        </w:tabs>
        <w:ind w:left="586" w:hanging="2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66"/>
        </w:tabs>
        <w:ind w:left="7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26"/>
        </w:tabs>
        <w:ind w:left="112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86"/>
        </w:tabs>
        <w:ind w:left="148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666"/>
        </w:tabs>
        <w:ind w:left="166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26"/>
        </w:tabs>
        <w:ind w:left="20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06"/>
        </w:tabs>
        <w:ind w:left="2806" w:hanging="78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586"/>
        </w:tabs>
        <w:ind w:left="3586" w:hanging="780"/>
      </w:pPr>
      <w:rPr>
        <w:rFonts w:hint="default"/>
      </w:rPr>
    </w:lvl>
  </w:abstractNum>
  <w:abstractNum w:abstractNumId="11" w15:restartNumberingAfterBreak="0">
    <w:nsid w:val="119003F2"/>
    <w:multiLevelType w:val="hybridMultilevel"/>
    <w:tmpl w:val="2ED05884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5B6874"/>
    <w:multiLevelType w:val="multilevel"/>
    <w:tmpl w:val="72DE17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586"/>
        </w:tabs>
        <w:ind w:left="586" w:hanging="2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66"/>
        </w:tabs>
        <w:ind w:left="7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26"/>
        </w:tabs>
        <w:ind w:left="112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86"/>
        </w:tabs>
        <w:ind w:left="148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666"/>
        </w:tabs>
        <w:ind w:left="166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26"/>
        </w:tabs>
        <w:ind w:left="20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06"/>
        </w:tabs>
        <w:ind w:left="2806" w:hanging="78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586"/>
        </w:tabs>
        <w:ind w:left="3586" w:hanging="780"/>
      </w:pPr>
      <w:rPr>
        <w:rFonts w:hint="default"/>
      </w:rPr>
    </w:lvl>
  </w:abstractNum>
  <w:abstractNum w:abstractNumId="13" w15:restartNumberingAfterBreak="0">
    <w:nsid w:val="1C841F7E"/>
    <w:multiLevelType w:val="hybridMultilevel"/>
    <w:tmpl w:val="BF967CF0"/>
    <w:lvl w:ilvl="0" w:tplc="E200B5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9326E"/>
    <w:multiLevelType w:val="hybridMultilevel"/>
    <w:tmpl w:val="2800FC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A02C6"/>
    <w:multiLevelType w:val="hybridMultilevel"/>
    <w:tmpl w:val="1A4675E8"/>
    <w:lvl w:ilvl="0" w:tplc="BB2C2B50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260E1ADF"/>
    <w:multiLevelType w:val="hybridMultilevel"/>
    <w:tmpl w:val="2376A6CC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3609E2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</w:lvl>
    <w:lvl w:ilvl="1">
      <w:start w:val="1"/>
      <w:numFmt w:val="decimal"/>
      <w:lvlText w:val="%2)"/>
      <w:lvlJc w:val="left"/>
      <w:pPr>
        <w:tabs>
          <w:tab w:val="num" w:pos="1166"/>
        </w:tabs>
        <w:ind w:left="1166" w:hanging="360"/>
      </w:pPr>
    </w:lvl>
    <w:lvl w:ilvl="2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19" w15:restartNumberingAfterBreak="0">
    <w:nsid w:val="3330678C"/>
    <w:multiLevelType w:val="hybridMultilevel"/>
    <w:tmpl w:val="CFA47F18"/>
    <w:lvl w:ilvl="0" w:tplc="2B4ECADA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A8F3D4A"/>
    <w:multiLevelType w:val="hybridMultilevel"/>
    <w:tmpl w:val="F6D27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405300"/>
    <w:multiLevelType w:val="hybridMultilevel"/>
    <w:tmpl w:val="F28C7D1E"/>
    <w:lvl w:ilvl="0" w:tplc="A54E54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84543"/>
    <w:multiLevelType w:val="hybridMultilevel"/>
    <w:tmpl w:val="D3B66EEA"/>
    <w:lvl w:ilvl="0" w:tplc="68F02BA0">
      <w:start w:val="1"/>
      <w:numFmt w:val="decimal"/>
      <w:lvlText w:val="%1."/>
      <w:lvlJc w:val="left"/>
      <w:pPr>
        <w:ind w:left="64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5673914"/>
    <w:multiLevelType w:val="hybridMultilevel"/>
    <w:tmpl w:val="FFC0FF66"/>
    <w:lvl w:ilvl="0" w:tplc="D5E2FE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47118"/>
    <w:multiLevelType w:val="hybridMultilevel"/>
    <w:tmpl w:val="ECAE95B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719B6"/>
    <w:multiLevelType w:val="hybridMultilevel"/>
    <w:tmpl w:val="094C289C"/>
    <w:lvl w:ilvl="0" w:tplc="D61A455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B180E"/>
    <w:multiLevelType w:val="multilevel"/>
    <w:tmpl w:val="5A7EF99A"/>
    <w:name w:val="WW8Num152"/>
    <w:lvl w:ilvl="0">
      <w:start w:val="13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166"/>
        </w:tabs>
        <w:ind w:left="11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  <w:rPr>
        <w:rFonts w:hint="default"/>
      </w:rPr>
    </w:lvl>
  </w:abstractNum>
  <w:abstractNum w:abstractNumId="27" w15:restartNumberingAfterBreak="0">
    <w:nsid w:val="6B305E28"/>
    <w:multiLevelType w:val="hybridMultilevel"/>
    <w:tmpl w:val="B95478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C5F06"/>
    <w:multiLevelType w:val="hybridMultilevel"/>
    <w:tmpl w:val="361421E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C717551"/>
    <w:multiLevelType w:val="hybridMultilevel"/>
    <w:tmpl w:val="CE0633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EF6F18"/>
    <w:multiLevelType w:val="hybridMultilevel"/>
    <w:tmpl w:val="8686417C"/>
    <w:lvl w:ilvl="0" w:tplc="EFA893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20"/>
  </w:num>
  <w:num w:numId="5">
    <w:abstractNumId w:val="23"/>
  </w:num>
  <w:num w:numId="6">
    <w:abstractNumId w:val="8"/>
  </w:num>
  <w:num w:numId="7">
    <w:abstractNumId w:val="4"/>
  </w:num>
  <w:num w:numId="8">
    <w:abstractNumId w:val="18"/>
  </w:num>
  <w:num w:numId="9">
    <w:abstractNumId w:val="12"/>
  </w:num>
  <w:num w:numId="10">
    <w:abstractNumId w:val="10"/>
  </w:num>
  <w:num w:numId="11">
    <w:abstractNumId w:val="11"/>
  </w:num>
  <w:num w:numId="12">
    <w:abstractNumId w:val="29"/>
  </w:num>
  <w:num w:numId="13">
    <w:abstractNumId w:val="6"/>
  </w:num>
  <w:num w:numId="14">
    <w:abstractNumId w:val="19"/>
  </w:num>
  <w:num w:numId="15">
    <w:abstractNumId w:val="26"/>
  </w:num>
  <w:num w:numId="16">
    <w:abstractNumId w:val="2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6"/>
  </w:num>
  <w:num w:numId="22">
    <w:abstractNumId w:val="17"/>
  </w:num>
  <w:num w:numId="23">
    <w:abstractNumId w:val="13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30"/>
  </w:num>
  <w:num w:numId="27">
    <w:abstractNumId w:val="15"/>
  </w:num>
  <w:num w:numId="28">
    <w:abstractNumId w:val="22"/>
  </w:num>
  <w:num w:numId="29">
    <w:abstractNumId w:val="7"/>
  </w:num>
  <w:num w:numId="30">
    <w:abstractNumId w:val="14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FC17FC01-5B03-4AD4-9566-1CA31E27C4C5}"/>
  </w:docVars>
  <w:rsids>
    <w:rsidRoot w:val="00104967"/>
    <w:rsid w:val="0000381B"/>
    <w:rsid w:val="000049F4"/>
    <w:rsid w:val="00007073"/>
    <w:rsid w:val="00007B23"/>
    <w:rsid w:val="000151ED"/>
    <w:rsid w:val="000176CA"/>
    <w:rsid w:val="000267AD"/>
    <w:rsid w:val="000372BF"/>
    <w:rsid w:val="00040EBE"/>
    <w:rsid w:val="000433DE"/>
    <w:rsid w:val="00051545"/>
    <w:rsid w:val="0005427D"/>
    <w:rsid w:val="00056541"/>
    <w:rsid w:val="000610D8"/>
    <w:rsid w:val="00067E31"/>
    <w:rsid w:val="00072C05"/>
    <w:rsid w:val="00073E9C"/>
    <w:rsid w:val="00075D0D"/>
    <w:rsid w:val="00075D9E"/>
    <w:rsid w:val="0008107B"/>
    <w:rsid w:val="00081303"/>
    <w:rsid w:val="00081FE5"/>
    <w:rsid w:val="00084EF2"/>
    <w:rsid w:val="000855F8"/>
    <w:rsid w:val="000906EA"/>
    <w:rsid w:val="000A1068"/>
    <w:rsid w:val="000A1588"/>
    <w:rsid w:val="000A2C11"/>
    <w:rsid w:val="000A5E3C"/>
    <w:rsid w:val="000A5F89"/>
    <w:rsid w:val="000A76C4"/>
    <w:rsid w:val="000B06E6"/>
    <w:rsid w:val="000B165D"/>
    <w:rsid w:val="000B64EF"/>
    <w:rsid w:val="000B6A26"/>
    <w:rsid w:val="000B70CB"/>
    <w:rsid w:val="000C4585"/>
    <w:rsid w:val="000C4B05"/>
    <w:rsid w:val="000C6094"/>
    <w:rsid w:val="000D0AC4"/>
    <w:rsid w:val="000D2BF5"/>
    <w:rsid w:val="000D3221"/>
    <w:rsid w:val="000D6CF9"/>
    <w:rsid w:val="000E31CA"/>
    <w:rsid w:val="000E5C93"/>
    <w:rsid w:val="000E72F3"/>
    <w:rsid w:val="000F3D48"/>
    <w:rsid w:val="000F72B4"/>
    <w:rsid w:val="001037C7"/>
    <w:rsid w:val="001038FB"/>
    <w:rsid w:val="00104967"/>
    <w:rsid w:val="001056B0"/>
    <w:rsid w:val="00113621"/>
    <w:rsid w:val="001139C3"/>
    <w:rsid w:val="00114870"/>
    <w:rsid w:val="00116160"/>
    <w:rsid w:val="00116B37"/>
    <w:rsid w:val="0012320D"/>
    <w:rsid w:val="00124D79"/>
    <w:rsid w:val="00132132"/>
    <w:rsid w:val="001325F3"/>
    <w:rsid w:val="0013296F"/>
    <w:rsid w:val="00135615"/>
    <w:rsid w:val="00136AEC"/>
    <w:rsid w:val="00142932"/>
    <w:rsid w:val="00143F46"/>
    <w:rsid w:val="001453B1"/>
    <w:rsid w:val="00147FB3"/>
    <w:rsid w:val="00150D0B"/>
    <w:rsid w:val="001712EC"/>
    <w:rsid w:val="00171B89"/>
    <w:rsid w:val="00176FEA"/>
    <w:rsid w:val="00180DC6"/>
    <w:rsid w:val="00181D51"/>
    <w:rsid w:val="001828C9"/>
    <w:rsid w:val="0018409F"/>
    <w:rsid w:val="00187541"/>
    <w:rsid w:val="00195772"/>
    <w:rsid w:val="001A04B4"/>
    <w:rsid w:val="001A3493"/>
    <w:rsid w:val="001A71D9"/>
    <w:rsid w:val="001A79D8"/>
    <w:rsid w:val="001B45EC"/>
    <w:rsid w:val="001C301F"/>
    <w:rsid w:val="001D0EFD"/>
    <w:rsid w:val="001D6DE4"/>
    <w:rsid w:val="001D790E"/>
    <w:rsid w:val="001E1882"/>
    <w:rsid w:val="001E54BC"/>
    <w:rsid w:val="001E7923"/>
    <w:rsid w:val="001F2361"/>
    <w:rsid w:val="001F4E94"/>
    <w:rsid w:val="002050B6"/>
    <w:rsid w:val="002072E7"/>
    <w:rsid w:val="002079B5"/>
    <w:rsid w:val="00212527"/>
    <w:rsid w:val="002204E9"/>
    <w:rsid w:val="00221717"/>
    <w:rsid w:val="00225345"/>
    <w:rsid w:val="00232640"/>
    <w:rsid w:val="002352E5"/>
    <w:rsid w:val="00246173"/>
    <w:rsid w:val="00246310"/>
    <w:rsid w:val="00252AB1"/>
    <w:rsid w:val="00253810"/>
    <w:rsid w:val="002562A1"/>
    <w:rsid w:val="00261099"/>
    <w:rsid w:val="00262C3C"/>
    <w:rsid w:val="00265266"/>
    <w:rsid w:val="00265CFB"/>
    <w:rsid w:val="002669A5"/>
    <w:rsid w:val="002719B2"/>
    <w:rsid w:val="00272F93"/>
    <w:rsid w:val="00273BF4"/>
    <w:rsid w:val="00277213"/>
    <w:rsid w:val="00281750"/>
    <w:rsid w:val="0028387E"/>
    <w:rsid w:val="00284090"/>
    <w:rsid w:val="0028509E"/>
    <w:rsid w:val="0028516D"/>
    <w:rsid w:val="00293213"/>
    <w:rsid w:val="00293622"/>
    <w:rsid w:val="002950B6"/>
    <w:rsid w:val="002952C9"/>
    <w:rsid w:val="002B7DAB"/>
    <w:rsid w:val="002C3A5D"/>
    <w:rsid w:val="002C5D85"/>
    <w:rsid w:val="002C6F81"/>
    <w:rsid w:val="002C6FBD"/>
    <w:rsid w:val="002D2E95"/>
    <w:rsid w:val="002D57F2"/>
    <w:rsid w:val="002D5E33"/>
    <w:rsid w:val="002D7306"/>
    <w:rsid w:val="002F0FC5"/>
    <w:rsid w:val="002F4A5F"/>
    <w:rsid w:val="002F6BAF"/>
    <w:rsid w:val="003022FA"/>
    <w:rsid w:val="0030377C"/>
    <w:rsid w:val="00304319"/>
    <w:rsid w:val="003127FF"/>
    <w:rsid w:val="0031388F"/>
    <w:rsid w:val="003145C5"/>
    <w:rsid w:val="003205A2"/>
    <w:rsid w:val="00321730"/>
    <w:rsid w:val="00322049"/>
    <w:rsid w:val="00323E87"/>
    <w:rsid w:val="0032433C"/>
    <w:rsid w:val="00324A54"/>
    <w:rsid w:val="00324ED8"/>
    <w:rsid w:val="003254A0"/>
    <w:rsid w:val="003320E6"/>
    <w:rsid w:val="003320FF"/>
    <w:rsid w:val="00333A4B"/>
    <w:rsid w:val="00333FF8"/>
    <w:rsid w:val="003344E0"/>
    <w:rsid w:val="00343008"/>
    <w:rsid w:val="00344979"/>
    <w:rsid w:val="0034632C"/>
    <w:rsid w:val="00351882"/>
    <w:rsid w:val="00351B74"/>
    <w:rsid w:val="003565DE"/>
    <w:rsid w:val="0036032A"/>
    <w:rsid w:val="00362D4C"/>
    <w:rsid w:val="00364E47"/>
    <w:rsid w:val="003740BA"/>
    <w:rsid w:val="00376FF0"/>
    <w:rsid w:val="00385A15"/>
    <w:rsid w:val="00385F98"/>
    <w:rsid w:val="00387772"/>
    <w:rsid w:val="0039016F"/>
    <w:rsid w:val="00390950"/>
    <w:rsid w:val="003911F5"/>
    <w:rsid w:val="003929DF"/>
    <w:rsid w:val="003948AF"/>
    <w:rsid w:val="003A6439"/>
    <w:rsid w:val="003C1F76"/>
    <w:rsid w:val="003C35E6"/>
    <w:rsid w:val="003C4C02"/>
    <w:rsid w:val="003D02F4"/>
    <w:rsid w:val="003D06C7"/>
    <w:rsid w:val="003E1795"/>
    <w:rsid w:val="003E7F51"/>
    <w:rsid w:val="003F2F2E"/>
    <w:rsid w:val="003F7258"/>
    <w:rsid w:val="003F757A"/>
    <w:rsid w:val="00406D8D"/>
    <w:rsid w:val="00407691"/>
    <w:rsid w:val="00412FE8"/>
    <w:rsid w:val="00421D4E"/>
    <w:rsid w:val="004233F8"/>
    <w:rsid w:val="00424B21"/>
    <w:rsid w:val="004325AE"/>
    <w:rsid w:val="00436B6D"/>
    <w:rsid w:val="00437496"/>
    <w:rsid w:val="004453B7"/>
    <w:rsid w:val="00454D2B"/>
    <w:rsid w:val="00457E6E"/>
    <w:rsid w:val="0046383C"/>
    <w:rsid w:val="00464662"/>
    <w:rsid w:val="00464713"/>
    <w:rsid w:val="00467427"/>
    <w:rsid w:val="004700E4"/>
    <w:rsid w:val="0048107C"/>
    <w:rsid w:val="00482685"/>
    <w:rsid w:val="00482D6F"/>
    <w:rsid w:val="00483AC5"/>
    <w:rsid w:val="00486211"/>
    <w:rsid w:val="00486AC5"/>
    <w:rsid w:val="00490CE6"/>
    <w:rsid w:val="00494DBB"/>
    <w:rsid w:val="004965EF"/>
    <w:rsid w:val="004A1C89"/>
    <w:rsid w:val="004A22B3"/>
    <w:rsid w:val="004B10EB"/>
    <w:rsid w:val="004B7CC2"/>
    <w:rsid w:val="004C0349"/>
    <w:rsid w:val="004C698F"/>
    <w:rsid w:val="004D04AD"/>
    <w:rsid w:val="004D151C"/>
    <w:rsid w:val="004D1823"/>
    <w:rsid w:val="004E1CC7"/>
    <w:rsid w:val="004E5D3F"/>
    <w:rsid w:val="004E7390"/>
    <w:rsid w:val="004F3DB7"/>
    <w:rsid w:val="004F5CE3"/>
    <w:rsid w:val="004F614E"/>
    <w:rsid w:val="004F6999"/>
    <w:rsid w:val="004F6F5C"/>
    <w:rsid w:val="005018F3"/>
    <w:rsid w:val="00501CB7"/>
    <w:rsid w:val="00501F54"/>
    <w:rsid w:val="005028CA"/>
    <w:rsid w:val="0050417E"/>
    <w:rsid w:val="00505284"/>
    <w:rsid w:val="0051369E"/>
    <w:rsid w:val="00514865"/>
    <w:rsid w:val="00521119"/>
    <w:rsid w:val="00521181"/>
    <w:rsid w:val="00522B4A"/>
    <w:rsid w:val="00523B37"/>
    <w:rsid w:val="005354F0"/>
    <w:rsid w:val="00542B5C"/>
    <w:rsid w:val="00542BB9"/>
    <w:rsid w:val="0054632C"/>
    <w:rsid w:val="00552614"/>
    <w:rsid w:val="005577BF"/>
    <w:rsid w:val="0056083E"/>
    <w:rsid w:val="00562C78"/>
    <w:rsid w:val="00563D2C"/>
    <w:rsid w:val="005668E1"/>
    <w:rsid w:val="00572850"/>
    <w:rsid w:val="005762A2"/>
    <w:rsid w:val="00582164"/>
    <w:rsid w:val="00585286"/>
    <w:rsid w:val="005858EC"/>
    <w:rsid w:val="00587F98"/>
    <w:rsid w:val="00590D03"/>
    <w:rsid w:val="00591A31"/>
    <w:rsid w:val="005932FE"/>
    <w:rsid w:val="00596C99"/>
    <w:rsid w:val="005A0757"/>
    <w:rsid w:val="005A0E65"/>
    <w:rsid w:val="005A128A"/>
    <w:rsid w:val="005B1A47"/>
    <w:rsid w:val="005B40DE"/>
    <w:rsid w:val="005B72E5"/>
    <w:rsid w:val="005C329C"/>
    <w:rsid w:val="005C7829"/>
    <w:rsid w:val="005C7B0A"/>
    <w:rsid w:val="005D52A5"/>
    <w:rsid w:val="005D5E52"/>
    <w:rsid w:val="005E025B"/>
    <w:rsid w:val="005E2771"/>
    <w:rsid w:val="005E4AF0"/>
    <w:rsid w:val="005E6285"/>
    <w:rsid w:val="005F34C1"/>
    <w:rsid w:val="005F4DE4"/>
    <w:rsid w:val="0060065C"/>
    <w:rsid w:val="00604D8E"/>
    <w:rsid w:val="006114A0"/>
    <w:rsid w:val="0061163B"/>
    <w:rsid w:val="00613570"/>
    <w:rsid w:val="00617612"/>
    <w:rsid w:val="00624D2C"/>
    <w:rsid w:val="0063450F"/>
    <w:rsid w:val="0063597D"/>
    <w:rsid w:val="00640F27"/>
    <w:rsid w:val="00645AFB"/>
    <w:rsid w:val="00647BA5"/>
    <w:rsid w:val="00654693"/>
    <w:rsid w:val="00654FE0"/>
    <w:rsid w:val="00657AF6"/>
    <w:rsid w:val="00661EEC"/>
    <w:rsid w:val="00662A43"/>
    <w:rsid w:val="00667054"/>
    <w:rsid w:val="006708A1"/>
    <w:rsid w:val="0067619D"/>
    <w:rsid w:val="0068604B"/>
    <w:rsid w:val="006A1139"/>
    <w:rsid w:val="006A1E32"/>
    <w:rsid w:val="006A37A9"/>
    <w:rsid w:val="006A433A"/>
    <w:rsid w:val="006B2C18"/>
    <w:rsid w:val="006B48B8"/>
    <w:rsid w:val="006B6696"/>
    <w:rsid w:val="006B7382"/>
    <w:rsid w:val="006B7E0A"/>
    <w:rsid w:val="006C043A"/>
    <w:rsid w:val="006C36B0"/>
    <w:rsid w:val="006C3B96"/>
    <w:rsid w:val="006C48A3"/>
    <w:rsid w:val="006D0DEA"/>
    <w:rsid w:val="006D1609"/>
    <w:rsid w:val="006D2D99"/>
    <w:rsid w:val="006D3F9D"/>
    <w:rsid w:val="006D7E11"/>
    <w:rsid w:val="006E02A0"/>
    <w:rsid w:val="006E1832"/>
    <w:rsid w:val="0070765E"/>
    <w:rsid w:val="00712666"/>
    <w:rsid w:val="007178AB"/>
    <w:rsid w:val="007212FB"/>
    <w:rsid w:val="007246A7"/>
    <w:rsid w:val="00724F98"/>
    <w:rsid w:val="00727AFA"/>
    <w:rsid w:val="007345EF"/>
    <w:rsid w:val="0073592B"/>
    <w:rsid w:val="00736855"/>
    <w:rsid w:val="00737174"/>
    <w:rsid w:val="0074096F"/>
    <w:rsid w:val="0075231E"/>
    <w:rsid w:val="00754836"/>
    <w:rsid w:val="007649EB"/>
    <w:rsid w:val="0076512F"/>
    <w:rsid w:val="007738FC"/>
    <w:rsid w:val="00775181"/>
    <w:rsid w:val="00777FBD"/>
    <w:rsid w:val="00781393"/>
    <w:rsid w:val="00784189"/>
    <w:rsid w:val="00786252"/>
    <w:rsid w:val="00790693"/>
    <w:rsid w:val="00794763"/>
    <w:rsid w:val="007A1B85"/>
    <w:rsid w:val="007A3FDD"/>
    <w:rsid w:val="007A7405"/>
    <w:rsid w:val="007B03E2"/>
    <w:rsid w:val="007B6415"/>
    <w:rsid w:val="007B7292"/>
    <w:rsid w:val="007C1FDE"/>
    <w:rsid w:val="007C3E07"/>
    <w:rsid w:val="007C4FB6"/>
    <w:rsid w:val="007C6D7C"/>
    <w:rsid w:val="007E0A64"/>
    <w:rsid w:val="007E20F8"/>
    <w:rsid w:val="007E33DD"/>
    <w:rsid w:val="007E3A4E"/>
    <w:rsid w:val="007E6439"/>
    <w:rsid w:val="007F4F54"/>
    <w:rsid w:val="007F532D"/>
    <w:rsid w:val="007F60FF"/>
    <w:rsid w:val="008022C7"/>
    <w:rsid w:val="00803755"/>
    <w:rsid w:val="0081004C"/>
    <w:rsid w:val="00821849"/>
    <w:rsid w:val="0082251C"/>
    <w:rsid w:val="008227B0"/>
    <w:rsid w:val="008348AA"/>
    <w:rsid w:val="008353A3"/>
    <w:rsid w:val="00844B3E"/>
    <w:rsid w:val="00846B68"/>
    <w:rsid w:val="00851482"/>
    <w:rsid w:val="008726D5"/>
    <w:rsid w:val="00874077"/>
    <w:rsid w:val="00874967"/>
    <w:rsid w:val="00876DF7"/>
    <w:rsid w:val="00876FF2"/>
    <w:rsid w:val="00880440"/>
    <w:rsid w:val="00882D1A"/>
    <w:rsid w:val="008870C8"/>
    <w:rsid w:val="008A6EB4"/>
    <w:rsid w:val="008B04B9"/>
    <w:rsid w:val="008B4670"/>
    <w:rsid w:val="008C26BA"/>
    <w:rsid w:val="008C3EF6"/>
    <w:rsid w:val="008C5065"/>
    <w:rsid w:val="008D1CDE"/>
    <w:rsid w:val="008D25DC"/>
    <w:rsid w:val="008D2D53"/>
    <w:rsid w:val="008D393E"/>
    <w:rsid w:val="008D6246"/>
    <w:rsid w:val="008E0CE5"/>
    <w:rsid w:val="008E19D2"/>
    <w:rsid w:val="008E4FB2"/>
    <w:rsid w:val="008F371F"/>
    <w:rsid w:val="008F3D16"/>
    <w:rsid w:val="009071ED"/>
    <w:rsid w:val="0090744E"/>
    <w:rsid w:val="00910C1C"/>
    <w:rsid w:val="00916BA4"/>
    <w:rsid w:val="009171EE"/>
    <w:rsid w:val="00925674"/>
    <w:rsid w:val="0093448A"/>
    <w:rsid w:val="00934E28"/>
    <w:rsid w:val="00941AF5"/>
    <w:rsid w:val="009433C6"/>
    <w:rsid w:val="009435CE"/>
    <w:rsid w:val="0094449D"/>
    <w:rsid w:val="00946D40"/>
    <w:rsid w:val="00962688"/>
    <w:rsid w:val="009633EB"/>
    <w:rsid w:val="00965004"/>
    <w:rsid w:val="00966252"/>
    <w:rsid w:val="0097160D"/>
    <w:rsid w:val="0098020E"/>
    <w:rsid w:val="00982B21"/>
    <w:rsid w:val="00985515"/>
    <w:rsid w:val="00987EB7"/>
    <w:rsid w:val="00996261"/>
    <w:rsid w:val="009A20AA"/>
    <w:rsid w:val="009A60D8"/>
    <w:rsid w:val="009B6779"/>
    <w:rsid w:val="009B7A10"/>
    <w:rsid w:val="009C2B78"/>
    <w:rsid w:val="009C3AA5"/>
    <w:rsid w:val="009C3C37"/>
    <w:rsid w:val="009C44E1"/>
    <w:rsid w:val="009C49DD"/>
    <w:rsid w:val="009C6774"/>
    <w:rsid w:val="009D236B"/>
    <w:rsid w:val="009D7B60"/>
    <w:rsid w:val="009E493A"/>
    <w:rsid w:val="009F2233"/>
    <w:rsid w:val="00A10EBB"/>
    <w:rsid w:val="00A13E76"/>
    <w:rsid w:val="00A22DCA"/>
    <w:rsid w:val="00A273CF"/>
    <w:rsid w:val="00A320EB"/>
    <w:rsid w:val="00A34284"/>
    <w:rsid w:val="00A36889"/>
    <w:rsid w:val="00A36D75"/>
    <w:rsid w:val="00A4499B"/>
    <w:rsid w:val="00A454D6"/>
    <w:rsid w:val="00A46722"/>
    <w:rsid w:val="00A47283"/>
    <w:rsid w:val="00A473D3"/>
    <w:rsid w:val="00A5204E"/>
    <w:rsid w:val="00A53914"/>
    <w:rsid w:val="00A62F91"/>
    <w:rsid w:val="00A656CB"/>
    <w:rsid w:val="00A72F2C"/>
    <w:rsid w:val="00A74837"/>
    <w:rsid w:val="00A75753"/>
    <w:rsid w:val="00A76780"/>
    <w:rsid w:val="00A77A2A"/>
    <w:rsid w:val="00A80010"/>
    <w:rsid w:val="00A80B30"/>
    <w:rsid w:val="00A855FF"/>
    <w:rsid w:val="00A952B8"/>
    <w:rsid w:val="00A97A49"/>
    <w:rsid w:val="00AA01E3"/>
    <w:rsid w:val="00AB02DA"/>
    <w:rsid w:val="00AB429B"/>
    <w:rsid w:val="00AB74B4"/>
    <w:rsid w:val="00AC0259"/>
    <w:rsid w:val="00AC213F"/>
    <w:rsid w:val="00AC315C"/>
    <w:rsid w:val="00AC4A09"/>
    <w:rsid w:val="00AD38FE"/>
    <w:rsid w:val="00AD5EE5"/>
    <w:rsid w:val="00AD6393"/>
    <w:rsid w:val="00AE75B7"/>
    <w:rsid w:val="00AE7D22"/>
    <w:rsid w:val="00AF0F12"/>
    <w:rsid w:val="00AF69C1"/>
    <w:rsid w:val="00B00677"/>
    <w:rsid w:val="00B022A9"/>
    <w:rsid w:val="00B04B71"/>
    <w:rsid w:val="00B11B0C"/>
    <w:rsid w:val="00B3000E"/>
    <w:rsid w:val="00B30D97"/>
    <w:rsid w:val="00B348D9"/>
    <w:rsid w:val="00B35496"/>
    <w:rsid w:val="00B36BAA"/>
    <w:rsid w:val="00B47445"/>
    <w:rsid w:val="00B51BE7"/>
    <w:rsid w:val="00B52C45"/>
    <w:rsid w:val="00B62341"/>
    <w:rsid w:val="00B63542"/>
    <w:rsid w:val="00B664AD"/>
    <w:rsid w:val="00B664BA"/>
    <w:rsid w:val="00B73102"/>
    <w:rsid w:val="00B749D0"/>
    <w:rsid w:val="00B82A66"/>
    <w:rsid w:val="00B82AD2"/>
    <w:rsid w:val="00B82E6D"/>
    <w:rsid w:val="00B838EB"/>
    <w:rsid w:val="00B83A2A"/>
    <w:rsid w:val="00B84C7D"/>
    <w:rsid w:val="00B84D26"/>
    <w:rsid w:val="00B852E1"/>
    <w:rsid w:val="00B868AF"/>
    <w:rsid w:val="00B87555"/>
    <w:rsid w:val="00B94CFA"/>
    <w:rsid w:val="00B960B6"/>
    <w:rsid w:val="00B97A36"/>
    <w:rsid w:val="00BA4A9E"/>
    <w:rsid w:val="00BA59E4"/>
    <w:rsid w:val="00BB0B34"/>
    <w:rsid w:val="00BB5937"/>
    <w:rsid w:val="00BC496B"/>
    <w:rsid w:val="00BD341E"/>
    <w:rsid w:val="00BE30E1"/>
    <w:rsid w:val="00BE58EE"/>
    <w:rsid w:val="00BF256A"/>
    <w:rsid w:val="00BF624E"/>
    <w:rsid w:val="00C01265"/>
    <w:rsid w:val="00C036CF"/>
    <w:rsid w:val="00C0522A"/>
    <w:rsid w:val="00C05A22"/>
    <w:rsid w:val="00C06A83"/>
    <w:rsid w:val="00C07BAE"/>
    <w:rsid w:val="00C13BCB"/>
    <w:rsid w:val="00C14851"/>
    <w:rsid w:val="00C1767A"/>
    <w:rsid w:val="00C21F7A"/>
    <w:rsid w:val="00C22594"/>
    <w:rsid w:val="00C233A8"/>
    <w:rsid w:val="00C24837"/>
    <w:rsid w:val="00C26681"/>
    <w:rsid w:val="00C314AA"/>
    <w:rsid w:val="00C3677A"/>
    <w:rsid w:val="00C43DAE"/>
    <w:rsid w:val="00C44D27"/>
    <w:rsid w:val="00C46095"/>
    <w:rsid w:val="00C5187A"/>
    <w:rsid w:val="00C53EF1"/>
    <w:rsid w:val="00C607E5"/>
    <w:rsid w:val="00C6563F"/>
    <w:rsid w:val="00C719A1"/>
    <w:rsid w:val="00C80420"/>
    <w:rsid w:val="00C805D8"/>
    <w:rsid w:val="00C83CC4"/>
    <w:rsid w:val="00C8737C"/>
    <w:rsid w:val="00C908B1"/>
    <w:rsid w:val="00C911A3"/>
    <w:rsid w:val="00CA2A87"/>
    <w:rsid w:val="00CA3F8B"/>
    <w:rsid w:val="00CA63A4"/>
    <w:rsid w:val="00CA7AFC"/>
    <w:rsid w:val="00CB616D"/>
    <w:rsid w:val="00CD1E0E"/>
    <w:rsid w:val="00CD25DD"/>
    <w:rsid w:val="00CE1E93"/>
    <w:rsid w:val="00CE3B70"/>
    <w:rsid w:val="00CE3F34"/>
    <w:rsid w:val="00CE4E78"/>
    <w:rsid w:val="00CE5653"/>
    <w:rsid w:val="00CF2EF9"/>
    <w:rsid w:val="00CF37D9"/>
    <w:rsid w:val="00D02FAB"/>
    <w:rsid w:val="00D073A3"/>
    <w:rsid w:val="00D17BAD"/>
    <w:rsid w:val="00D22BCF"/>
    <w:rsid w:val="00D2355B"/>
    <w:rsid w:val="00D24028"/>
    <w:rsid w:val="00D2649C"/>
    <w:rsid w:val="00D359CD"/>
    <w:rsid w:val="00D364E1"/>
    <w:rsid w:val="00D40F8E"/>
    <w:rsid w:val="00D44122"/>
    <w:rsid w:val="00D57EA4"/>
    <w:rsid w:val="00D640A4"/>
    <w:rsid w:val="00D66030"/>
    <w:rsid w:val="00D7077A"/>
    <w:rsid w:val="00D77310"/>
    <w:rsid w:val="00D8053A"/>
    <w:rsid w:val="00D831C0"/>
    <w:rsid w:val="00D847FD"/>
    <w:rsid w:val="00D91C59"/>
    <w:rsid w:val="00D93406"/>
    <w:rsid w:val="00D9449F"/>
    <w:rsid w:val="00D97429"/>
    <w:rsid w:val="00DA36C5"/>
    <w:rsid w:val="00DA3DF4"/>
    <w:rsid w:val="00DA658E"/>
    <w:rsid w:val="00DB0CE7"/>
    <w:rsid w:val="00DB42A5"/>
    <w:rsid w:val="00DB543A"/>
    <w:rsid w:val="00DB6570"/>
    <w:rsid w:val="00DC5930"/>
    <w:rsid w:val="00DC614B"/>
    <w:rsid w:val="00DC72B1"/>
    <w:rsid w:val="00DD0DBD"/>
    <w:rsid w:val="00DD4054"/>
    <w:rsid w:val="00DE0022"/>
    <w:rsid w:val="00DE0BB8"/>
    <w:rsid w:val="00DF46E1"/>
    <w:rsid w:val="00DF4ED7"/>
    <w:rsid w:val="00DF745C"/>
    <w:rsid w:val="00E00B31"/>
    <w:rsid w:val="00E0335D"/>
    <w:rsid w:val="00E049D4"/>
    <w:rsid w:val="00E0632E"/>
    <w:rsid w:val="00E11933"/>
    <w:rsid w:val="00E11D0D"/>
    <w:rsid w:val="00E131D1"/>
    <w:rsid w:val="00E2597D"/>
    <w:rsid w:val="00E261D4"/>
    <w:rsid w:val="00E3236B"/>
    <w:rsid w:val="00E400C4"/>
    <w:rsid w:val="00E4342A"/>
    <w:rsid w:val="00E47EEC"/>
    <w:rsid w:val="00E54C46"/>
    <w:rsid w:val="00E56CB2"/>
    <w:rsid w:val="00E57B8A"/>
    <w:rsid w:val="00E57D2D"/>
    <w:rsid w:val="00E623B7"/>
    <w:rsid w:val="00E62A8F"/>
    <w:rsid w:val="00E6659B"/>
    <w:rsid w:val="00E66EBA"/>
    <w:rsid w:val="00E70443"/>
    <w:rsid w:val="00E7403D"/>
    <w:rsid w:val="00E8093B"/>
    <w:rsid w:val="00E920D7"/>
    <w:rsid w:val="00E95C62"/>
    <w:rsid w:val="00E964D6"/>
    <w:rsid w:val="00EA04A5"/>
    <w:rsid w:val="00EA1676"/>
    <w:rsid w:val="00EA3A91"/>
    <w:rsid w:val="00EA5273"/>
    <w:rsid w:val="00EB3595"/>
    <w:rsid w:val="00EB48E1"/>
    <w:rsid w:val="00EB6C35"/>
    <w:rsid w:val="00EC7B45"/>
    <w:rsid w:val="00EC7FAF"/>
    <w:rsid w:val="00ED10DE"/>
    <w:rsid w:val="00ED2AB5"/>
    <w:rsid w:val="00ED5E7A"/>
    <w:rsid w:val="00EE06F3"/>
    <w:rsid w:val="00EE452C"/>
    <w:rsid w:val="00EE5C8C"/>
    <w:rsid w:val="00EF640B"/>
    <w:rsid w:val="00F01F64"/>
    <w:rsid w:val="00F03A02"/>
    <w:rsid w:val="00F04121"/>
    <w:rsid w:val="00F061BF"/>
    <w:rsid w:val="00F0723A"/>
    <w:rsid w:val="00F1239C"/>
    <w:rsid w:val="00F136D3"/>
    <w:rsid w:val="00F220AC"/>
    <w:rsid w:val="00F229AC"/>
    <w:rsid w:val="00F22D9C"/>
    <w:rsid w:val="00F23195"/>
    <w:rsid w:val="00F23C9E"/>
    <w:rsid w:val="00F26DCF"/>
    <w:rsid w:val="00F2732D"/>
    <w:rsid w:val="00F33928"/>
    <w:rsid w:val="00F35D7A"/>
    <w:rsid w:val="00F418E7"/>
    <w:rsid w:val="00F463CF"/>
    <w:rsid w:val="00F543E4"/>
    <w:rsid w:val="00F579C8"/>
    <w:rsid w:val="00F73E6D"/>
    <w:rsid w:val="00F74A4C"/>
    <w:rsid w:val="00F81436"/>
    <w:rsid w:val="00F820B4"/>
    <w:rsid w:val="00F83CFC"/>
    <w:rsid w:val="00F8702E"/>
    <w:rsid w:val="00F92589"/>
    <w:rsid w:val="00F92600"/>
    <w:rsid w:val="00FA385D"/>
    <w:rsid w:val="00FA48D7"/>
    <w:rsid w:val="00FA5DE0"/>
    <w:rsid w:val="00FA6368"/>
    <w:rsid w:val="00FA67C0"/>
    <w:rsid w:val="00FB03E6"/>
    <w:rsid w:val="00FB0E8D"/>
    <w:rsid w:val="00FB5517"/>
    <w:rsid w:val="00FC2CF9"/>
    <w:rsid w:val="00FC4D75"/>
    <w:rsid w:val="00FD0631"/>
    <w:rsid w:val="00FD3488"/>
    <w:rsid w:val="00FE1C4B"/>
    <w:rsid w:val="00FE37F7"/>
    <w:rsid w:val="00FE7EE8"/>
    <w:rsid w:val="00FF2771"/>
    <w:rsid w:val="00FF73B6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B3CDBC"/>
  <w15:docId w15:val="{3C1E06E3-E8E1-42E3-837C-B86D655E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138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333F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33FF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01F64"/>
    <w:pPr>
      <w:ind w:left="720"/>
      <w:contextualSpacing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7C4FB6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C4FB6"/>
  </w:style>
  <w:style w:type="character" w:styleId="Odwoanieprzypisudolnego">
    <w:name w:val="footnote reference"/>
    <w:semiHidden/>
    <w:rsid w:val="007C4FB6"/>
    <w:rPr>
      <w:vertAlign w:val="superscript"/>
    </w:rPr>
  </w:style>
  <w:style w:type="paragraph" w:customStyle="1" w:styleId="Styl">
    <w:name w:val="Styl"/>
    <w:rsid w:val="00EE5C8C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7E20F8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E20F8"/>
  </w:style>
  <w:style w:type="character" w:styleId="Odwoanieprzypisukocowego">
    <w:name w:val="endnote reference"/>
    <w:basedOn w:val="Domylnaczcionkaakapitu"/>
    <w:semiHidden/>
    <w:unhideWhenUsed/>
    <w:rsid w:val="007E20F8"/>
    <w:rPr>
      <w:vertAlign w:val="superscript"/>
    </w:rPr>
  </w:style>
  <w:style w:type="paragraph" w:styleId="Tekstpodstawowy">
    <w:name w:val="Body Text"/>
    <w:basedOn w:val="Normalny"/>
    <w:link w:val="TekstpodstawowyZnak"/>
    <w:rsid w:val="00DF745C"/>
    <w:pPr>
      <w:widowControl w:val="0"/>
      <w:suppressAutoHyphens/>
      <w:spacing w:after="120"/>
    </w:pPr>
    <w:rPr>
      <w:rFonts w:eastAsia="Lucida Sans Unicode"/>
      <w:kern w:val="1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DF745C"/>
    <w:rPr>
      <w:rFonts w:eastAsia="Lucida Sans Unicode"/>
      <w:kern w:val="1"/>
      <w:sz w:val="24"/>
      <w:szCs w:val="24"/>
      <w:lang w:eastAsia="en-US"/>
    </w:rPr>
  </w:style>
  <w:style w:type="paragraph" w:customStyle="1" w:styleId="NumberList">
    <w:name w:val="Number List"/>
    <w:rsid w:val="00DF745C"/>
    <w:pPr>
      <w:suppressAutoHyphens/>
      <w:overflowPunct w:val="0"/>
      <w:autoSpaceDE w:val="0"/>
      <w:ind w:left="720"/>
      <w:textAlignment w:val="baseline"/>
    </w:pPr>
    <w:rPr>
      <w:rFonts w:eastAsia="Arial"/>
      <w:i/>
      <w:color w:val="000000"/>
      <w:kern w:val="1"/>
      <w:sz w:val="24"/>
      <w:lang w:val="cs-CZ" w:eastAsia="ar-SA"/>
    </w:rPr>
  </w:style>
  <w:style w:type="character" w:styleId="Hipercze">
    <w:name w:val="Hyperlink"/>
    <w:basedOn w:val="Domylnaczcionkaakapitu"/>
    <w:unhideWhenUsed/>
    <w:rsid w:val="00CD1E0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nhideWhenUsed/>
    <w:rsid w:val="002253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25345"/>
  </w:style>
  <w:style w:type="paragraph" w:styleId="Stopka">
    <w:name w:val="footer"/>
    <w:basedOn w:val="Normalny"/>
    <w:link w:val="StopkaZnak"/>
    <w:unhideWhenUsed/>
    <w:rsid w:val="002253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25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lodz.rdos.gov.pl/system-ekozarzadzania-i-audytu-emas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7FC01-5B03-4AD4-9566-1CA31E27C4C5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1530D35-C364-454A-89B5-6C1CE779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1449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Kropa</dc:creator>
  <cp:lastModifiedBy>Magdalena Tazbir</cp:lastModifiedBy>
  <cp:revision>23</cp:revision>
  <cp:lastPrinted>2019-11-18T09:20:00Z</cp:lastPrinted>
  <dcterms:created xsi:type="dcterms:W3CDTF">2020-11-13T11:20:00Z</dcterms:created>
  <dcterms:modified xsi:type="dcterms:W3CDTF">2023-04-11T08:34:00Z</dcterms:modified>
</cp:coreProperties>
</file>