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BD3756" w14:textId="122D8F51" w:rsidR="00CB48E9" w:rsidRPr="00CB48E9" w:rsidRDefault="009E35A7" w:rsidP="004E4DDD">
      <w:pPr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Załącznik nr </w:t>
      </w:r>
      <w:r w:rsidR="00FD26DA">
        <w:rPr>
          <w:b/>
          <w:sz w:val="22"/>
          <w:szCs w:val="22"/>
        </w:rPr>
        <w:t>2</w:t>
      </w:r>
    </w:p>
    <w:p w14:paraId="79D14FC2" w14:textId="3A8D1D9C" w:rsidR="009572BA" w:rsidRPr="005A0162" w:rsidRDefault="00CB48E9" w:rsidP="004E4DDD">
      <w:pPr>
        <w:rPr>
          <w:b/>
          <w:sz w:val="22"/>
          <w:szCs w:val="22"/>
        </w:rPr>
      </w:pPr>
      <w:r w:rsidRPr="00CB48E9">
        <w:rPr>
          <w:b/>
          <w:sz w:val="22"/>
          <w:szCs w:val="22"/>
        </w:rPr>
        <w:t xml:space="preserve">do zarządzenia Regionalnego Dyrektora Ochrony Środowiska w Katowicach z dnia </w:t>
      </w:r>
      <w:r w:rsidR="004E4DDD">
        <w:rPr>
          <w:b/>
          <w:sz w:val="22"/>
          <w:szCs w:val="22"/>
        </w:rPr>
        <w:t xml:space="preserve">22 listopada </w:t>
      </w:r>
      <w:r w:rsidRPr="00CB48E9">
        <w:rPr>
          <w:b/>
          <w:sz w:val="22"/>
          <w:szCs w:val="22"/>
        </w:rPr>
        <w:t>202</w:t>
      </w:r>
      <w:r w:rsidR="00F02179">
        <w:rPr>
          <w:b/>
          <w:sz w:val="22"/>
          <w:szCs w:val="22"/>
        </w:rPr>
        <w:t>2</w:t>
      </w:r>
      <w:r w:rsidRPr="00CB48E9">
        <w:rPr>
          <w:b/>
          <w:sz w:val="22"/>
          <w:szCs w:val="22"/>
        </w:rPr>
        <w:t xml:space="preserve"> r. w sprawie rezerwatu przyrody „</w:t>
      </w:r>
      <w:r w:rsidR="00625B21">
        <w:rPr>
          <w:b/>
          <w:sz w:val="22"/>
          <w:szCs w:val="22"/>
        </w:rPr>
        <w:t>Las Murckowski</w:t>
      </w:r>
      <w:r w:rsidRPr="00CB48E9">
        <w:rPr>
          <w:b/>
          <w:sz w:val="22"/>
          <w:szCs w:val="22"/>
        </w:rPr>
        <w:t>”</w:t>
      </w:r>
    </w:p>
    <w:p w14:paraId="4D3523DD" w14:textId="4F204AE0" w:rsidR="00625B21" w:rsidRDefault="00625B21" w:rsidP="003246D6">
      <w:pPr>
        <w:rPr>
          <w:rFonts w:eastAsia="Thorndale" w:cs="Thorndale"/>
        </w:rPr>
      </w:pPr>
      <w:r>
        <w:rPr>
          <w:noProof/>
        </w:rPr>
        <w:drawing>
          <wp:inline distT="0" distB="0" distL="0" distR="0" wp14:anchorId="1AE4A2AA" wp14:editId="488543E5">
            <wp:extent cx="5760085" cy="813943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3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54C9E" w14:textId="77777777" w:rsidR="00625B21" w:rsidRDefault="00625B21">
      <w:pPr>
        <w:suppressAutoHyphens w:val="0"/>
        <w:rPr>
          <w:rFonts w:eastAsia="Thorndale" w:cs="Thorndale"/>
        </w:rPr>
      </w:pPr>
      <w:r>
        <w:rPr>
          <w:rFonts w:eastAsia="Thorndale" w:cs="Thorndale"/>
        </w:rPr>
        <w:br w:type="page"/>
      </w:r>
    </w:p>
    <w:p w14:paraId="7C511F07" w14:textId="076E91AA" w:rsidR="00625B21" w:rsidRDefault="00625B21" w:rsidP="003246D6">
      <w:pPr>
        <w:rPr>
          <w:rFonts w:eastAsia="Thorndale" w:cs="Thorndale"/>
        </w:rPr>
      </w:pPr>
      <w:r>
        <w:rPr>
          <w:noProof/>
        </w:rPr>
        <w:lastRenderedPageBreak/>
        <w:drawing>
          <wp:inline distT="0" distB="0" distL="0" distR="0" wp14:anchorId="35961489" wp14:editId="5A0BB507">
            <wp:extent cx="5760085" cy="813943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3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6EB3E" w14:textId="77777777" w:rsidR="00625B21" w:rsidRDefault="00625B21">
      <w:pPr>
        <w:suppressAutoHyphens w:val="0"/>
        <w:rPr>
          <w:rFonts w:eastAsia="Thorndale" w:cs="Thorndale"/>
        </w:rPr>
      </w:pPr>
      <w:r>
        <w:rPr>
          <w:rFonts w:eastAsia="Thorndale" w:cs="Thorndale"/>
        </w:rPr>
        <w:br w:type="page"/>
      </w:r>
    </w:p>
    <w:p w14:paraId="61D36FA2" w14:textId="6771DA87" w:rsidR="00625B21" w:rsidRDefault="00625B21" w:rsidP="003246D6">
      <w:pPr>
        <w:rPr>
          <w:rFonts w:eastAsia="Thorndale" w:cs="Thorndale"/>
        </w:rPr>
      </w:pPr>
      <w:r>
        <w:rPr>
          <w:noProof/>
        </w:rPr>
        <w:lastRenderedPageBreak/>
        <w:drawing>
          <wp:inline distT="0" distB="0" distL="0" distR="0" wp14:anchorId="04CEEDE0" wp14:editId="30EA5071">
            <wp:extent cx="5760085" cy="813943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3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9690D" w14:textId="77777777" w:rsidR="00625B21" w:rsidRDefault="00625B21">
      <w:pPr>
        <w:suppressAutoHyphens w:val="0"/>
        <w:rPr>
          <w:rFonts w:eastAsia="Thorndale" w:cs="Thorndale"/>
        </w:rPr>
      </w:pPr>
      <w:r>
        <w:rPr>
          <w:rFonts w:eastAsia="Thorndale" w:cs="Thorndale"/>
        </w:rPr>
        <w:br w:type="page"/>
      </w:r>
    </w:p>
    <w:p w14:paraId="715866EF" w14:textId="720D1739" w:rsidR="00625B21" w:rsidRDefault="00625B21" w:rsidP="003246D6">
      <w:pPr>
        <w:rPr>
          <w:rFonts w:eastAsia="Thorndale" w:cs="Thorndale"/>
        </w:rPr>
      </w:pPr>
      <w:r>
        <w:rPr>
          <w:noProof/>
        </w:rPr>
        <w:lastRenderedPageBreak/>
        <w:drawing>
          <wp:inline distT="0" distB="0" distL="0" distR="0" wp14:anchorId="088EC0E2" wp14:editId="1A4F4AE2">
            <wp:extent cx="5760085" cy="813943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3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0D040" w14:textId="77777777" w:rsidR="00625B21" w:rsidRDefault="00625B21">
      <w:pPr>
        <w:suppressAutoHyphens w:val="0"/>
        <w:rPr>
          <w:rFonts w:eastAsia="Thorndale" w:cs="Thorndale"/>
        </w:rPr>
      </w:pPr>
      <w:r>
        <w:rPr>
          <w:rFonts w:eastAsia="Thorndale" w:cs="Thorndale"/>
        </w:rPr>
        <w:br w:type="page"/>
      </w:r>
    </w:p>
    <w:p w14:paraId="4BBECEB7" w14:textId="0F97B09B" w:rsidR="00625B21" w:rsidRDefault="00625B21" w:rsidP="003246D6">
      <w:pPr>
        <w:rPr>
          <w:rFonts w:eastAsia="Thorndale" w:cs="Thorndale"/>
        </w:rPr>
      </w:pPr>
      <w:r>
        <w:rPr>
          <w:noProof/>
        </w:rPr>
        <w:lastRenderedPageBreak/>
        <w:drawing>
          <wp:inline distT="0" distB="0" distL="0" distR="0" wp14:anchorId="008ED03C" wp14:editId="3DAC9CF7">
            <wp:extent cx="5760085" cy="813943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3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EE667" w14:textId="77777777" w:rsidR="00625B21" w:rsidRDefault="00625B21">
      <w:pPr>
        <w:suppressAutoHyphens w:val="0"/>
        <w:rPr>
          <w:rFonts w:eastAsia="Thorndale" w:cs="Thorndale"/>
        </w:rPr>
      </w:pPr>
      <w:r>
        <w:rPr>
          <w:rFonts w:eastAsia="Thorndale" w:cs="Thorndale"/>
        </w:rPr>
        <w:br w:type="page"/>
      </w:r>
    </w:p>
    <w:p w14:paraId="235BB0BB" w14:textId="229C51E6" w:rsidR="00625B21" w:rsidRPr="001D6737" w:rsidRDefault="00625B21" w:rsidP="003246D6">
      <w:pPr>
        <w:rPr>
          <w:rFonts w:eastAsia="Thorndale" w:cs="Thorndale"/>
        </w:rPr>
      </w:pPr>
      <w:r>
        <w:rPr>
          <w:noProof/>
        </w:rPr>
        <w:lastRenderedPageBreak/>
        <w:drawing>
          <wp:inline distT="0" distB="0" distL="0" distR="0" wp14:anchorId="72B4140C" wp14:editId="644C11F1">
            <wp:extent cx="5760085" cy="813943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3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25B21" w:rsidRPr="001D6737" w:rsidSect="0020220E">
      <w:footerReference w:type="default" r:id="rId14"/>
      <w:footnotePr>
        <w:pos w:val="beneathText"/>
      </w:footnotePr>
      <w:pgSz w:w="11905" w:h="16837"/>
      <w:pgMar w:top="851" w:right="1417" w:bottom="1134" w:left="1417" w:header="708" w:footer="708" w:gutter="0"/>
      <w:cols w:space="708"/>
      <w:docGrid w:linePitch="360" w:charSpace="3276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FB5671" w14:textId="77777777" w:rsidR="00425A7B" w:rsidRDefault="00425A7B" w:rsidP="004B6143">
      <w:r>
        <w:separator/>
      </w:r>
    </w:p>
  </w:endnote>
  <w:endnote w:type="continuationSeparator" w:id="0">
    <w:p w14:paraId="46578397" w14:textId="77777777" w:rsidR="00425A7B" w:rsidRDefault="00425A7B" w:rsidP="004B61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tarSymbol">
    <w:altName w:val="MS Gothic"/>
    <w:charset w:val="02"/>
    <w:family w:val="auto"/>
    <w:pitch w:val="default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horndale">
    <w:altName w:val="Times New Roman"/>
    <w:charset w:val="00"/>
    <w:family w:val="roman"/>
    <w:pitch w:val="variable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869565" w14:textId="77777777" w:rsidR="00375A7F" w:rsidRDefault="00375A7F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A088C7" w14:textId="77777777" w:rsidR="00425A7B" w:rsidRDefault="00425A7B" w:rsidP="004B6143">
      <w:r>
        <w:separator/>
      </w:r>
    </w:p>
  </w:footnote>
  <w:footnote w:type="continuationSeparator" w:id="0">
    <w:p w14:paraId="5152D70F" w14:textId="77777777" w:rsidR="00425A7B" w:rsidRDefault="00425A7B" w:rsidP="004B614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Nagwek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Nagwek2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pStyle w:val="Nagwek3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pStyle w:val="Nagwek4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pStyle w:val="Nagwek5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pStyle w:val="Nagwek6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pStyle w:val="Nagwek7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pStyle w:val="Nagwek8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pStyle w:val="Nagwek9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0000002"/>
    <w:multiLevelType w:val="multilevel"/>
    <w:tmpl w:val="9A264B48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</w:abstractNum>
  <w:abstractNum w:abstractNumId="2" w15:restartNumberingAfterBreak="0">
    <w:nsid w:val="00000003"/>
    <w:multiLevelType w:val="multilevel"/>
    <w:tmpl w:val="D076F3B0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18"/>
        <w:szCs w:val="18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StarSymbol"/>
        <w:sz w:val="18"/>
        <w:szCs w:val="18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StarSymbol"/>
        <w:sz w:val="18"/>
        <w:szCs w:val="18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StarSymbol"/>
        <w:sz w:val="18"/>
        <w:szCs w:val="18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StarSymbol"/>
        <w:sz w:val="18"/>
        <w:szCs w:val="18"/>
      </w:rPr>
    </w:lvl>
  </w:abstractNum>
  <w:abstractNum w:abstractNumId="3" w15:restartNumberingAfterBreak="0">
    <w:nsid w:val="00000004"/>
    <w:multiLevelType w:val="multilevel"/>
    <w:tmpl w:val="00000004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4" w15:restartNumberingAfterBreak="0">
    <w:nsid w:val="00000005"/>
    <w:multiLevelType w:val="multilevel"/>
    <w:tmpl w:val="00000005"/>
    <w:lvl w:ilvl="0">
      <w:start w:val="1"/>
      <w:numFmt w:val="bullet"/>
      <w:lvlText w:val=""/>
      <w:lvlJc w:val="left"/>
      <w:pPr>
        <w:tabs>
          <w:tab w:val="num" w:pos="360"/>
        </w:tabs>
        <w:ind w:left="360" w:hanging="360"/>
      </w:pPr>
      <w:rPr>
        <w:rFonts w:ascii="Wingdings" w:hAnsi="Wingdings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</w:abstractNum>
  <w:num w:numId="1" w16cid:durableId="443230286">
    <w:abstractNumId w:val="0"/>
  </w:num>
  <w:num w:numId="2" w16cid:durableId="597451448">
    <w:abstractNumId w:val="1"/>
  </w:num>
  <w:num w:numId="3" w16cid:durableId="1267735001">
    <w:abstractNumId w:val="2"/>
  </w:num>
  <w:num w:numId="4" w16cid:durableId="221137555">
    <w:abstractNumId w:val="3"/>
  </w:num>
  <w:num w:numId="5" w16cid:durableId="201687753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/>
  <w:defaultTabStop w:val="709"/>
  <w:hyphenationZone w:val="425"/>
  <w:drawingGridHorizontalSpacing w:val="200"/>
  <w:drawingGridVerticalSpacing w:val="0"/>
  <w:displayHorizontalDrawingGridEvery w:val="0"/>
  <w:displayVerticalDrawingGridEvery w:val="0"/>
  <w:noPunctuationKerning/>
  <w:characterSpacingControl w:val="doNotCompress"/>
  <w:footnotePr>
    <w:pos w:val="beneathTex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4FDE"/>
    <w:rsid w:val="00017F37"/>
    <w:rsid w:val="0002589B"/>
    <w:rsid w:val="00032E9A"/>
    <w:rsid w:val="000373EA"/>
    <w:rsid w:val="000657FE"/>
    <w:rsid w:val="0007614B"/>
    <w:rsid w:val="00097BD9"/>
    <w:rsid w:val="000A3A89"/>
    <w:rsid w:val="000A5CED"/>
    <w:rsid w:val="000B15E9"/>
    <w:rsid w:val="000C77B0"/>
    <w:rsid w:val="000D7D62"/>
    <w:rsid w:val="001121F3"/>
    <w:rsid w:val="001171AF"/>
    <w:rsid w:val="00122FE0"/>
    <w:rsid w:val="00136F47"/>
    <w:rsid w:val="0014389A"/>
    <w:rsid w:val="00155921"/>
    <w:rsid w:val="00163E2C"/>
    <w:rsid w:val="0016463B"/>
    <w:rsid w:val="00191F78"/>
    <w:rsid w:val="001A0ECD"/>
    <w:rsid w:val="001A6762"/>
    <w:rsid w:val="001C2D8A"/>
    <w:rsid w:val="001C7224"/>
    <w:rsid w:val="001D6737"/>
    <w:rsid w:val="001E6A19"/>
    <w:rsid w:val="001F5E72"/>
    <w:rsid w:val="0020220E"/>
    <w:rsid w:val="0020446E"/>
    <w:rsid w:val="00210BD9"/>
    <w:rsid w:val="00212A68"/>
    <w:rsid w:val="00224B17"/>
    <w:rsid w:val="00254936"/>
    <w:rsid w:val="00272129"/>
    <w:rsid w:val="002851C7"/>
    <w:rsid w:val="002A3773"/>
    <w:rsid w:val="002E6EEA"/>
    <w:rsid w:val="002E7318"/>
    <w:rsid w:val="002E7A6C"/>
    <w:rsid w:val="00303D1E"/>
    <w:rsid w:val="00310E74"/>
    <w:rsid w:val="003246D6"/>
    <w:rsid w:val="003249C8"/>
    <w:rsid w:val="003408CC"/>
    <w:rsid w:val="003449F0"/>
    <w:rsid w:val="00354A9A"/>
    <w:rsid w:val="00375A7F"/>
    <w:rsid w:val="00391CA8"/>
    <w:rsid w:val="00391EBD"/>
    <w:rsid w:val="00397036"/>
    <w:rsid w:val="003A2219"/>
    <w:rsid w:val="003A6651"/>
    <w:rsid w:val="003B29DD"/>
    <w:rsid w:val="003D4707"/>
    <w:rsid w:val="003E7593"/>
    <w:rsid w:val="003F19CE"/>
    <w:rsid w:val="00402004"/>
    <w:rsid w:val="004038CB"/>
    <w:rsid w:val="0041305D"/>
    <w:rsid w:val="0042465F"/>
    <w:rsid w:val="00425A7B"/>
    <w:rsid w:val="004268AA"/>
    <w:rsid w:val="00445565"/>
    <w:rsid w:val="00471DD1"/>
    <w:rsid w:val="004724E8"/>
    <w:rsid w:val="00477AFF"/>
    <w:rsid w:val="004A10BF"/>
    <w:rsid w:val="004B14E6"/>
    <w:rsid w:val="004B470E"/>
    <w:rsid w:val="004B6143"/>
    <w:rsid w:val="004B65FC"/>
    <w:rsid w:val="004B725A"/>
    <w:rsid w:val="004D11AB"/>
    <w:rsid w:val="004E4DDD"/>
    <w:rsid w:val="00503EC0"/>
    <w:rsid w:val="0051583C"/>
    <w:rsid w:val="0053160B"/>
    <w:rsid w:val="005731EC"/>
    <w:rsid w:val="005A0162"/>
    <w:rsid w:val="005B7450"/>
    <w:rsid w:val="005C430A"/>
    <w:rsid w:val="005F0C20"/>
    <w:rsid w:val="005F3A16"/>
    <w:rsid w:val="0060152C"/>
    <w:rsid w:val="00625380"/>
    <w:rsid w:val="00625B21"/>
    <w:rsid w:val="00631666"/>
    <w:rsid w:val="00642A75"/>
    <w:rsid w:val="00653A55"/>
    <w:rsid w:val="00671FC7"/>
    <w:rsid w:val="00673FB8"/>
    <w:rsid w:val="006742F3"/>
    <w:rsid w:val="006C26C3"/>
    <w:rsid w:val="006C38BA"/>
    <w:rsid w:val="006D0F8A"/>
    <w:rsid w:val="006D6997"/>
    <w:rsid w:val="006F261C"/>
    <w:rsid w:val="00715AEA"/>
    <w:rsid w:val="00716F5F"/>
    <w:rsid w:val="00722423"/>
    <w:rsid w:val="007230D6"/>
    <w:rsid w:val="00731EBF"/>
    <w:rsid w:val="00737E47"/>
    <w:rsid w:val="0074561B"/>
    <w:rsid w:val="00747862"/>
    <w:rsid w:val="0075119E"/>
    <w:rsid w:val="00760C20"/>
    <w:rsid w:val="00764482"/>
    <w:rsid w:val="00773945"/>
    <w:rsid w:val="00776611"/>
    <w:rsid w:val="00784AAE"/>
    <w:rsid w:val="00794E35"/>
    <w:rsid w:val="007A1BE7"/>
    <w:rsid w:val="007B78C8"/>
    <w:rsid w:val="007C76D6"/>
    <w:rsid w:val="007D3BB4"/>
    <w:rsid w:val="007D3E0E"/>
    <w:rsid w:val="00822033"/>
    <w:rsid w:val="00834908"/>
    <w:rsid w:val="00844841"/>
    <w:rsid w:val="00881ADF"/>
    <w:rsid w:val="0088214B"/>
    <w:rsid w:val="00885345"/>
    <w:rsid w:val="00886BEE"/>
    <w:rsid w:val="008B11EA"/>
    <w:rsid w:val="008C06D9"/>
    <w:rsid w:val="008C2213"/>
    <w:rsid w:val="008C69DB"/>
    <w:rsid w:val="008D10C3"/>
    <w:rsid w:val="008E59C8"/>
    <w:rsid w:val="00912133"/>
    <w:rsid w:val="009456F7"/>
    <w:rsid w:val="00951E4D"/>
    <w:rsid w:val="009572BA"/>
    <w:rsid w:val="00991753"/>
    <w:rsid w:val="00994F76"/>
    <w:rsid w:val="00995D51"/>
    <w:rsid w:val="009A27F3"/>
    <w:rsid w:val="009C0265"/>
    <w:rsid w:val="009C5A5A"/>
    <w:rsid w:val="009C7BCC"/>
    <w:rsid w:val="009D7C18"/>
    <w:rsid w:val="009E35A7"/>
    <w:rsid w:val="009F0A43"/>
    <w:rsid w:val="009F4586"/>
    <w:rsid w:val="009F6631"/>
    <w:rsid w:val="00A01D11"/>
    <w:rsid w:val="00A1585D"/>
    <w:rsid w:val="00A34193"/>
    <w:rsid w:val="00A3481F"/>
    <w:rsid w:val="00A42566"/>
    <w:rsid w:val="00A54918"/>
    <w:rsid w:val="00A6648F"/>
    <w:rsid w:val="00A666AA"/>
    <w:rsid w:val="00A75243"/>
    <w:rsid w:val="00A800F7"/>
    <w:rsid w:val="00A82055"/>
    <w:rsid w:val="00AA49D7"/>
    <w:rsid w:val="00AB00D6"/>
    <w:rsid w:val="00AB1AEB"/>
    <w:rsid w:val="00B11E09"/>
    <w:rsid w:val="00B26220"/>
    <w:rsid w:val="00B77B71"/>
    <w:rsid w:val="00B87B70"/>
    <w:rsid w:val="00BA6173"/>
    <w:rsid w:val="00BB092D"/>
    <w:rsid w:val="00BB756C"/>
    <w:rsid w:val="00BF294A"/>
    <w:rsid w:val="00BF4923"/>
    <w:rsid w:val="00BF7545"/>
    <w:rsid w:val="00C07BE3"/>
    <w:rsid w:val="00C43302"/>
    <w:rsid w:val="00C44D97"/>
    <w:rsid w:val="00C70FD2"/>
    <w:rsid w:val="00C75264"/>
    <w:rsid w:val="00C80D61"/>
    <w:rsid w:val="00C83F18"/>
    <w:rsid w:val="00CA1BFC"/>
    <w:rsid w:val="00CA66C6"/>
    <w:rsid w:val="00CB48E9"/>
    <w:rsid w:val="00CD2015"/>
    <w:rsid w:val="00CD41FF"/>
    <w:rsid w:val="00CE5C37"/>
    <w:rsid w:val="00CF4FDE"/>
    <w:rsid w:val="00CF6272"/>
    <w:rsid w:val="00D0557D"/>
    <w:rsid w:val="00D1250F"/>
    <w:rsid w:val="00D140F6"/>
    <w:rsid w:val="00D142E1"/>
    <w:rsid w:val="00D327E7"/>
    <w:rsid w:val="00D45BFD"/>
    <w:rsid w:val="00D47299"/>
    <w:rsid w:val="00D547DC"/>
    <w:rsid w:val="00D76961"/>
    <w:rsid w:val="00D8712B"/>
    <w:rsid w:val="00D9280A"/>
    <w:rsid w:val="00DA1A2F"/>
    <w:rsid w:val="00DA5DF0"/>
    <w:rsid w:val="00DD14AD"/>
    <w:rsid w:val="00DD18AB"/>
    <w:rsid w:val="00DE3F8A"/>
    <w:rsid w:val="00DF0498"/>
    <w:rsid w:val="00DF2B16"/>
    <w:rsid w:val="00E14006"/>
    <w:rsid w:val="00E21141"/>
    <w:rsid w:val="00E65F6C"/>
    <w:rsid w:val="00E7369F"/>
    <w:rsid w:val="00E846FF"/>
    <w:rsid w:val="00EA4CB4"/>
    <w:rsid w:val="00EC018A"/>
    <w:rsid w:val="00EC1AAF"/>
    <w:rsid w:val="00EC2676"/>
    <w:rsid w:val="00EE67F6"/>
    <w:rsid w:val="00EF13E5"/>
    <w:rsid w:val="00F02179"/>
    <w:rsid w:val="00F056C3"/>
    <w:rsid w:val="00F13440"/>
    <w:rsid w:val="00F139F6"/>
    <w:rsid w:val="00F15038"/>
    <w:rsid w:val="00F20F49"/>
    <w:rsid w:val="00F252F2"/>
    <w:rsid w:val="00F37BD1"/>
    <w:rsid w:val="00F60046"/>
    <w:rsid w:val="00F718FF"/>
    <w:rsid w:val="00F807A8"/>
    <w:rsid w:val="00FB1FE5"/>
    <w:rsid w:val="00FC0C36"/>
    <w:rsid w:val="00FD26DA"/>
    <w:rsid w:val="00FD51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EBBAE7"/>
  <w15:docId w15:val="{A92B4A37-8AA5-495E-A9C9-A16A562E15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74561B"/>
    <w:pPr>
      <w:suppressAutoHyphens/>
    </w:pPr>
    <w:rPr>
      <w:sz w:val="24"/>
      <w:szCs w:val="24"/>
      <w:lang w:eastAsia="ar-SA"/>
    </w:rPr>
  </w:style>
  <w:style w:type="paragraph" w:styleId="Nagwek1">
    <w:name w:val="heading 1"/>
    <w:basedOn w:val="Normalny"/>
    <w:next w:val="Normalny"/>
    <w:qFormat/>
    <w:rsid w:val="0074561B"/>
    <w:pPr>
      <w:keepNext/>
      <w:numPr>
        <w:numId w:val="1"/>
      </w:numPr>
      <w:jc w:val="center"/>
      <w:outlineLvl w:val="0"/>
    </w:pPr>
    <w:rPr>
      <w:b/>
    </w:rPr>
  </w:style>
  <w:style w:type="paragraph" w:styleId="Nagwek2">
    <w:name w:val="heading 2"/>
    <w:basedOn w:val="Nagwek"/>
    <w:next w:val="Tekstpodstawowy"/>
    <w:qFormat/>
    <w:rsid w:val="0074561B"/>
    <w:pPr>
      <w:numPr>
        <w:ilvl w:val="1"/>
        <w:numId w:val="1"/>
      </w:numPr>
      <w:outlineLvl w:val="1"/>
    </w:pPr>
    <w:rPr>
      <w:b/>
      <w:bCs/>
      <w:i/>
      <w:iCs/>
    </w:rPr>
  </w:style>
  <w:style w:type="paragraph" w:styleId="Nagwek3">
    <w:name w:val="heading 3"/>
    <w:basedOn w:val="Nagwek"/>
    <w:next w:val="Tekstpodstawowy"/>
    <w:qFormat/>
    <w:rsid w:val="0074561B"/>
    <w:pPr>
      <w:numPr>
        <w:ilvl w:val="2"/>
        <w:numId w:val="1"/>
      </w:numPr>
      <w:outlineLvl w:val="2"/>
    </w:pPr>
    <w:rPr>
      <w:b/>
      <w:bCs/>
    </w:rPr>
  </w:style>
  <w:style w:type="paragraph" w:styleId="Nagwek4">
    <w:name w:val="heading 4"/>
    <w:basedOn w:val="Nagwek"/>
    <w:next w:val="Tekstpodstawowy"/>
    <w:qFormat/>
    <w:rsid w:val="0074561B"/>
    <w:pPr>
      <w:numPr>
        <w:ilvl w:val="3"/>
        <w:numId w:val="1"/>
      </w:numPr>
      <w:outlineLvl w:val="3"/>
    </w:pPr>
    <w:rPr>
      <w:b/>
      <w:bCs/>
      <w:i/>
      <w:iCs/>
      <w:sz w:val="24"/>
      <w:szCs w:val="24"/>
    </w:rPr>
  </w:style>
  <w:style w:type="paragraph" w:styleId="Nagwek5">
    <w:name w:val="heading 5"/>
    <w:basedOn w:val="Nagwek"/>
    <w:next w:val="Tekstpodstawowy"/>
    <w:qFormat/>
    <w:rsid w:val="0074561B"/>
    <w:pPr>
      <w:numPr>
        <w:ilvl w:val="4"/>
        <w:numId w:val="1"/>
      </w:numPr>
      <w:outlineLvl w:val="4"/>
    </w:pPr>
    <w:rPr>
      <w:b/>
      <w:bCs/>
      <w:sz w:val="24"/>
      <w:szCs w:val="24"/>
    </w:rPr>
  </w:style>
  <w:style w:type="paragraph" w:styleId="Nagwek6">
    <w:name w:val="heading 6"/>
    <w:basedOn w:val="Nagwek"/>
    <w:next w:val="Tekstpodstawowy"/>
    <w:qFormat/>
    <w:rsid w:val="0074561B"/>
    <w:pPr>
      <w:numPr>
        <w:ilvl w:val="5"/>
        <w:numId w:val="1"/>
      </w:numPr>
      <w:outlineLvl w:val="5"/>
    </w:pPr>
    <w:rPr>
      <w:b/>
      <w:bCs/>
      <w:sz w:val="21"/>
      <w:szCs w:val="21"/>
    </w:rPr>
  </w:style>
  <w:style w:type="paragraph" w:styleId="Nagwek7">
    <w:name w:val="heading 7"/>
    <w:basedOn w:val="Nagwek"/>
    <w:next w:val="Tekstpodstawowy"/>
    <w:qFormat/>
    <w:rsid w:val="0074561B"/>
    <w:pPr>
      <w:numPr>
        <w:ilvl w:val="6"/>
        <w:numId w:val="1"/>
      </w:numPr>
      <w:outlineLvl w:val="6"/>
    </w:pPr>
    <w:rPr>
      <w:b/>
      <w:bCs/>
      <w:sz w:val="21"/>
      <w:szCs w:val="21"/>
    </w:rPr>
  </w:style>
  <w:style w:type="paragraph" w:styleId="Nagwek8">
    <w:name w:val="heading 8"/>
    <w:basedOn w:val="Nagwek"/>
    <w:next w:val="Tekstpodstawowy"/>
    <w:qFormat/>
    <w:rsid w:val="0074561B"/>
    <w:pPr>
      <w:numPr>
        <w:ilvl w:val="7"/>
        <w:numId w:val="1"/>
      </w:numPr>
      <w:outlineLvl w:val="7"/>
    </w:pPr>
    <w:rPr>
      <w:b/>
      <w:bCs/>
      <w:sz w:val="21"/>
      <w:szCs w:val="21"/>
    </w:rPr>
  </w:style>
  <w:style w:type="paragraph" w:styleId="Nagwek9">
    <w:name w:val="heading 9"/>
    <w:basedOn w:val="Nagwek"/>
    <w:next w:val="Tekstpodstawowy"/>
    <w:qFormat/>
    <w:rsid w:val="0074561B"/>
    <w:pPr>
      <w:numPr>
        <w:ilvl w:val="8"/>
        <w:numId w:val="1"/>
      </w:numPr>
      <w:outlineLvl w:val="8"/>
    </w:pPr>
    <w:rPr>
      <w:b/>
      <w:bCs/>
      <w:sz w:val="21"/>
      <w:szCs w:val="2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next w:val="Tekstpodstawowy"/>
    <w:semiHidden/>
    <w:rsid w:val="0074561B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styleId="Tekstpodstawowy">
    <w:name w:val="Body Text"/>
    <w:basedOn w:val="Normalny"/>
    <w:semiHidden/>
    <w:rsid w:val="0074561B"/>
    <w:pPr>
      <w:spacing w:after="120"/>
    </w:pPr>
  </w:style>
  <w:style w:type="character" w:customStyle="1" w:styleId="Znakinumeracji">
    <w:name w:val="Znaki numeracji"/>
    <w:rsid w:val="0074561B"/>
  </w:style>
  <w:style w:type="character" w:customStyle="1" w:styleId="Symbolewypunktowania">
    <w:name w:val="Symbole wypunktowania"/>
    <w:rsid w:val="0074561B"/>
    <w:rPr>
      <w:rFonts w:ascii="StarSymbol" w:eastAsia="StarSymbol" w:hAnsi="StarSymbol" w:cs="StarSymbol"/>
      <w:sz w:val="18"/>
      <w:szCs w:val="18"/>
    </w:rPr>
  </w:style>
  <w:style w:type="character" w:customStyle="1" w:styleId="Absatz-Standardschriftart">
    <w:name w:val="Absatz-Standardschriftart"/>
    <w:rsid w:val="0074561B"/>
  </w:style>
  <w:style w:type="character" w:customStyle="1" w:styleId="WW-Absatz-Standardschriftart">
    <w:name w:val="WW-Absatz-Standardschriftart"/>
    <w:rsid w:val="0074561B"/>
  </w:style>
  <w:style w:type="character" w:customStyle="1" w:styleId="WW-Absatz-Standardschriftart1">
    <w:name w:val="WW-Absatz-Standardschriftart1"/>
    <w:rsid w:val="0074561B"/>
  </w:style>
  <w:style w:type="character" w:customStyle="1" w:styleId="WW-Absatz-Standardschriftart11">
    <w:name w:val="WW-Absatz-Standardschriftart11"/>
    <w:rsid w:val="0074561B"/>
  </w:style>
  <w:style w:type="character" w:customStyle="1" w:styleId="WW-Absatz-Standardschriftart111">
    <w:name w:val="WW-Absatz-Standardschriftart111"/>
    <w:rsid w:val="0074561B"/>
  </w:style>
  <w:style w:type="character" w:customStyle="1" w:styleId="WW-Absatz-Standardschriftart1111">
    <w:name w:val="WW-Absatz-Standardschriftart1111"/>
    <w:rsid w:val="0074561B"/>
  </w:style>
  <w:style w:type="character" w:customStyle="1" w:styleId="WW-Absatz-Standardschriftart11111">
    <w:name w:val="WW-Absatz-Standardschriftart11111"/>
    <w:rsid w:val="0074561B"/>
  </w:style>
  <w:style w:type="character" w:customStyle="1" w:styleId="WW-Domylnaczcionkaakapitu">
    <w:name w:val="WW-Domyślna czcionka akapitu"/>
    <w:rsid w:val="0074561B"/>
  </w:style>
  <w:style w:type="character" w:customStyle="1" w:styleId="WW-Znakinumeracji">
    <w:name w:val="WW-Znaki numeracji"/>
    <w:rsid w:val="0074561B"/>
  </w:style>
  <w:style w:type="character" w:customStyle="1" w:styleId="WW-Znakinumeracji1">
    <w:name w:val="WW-Znaki numeracji1"/>
    <w:rsid w:val="0074561B"/>
  </w:style>
  <w:style w:type="character" w:customStyle="1" w:styleId="WW-Znakinumeracji11">
    <w:name w:val="WW-Znaki numeracji11"/>
    <w:rsid w:val="0074561B"/>
  </w:style>
  <w:style w:type="character" w:customStyle="1" w:styleId="WW-Znakinumeracji111">
    <w:name w:val="WW-Znaki numeracji111"/>
    <w:rsid w:val="0074561B"/>
  </w:style>
  <w:style w:type="character" w:customStyle="1" w:styleId="WW-Znakinumeracji1111">
    <w:name w:val="WW-Znaki numeracji1111"/>
    <w:rsid w:val="0074561B"/>
  </w:style>
  <w:style w:type="character" w:customStyle="1" w:styleId="WW-Znakinumeracji11111">
    <w:name w:val="WW-Znaki numeracji11111"/>
    <w:rsid w:val="0074561B"/>
  </w:style>
  <w:style w:type="character" w:customStyle="1" w:styleId="WW-Symbolewypunktowania">
    <w:name w:val="WW-Symbole wypunktowania"/>
    <w:rsid w:val="0074561B"/>
    <w:rPr>
      <w:rFonts w:ascii="StarSymbol" w:eastAsia="StarSymbol" w:hAnsi="StarSymbol" w:cs="StarSymbol"/>
      <w:sz w:val="18"/>
      <w:szCs w:val="18"/>
    </w:rPr>
  </w:style>
  <w:style w:type="character" w:customStyle="1" w:styleId="WW-Symbolewypunktowania1">
    <w:name w:val="WW-Symbole wypunktowania1"/>
    <w:rsid w:val="0074561B"/>
    <w:rPr>
      <w:rFonts w:ascii="StarSymbol" w:eastAsia="StarSymbol" w:hAnsi="StarSymbol" w:cs="StarSymbol"/>
      <w:sz w:val="18"/>
      <w:szCs w:val="18"/>
    </w:rPr>
  </w:style>
  <w:style w:type="character" w:customStyle="1" w:styleId="WW-Symbolewypunktowania11">
    <w:name w:val="WW-Symbole wypunktowania11"/>
    <w:rsid w:val="0074561B"/>
    <w:rPr>
      <w:rFonts w:ascii="StarSymbol" w:eastAsia="StarSymbol" w:hAnsi="StarSymbol" w:cs="StarSymbol"/>
      <w:sz w:val="18"/>
      <w:szCs w:val="18"/>
    </w:rPr>
  </w:style>
  <w:style w:type="character" w:customStyle="1" w:styleId="WW-Symbolewypunktowania111">
    <w:name w:val="WW-Symbole wypunktowania111"/>
    <w:rsid w:val="0074561B"/>
    <w:rPr>
      <w:rFonts w:ascii="StarSymbol" w:eastAsia="StarSymbol" w:hAnsi="StarSymbol" w:cs="StarSymbol"/>
      <w:sz w:val="18"/>
      <w:szCs w:val="18"/>
    </w:rPr>
  </w:style>
  <w:style w:type="character" w:customStyle="1" w:styleId="WW-Symbolewypunktowania1111">
    <w:name w:val="WW-Symbole wypunktowania1111"/>
    <w:rsid w:val="0074561B"/>
    <w:rPr>
      <w:rFonts w:ascii="StarSymbol" w:eastAsia="StarSymbol" w:hAnsi="StarSymbol" w:cs="StarSymbol"/>
      <w:sz w:val="18"/>
      <w:szCs w:val="18"/>
    </w:rPr>
  </w:style>
  <w:style w:type="character" w:customStyle="1" w:styleId="Domylnaczcionkaakapitu1">
    <w:name w:val="Domyślna czcionka akapitu1"/>
    <w:rsid w:val="0074561B"/>
  </w:style>
  <w:style w:type="paragraph" w:styleId="Tekstpodstawowywcity">
    <w:name w:val="Body Text Indent"/>
    <w:basedOn w:val="Normalny"/>
    <w:semiHidden/>
    <w:rsid w:val="0074561B"/>
    <w:pPr>
      <w:ind w:left="180"/>
    </w:pPr>
  </w:style>
  <w:style w:type="paragraph" w:customStyle="1" w:styleId="Podpis1">
    <w:name w:val="Podpis1"/>
    <w:basedOn w:val="Normalny"/>
    <w:rsid w:val="0074561B"/>
    <w:pPr>
      <w:suppressLineNumbers/>
      <w:spacing w:before="120" w:after="120"/>
    </w:pPr>
    <w:rPr>
      <w:rFonts w:cs="Tahoma"/>
      <w:i/>
      <w:iCs/>
      <w:sz w:val="20"/>
      <w:szCs w:val="20"/>
    </w:rPr>
  </w:style>
  <w:style w:type="paragraph" w:customStyle="1" w:styleId="Nagwek10">
    <w:name w:val="Nagłówek1"/>
    <w:basedOn w:val="Normalny"/>
    <w:next w:val="Tekstpodstawowy"/>
    <w:rsid w:val="0074561B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customStyle="1" w:styleId="Nagwek100">
    <w:name w:val="Nagłówek 10"/>
    <w:basedOn w:val="Nagwek"/>
    <w:next w:val="Tekstpodstawowy"/>
    <w:rsid w:val="0074561B"/>
    <w:pPr>
      <w:tabs>
        <w:tab w:val="num" w:pos="0"/>
      </w:tabs>
      <w:outlineLvl w:val="8"/>
    </w:pPr>
    <w:rPr>
      <w:b/>
      <w:bCs/>
      <w:sz w:val="21"/>
      <w:szCs w:val="21"/>
    </w:rPr>
  </w:style>
  <w:style w:type="paragraph" w:styleId="Lista">
    <w:name w:val="List"/>
    <w:basedOn w:val="Tekstpodstawowy"/>
    <w:semiHidden/>
    <w:rsid w:val="0074561B"/>
    <w:rPr>
      <w:rFonts w:cs="Tahoma"/>
    </w:rPr>
  </w:style>
  <w:style w:type="paragraph" w:customStyle="1" w:styleId="Zawartotabeli">
    <w:name w:val="Zawartość tabeli"/>
    <w:basedOn w:val="Tekstpodstawowy"/>
    <w:rsid w:val="0074561B"/>
    <w:pPr>
      <w:suppressLineNumbers/>
    </w:pPr>
  </w:style>
  <w:style w:type="paragraph" w:customStyle="1" w:styleId="Nagwektabeli">
    <w:name w:val="Nagłówek tabeli"/>
    <w:basedOn w:val="Zawartotabeli"/>
    <w:rsid w:val="0074561B"/>
    <w:pPr>
      <w:jc w:val="center"/>
    </w:pPr>
    <w:rPr>
      <w:b/>
      <w:bCs/>
      <w:i/>
      <w:iCs/>
    </w:rPr>
  </w:style>
  <w:style w:type="paragraph" w:customStyle="1" w:styleId="Indeks">
    <w:name w:val="Indeks"/>
    <w:basedOn w:val="Normalny"/>
    <w:rsid w:val="0074561B"/>
    <w:pPr>
      <w:suppressLineNumbers/>
    </w:pPr>
    <w:rPr>
      <w:rFonts w:cs="Tahoma"/>
    </w:rPr>
  </w:style>
  <w:style w:type="paragraph" w:styleId="Tytu">
    <w:name w:val="Title"/>
    <w:basedOn w:val="Normalny"/>
    <w:next w:val="Podtytu"/>
    <w:qFormat/>
    <w:rsid w:val="0074561B"/>
    <w:pPr>
      <w:jc w:val="center"/>
    </w:pPr>
    <w:rPr>
      <w:b/>
    </w:rPr>
  </w:style>
  <w:style w:type="paragraph" w:styleId="Podtytu">
    <w:name w:val="Subtitle"/>
    <w:basedOn w:val="WW-Nagwek1111"/>
    <w:next w:val="Tekstpodstawowy"/>
    <w:qFormat/>
    <w:rsid w:val="0074561B"/>
    <w:pPr>
      <w:jc w:val="center"/>
    </w:pPr>
    <w:rPr>
      <w:i/>
      <w:iCs/>
    </w:rPr>
  </w:style>
  <w:style w:type="paragraph" w:customStyle="1" w:styleId="WW-Nagwek1111">
    <w:name w:val="WW-Nagłówek1111"/>
    <w:basedOn w:val="Normalny"/>
    <w:next w:val="Tekstpodstawowy"/>
    <w:rsid w:val="0074561B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customStyle="1" w:styleId="Liniapozioma">
    <w:name w:val="Linia pozioma"/>
    <w:basedOn w:val="Normalny"/>
    <w:next w:val="Tekstpodstawowy"/>
    <w:rsid w:val="0074561B"/>
    <w:pPr>
      <w:suppressLineNumbers/>
      <w:pBdr>
        <w:bottom w:val="double" w:sz="1" w:space="0" w:color="808080"/>
      </w:pBdr>
      <w:spacing w:after="283"/>
    </w:pPr>
    <w:rPr>
      <w:sz w:val="12"/>
      <w:szCs w:val="12"/>
    </w:rPr>
  </w:style>
  <w:style w:type="paragraph" w:customStyle="1" w:styleId="WW-Podpis">
    <w:name w:val="WW-Podpis"/>
    <w:basedOn w:val="Normalny"/>
    <w:rsid w:val="0074561B"/>
    <w:pPr>
      <w:suppressLineNumbers/>
      <w:spacing w:before="120" w:after="120"/>
    </w:pPr>
    <w:rPr>
      <w:rFonts w:cs="Tahoma"/>
      <w:i/>
      <w:iCs/>
      <w:sz w:val="20"/>
      <w:szCs w:val="20"/>
    </w:rPr>
  </w:style>
  <w:style w:type="paragraph" w:customStyle="1" w:styleId="WW-Indeks">
    <w:name w:val="WW-Indeks"/>
    <w:basedOn w:val="Normalny"/>
    <w:rsid w:val="0074561B"/>
    <w:pPr>
      <w:suppressLineNumbers/>
    </w:pPr>
    <w:rPr>
      <w:rFonts w:cs="Tahoma"/>
    </w:rPr>
  </w:style>
  <w:style w:type="paragraph" w:customStyle="1" w:styleId="WW-Nagwek">
    <w:name w:val="WW-Nagłówek"/>
    <w:basedOn w:val="Normalny"/>
    <w:next w:val="Tekstpodstawowy"/>
    <w:rsid w:val="0074561B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customStyle="1" w:styleId="WW-Podpis1">
    <w:name w:val="WW-Podpis1"/>
    <w:basedOn w:val="Normalny"/>
    <w:rsid w:val="0074561B"/>
    <w:pPr>
      <w:suppressLineNumbers/>
      <w:spacing w:before="120" w:after="120"/>
    </w:pPr>
    <w:rPr>
      <w:rFonts w:cs="Tahoma"/>
      <w:i/>
      <w:iCs/>
      <w:sz w:val="20"/>
      <w:szCs w:val="20"/>
    </w:rPr>
  </w:style>
  <w:style w:type="paragraph" w:customStyle="1" w:styleId="WW-Indeks1">
    <w:name w:val="WW-Indeks1"/>
    <w:basedOn w:val="Normalny"/>
    <w:rsid w:val="0074561B"/>
    <w:pPr>
      <w:suppressLineNumbers/>
    </w:pPr>
    <w:rPr>
      <w:rFonts w:cs="Tahoma"/>
    </w:rPr>
  </w:style>
  <w:style w:type="paragraph" w:customStyle="1" w:styleId="WW-Nagwek1">
    <w:name w:val="WW-Nagłówek1"/>
    <w:basedOn w:val="Normalny"/>
    <w:next w:val="Tekstpodstawowy"/>
    <w:rsid w:val="0074561B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customStyle="1" w:styleId="WW-Podpis11">
    <w:name w:val="WW-Podpis11"/>
    <w:basedOn w:val="Normalny"/>
    <w:rsid w:val="0074561B"/>
    <w:pPr>
      <w:suppressLineNumbers/>
      <w:spacing w:before="120" w:after="120"/>
    </w:pPr>
    <w:rPr>
      <w:rFonts w:cs="Tahoma"/>
      <w:i/>
      <w:iCs/>
      <w:sz w:val="20"/>
      <w:szCs w:val="20"/>
    </w:rPr>
  </w:style>
  <w:style w:type="paragraph" w:customStyle="1" w:styleId="WW-Indeks11">
    <w:name w:val="WW-Indeks11"/>
    <w:basedOn w:val="Normalny"/>
    <w:rsid w:val="0074561B"/>
    <w:pPr>
      <w:suppressLineNumbers/>
    </w:pPr>
    <w:rPr>
      <w:rFonts w:cs="Tahoma"/>
    </w:rPr>
  </w:style>
  <w:style w:type="paragraph" w:customStyle="1" w:styleId="WW-Nagwek11">
    <w:name w:val="WW-Nagłówek11"/>
    <w:basedOn w:val="Normalny"/>
    <w:next w:val="Tekstpodstawowy"/>
    <w:rsid w:val="0074561B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customStyle="1" w:styleId="WW-Podpis111">
    <w:name w:val="WW-Podpis111"/>
    <w:basedOn w:val="Normalny"/>
    <w:rsid w:val="0074561B"/>
    <w:pPr>
      <w:suppressLineNumbers/>
      <w:spacing w:before="120" w:after="120"/>
    </w:pPr>
    <w:rPr>
      <w:rFonts w:cs="Tahoma"/>
      <w:i/>
      <w:iCs/>
      <w:sz w:val="20"/>
      <w:szCs w:val="20"/>
    </w:rPr>
  </w:style>
  <w:style w:type="paragraph" w:customStyle="1" w:styleId="WW-Indeks111">
    <w:name w:val="WW-Indeks111"/>
    <w:basedOn w:val="Normalny"/>
    <w:rsid w:val="0074561B"/>
    <w:pPr>
      <w:suppressLineNumbers/>
    </w:pPr>
    <w:rPr>
      <w:rFonts w:cs="Tahoma"/>
    </w:rPr>
  </w:style>
  <w:style w:type="paragraph" w:customStyle="1" w:styleId="WW-Nagwek111">
    <w:name w:val="WW-Nagłówek111"/>
    <w:basedOn w:val="Normalny"/>
    <w:next w:val="Tekstpodstawowy"/>
    <w:rsid w:val="0074561B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customStyle="1" w:styleId="WW-Podpis1111">
    <w:name w:val="WW-Podpis1111"/>
    <w:basedOn w:val="Normalny"/>
    <w:rsid w:val="0074561B"/>
    <w:pPr>
      <w:suppressLineNumbers/>
      <w:spacing w:before="120" w:after="120"/>
    </w:pPr>
    <w:rPr>
      <w:rFonts w:cs="Tahoma"/>
      <w:i/>
      <w:iCs/>
      <w:sz w:val="20"/>
      <w:szCs w:val="20"/>
    </w:rPr>
  </w:style>
  <w:style w:type="paragraph" w:customStyle="1" w:styleId="WW-Indeks1111">
    <w:name w:val="WW-Indeks1111"/>
    <w:basedOn w:val="Normalny"/>
    <w:rsid w:val="0074561B"/>
    <w:pPr>
      <w:suppressLineNumbers/>
    </w:pPr>
    <w:rPr>
      <w:rFonts w:cs="Tahoma"/>
    </w:rPr>
  </w:style>
  <w:style w:type="paragraph" w:customStyle="1" w:styleId="WW-Podpis11111">
    <w:name w:val="WW-Podpis11111"/>
    <w:basedOn w:val="Normalny"/>
    <w:rsid w:val="0074561B"/>
    <w:pPr>
      <w:suppressLineNumbers/>
      <w:spacing w:before="120" w:after="120"/>
    </w:pPr>
    <w:rPr>
      <w:rFonts w:cs="Tahoma"/>
      <w:i/>
      <w:iCs/>
      <w:sz w:val="20"/>
      <w:szCs w:val="20"/>
    </w:rPr>
  </w:style>
  <w:style w:type="paragraph" w:customStyle="1" w:styleId="WW-Indeks11111">
    <w:name w:val="WW-Indeks11111"/>
    <w:basedOn w:val="Normalny"/>
    <w:rsid w:val="0074561B"/>
    <w:pPr>
      <w:suppressLineNumbers/>
    </w:pPr>
    <w:rPr>
      <w:rFonts w:cs="Tahoma"/>
    </w:rPr>
  </w:style>
  <w:style w:type="paragraph" w:customStyle="1" w:styleId="WW-Nagwek11111">
    <w:name w:val="WW-Nagłówek11111"/>
    <w:basedOn w:val="Normalny"/>
    <w:next w:val="Tekstpodstawowy"/>
    <w:rsid w:val="0074561B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customStyle="1" w:styleId="WW-Tekstpodstawowywcity2">
    <w:name w:val="WW-Tekst podstawowy wcięty 2"/>
    <w:basedOn w:val="Normalny"/>
    <w:rsid w:val="0074561B"/>
    <w:pPr>
      <w:ind w:left="180" w:hanging="180"/>
      <w:jc w:val="both"/>
    </w:pPr>
  </w:style>
  <w:style w:type="paragraph" w:customStyle="1" w:styleId="WW-Tekstpodstawowy2">
    <w:name w:val="WW-Tekst podstawowy 2"/>
    <w:basedOn w:val="Normalny"/>
    <w:rsid w:val="0074561B"/>
    <w:pPr>
      <w:jc w:val="both"/>
    </w:pPr>
  </w:style>
  <w:style w:type="paragraph" w:customStyle="1" w:styleId="WW-Zawartotabeli">
    <w:name w:val="WW-Zawartość tabeli"/>
    <w:basedOn w:val="Tekstpodstawowy"/>
    <w:rsid w:val="0074561B"/>
    <w:pPr>
      <w:suppressLineNumbers/>
    </w:pPr>
  </w:style>
  <w:style w:type="paragraph" w:customStyle="1" w:styleId="WW-Zawartotabeli1">
    <w:name w:val="WW-Zawartość tabeli1"/>
    <w:basedOn w:val="Tekstpodstawowy"/>
    <w:rsid w:val="0074561B"/>
    <w:pPr>
      <w:suppressLineNumbers/>
    </w:pPr>
  </w:style>
  <w:style w:type="paragraph" w:customStyle="1" w:styleId="WW-Zawartotabeli11">
    <w:name w:val="WW-Zawartość tabeli11"/>
    <w:basedOn w:val="Tekstpodstawowy"/>
    <w:rsid w:val="0074561B"/>
    <w:pPr>
      <w:suppressLineNumbers/>
    </w:pPr>
  </w:style>
  <w:style w:type="paragraph" w:customStyle="1" w:styleId="WW-Zawartotabeli111">
    <w:name w:val="WW-Zawartość tabeli111"/>
    <w:basedOn w:val="Tekstpodstawowy"/>
    <w:rsid w:val="0074561B"/>
    <w:pPr>
      <w:suppressLineNumbers/>
    </w:pPr>
  </w:style>
  <w:style w:type="paragraph" w:customStyle="1" w:styleId="WW-Zawartotabeli1111">
    <w:name w:val="WW-Zawartość tabeli1111"/>
    <w:basedOn w:val="Tekstpodstawowy"/>
    <w:rsid w:val="0074561B"/>
    <w:pPr>
      <w:suppressLineNumbers/>
    </w:pPr>
  </w:style>
  <w:style w:type="paragraph" w:customStyle="1" w:styleId="WW-Nagwektabeli">
    <w:name w:val="WW-Nagłówek tabeli"/>
    <w:basedOn w:val="WW-Zawartotabeli"/>
    <w:rsid w:val="0074561B"/>
    <w:pPr>
      <w:jc w:val="center"/>
    </w:pPr>
    <w:rPr>
      <w:b/>
      <w:bCs/>
      <w:i/>
      <w:iCs/>
    </w:rPr>
  </w:style>
  <w:style w:type="paragraph" w:customStyle="1" w:styleId="WW-Nagwektabeli1">
    <w:name w:val="WW-Nagłówek tabeli1"/>
    <w:basedOn w:val="WW-Zawartotabeli1"/>
    <w:rsid w:val="0074561B"/>
    <w:pPr>
      <w:jc w:val="center"/>
    </w:pPr>
    <w:rPr>
      <w:b/>
      <w:bCs/>
      <w:i/>
      <w:iCs/>
    </w:rPr>
  </w:style>
  <w:style w:type="paragraph" w:customStyle="1" w:styleId="WW-Nagwektabeli11">
    <w:name w:val="WW-Nagłówek tabeli11"/>
    <w:basedOn w:val="WW-Zawartotabeli11"/>
    <w:rsid w:val="0074561B"/>
    <w:pPr>
      <w:jc w:val="center"/>
    </w:pPr>
    <w:rPr>
      <w:b/>
      <w:bCs/>
      <w:i/>
      <w:iCs/>
    </w:rPr>
  </w:style>
  <w:style w:type="paragraph" w:customStyle="1" w:styleId="WW-Nagwektabeli111">
    <w:name w:val="WW-Nagłówek tabeli111"/>
    <w:basedOn w:val="WW-Zawartotabeli111"/>
    <w:rsid w:val="0074561B"/>
    <w:pPr>
      <w:jc w:val="center"/>
    </w:pPr>
    <w:rPr>
      <w:b/>
      <w:bCs/>
      <w:i/>
      <w:iCs/>
    </w:rPr>
  </w:style>
  <w:style w:type="paragraph" w:customStyle="1" w:styleId="WW-Nagwektabeli1111">
    <w:name w:val="WW-Nagłówek tabeli1111"/>
    <w:basedOn w:val="WW-Zawartotabeli1111"/>
    <w:rsid w:val="0074561B"/>
    <w:pPr>
      <w:jc w:val="center"/>
    </w:pPr>
    <w:rPr>
      <w:b/>
      <w:bCs/>
      <w:i/>
      <w:iCs/>
    </w:rPr>
  </w:style>
  <w:style w:type="paragraph" w:customStyle="1" w:styleId="WW-Domylnie">
    <w:name w:val="WW-Domyślnie"/>
    <w:rsid w:val="0074561B"/>
    <w:pPr>
      <w:widowControl w:val="0"/>
      <w:suppressAutoHyphens/>
    </w:pPr>
    <w:rPr>
      <w:sz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DF2B16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F2B16"/>
    <w:rPr>
      <w:rFonts w:ascii="Tahoma" w:hAnsi="Tahoma" w:cs="Tahoma"/>
      <w:sz w:val="16"/>
      <w:szCs w:val="16"/>
      <w:lang w:eastAsia="ar-SA"/>
    </w:rPr>
  </w:style>
  <w:style w:type="paragraph" w:styleId="NormalnyWeb">
    <w:name w:val="Normal (Web)"/>
    <w:basedOn w:val="Normalny"/>
    <w:uiPriority w:val="99"/>
    <w:semiHidden/>
    <w:unhideWhenUsed/>
    <w:rsid w:val="00C43302"/>
    <w:pPr>
      <w:suppressAutoHyphens w:val="0"/>
      <w:spacing w:before="100" w:beforeAutospacing="1" w:after="119"/>
    </w:pPr>
    <w:rPr>
      <w:lang w:eastAsia="pl-PL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B6143"/>
    <w:rPr>
      <w:vertAlign w:val="superscript"/>
    </w:rPr>
  </w:style>
  <w:style w:type="table" w:styleId="Tabela-Siatka">
    <w:name w:val="Table Grid"/>
    <w:basedOn w:val="Standardowy"/>
    <w:uiPriority w:val="59"/>
    <w:rsid w:val="00375A7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opka">
    <w:name w:val="footer"/>
    <w:basedOn w:val="Normalny"/>
    <w:link w:val="StopkaZnak"/>
    <w:uiPriority w:val="99"/>
    <w:semiHidden/>
    <w:unhideWhenUsed/>
    <w:rsid w:val="00375A7F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375A7F"/>
    <w:rPr>
      <w:sz w:val="24"/>
      <w:szCs w:val="24"/>
      <w:lang w:eastAsia="ar-SA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5F3A16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5F3A16"/>
    <w:rPr>
      <w:lang w:eastAsia="ar-SA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5F3A16"/>
    <w:rPr>
      <w:vertAlign w:val="superscript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6F261C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6F261C"/>
    <w:rPr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3105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98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4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40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86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97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22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40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8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06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030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42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954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9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945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013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410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36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678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166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40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996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389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5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316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26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23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26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364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106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689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77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0080F35-9329-4CE4-964A-FDFDD11678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25</Words>
  <Characters>156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ROZPORZĄDZENIE  Nr………</vt:lpstr>
    </vt:vector>
  </TitlesOfParts>
  <Company>Your Company Name</Company>
  <LinksUpToDate>false</LinksUpToDate>
  <CharactersWithSpaces>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ROZPORZĄDZENIE  Nr………</dc:title>
  <dc:subject/>
  <dc:creator>Jolanta Prażuch</dc:creator>
  <cp:keywords/>
  <cp:lastModifiedBy>User</cp:lastModifiedBy>
  <cp:revision>2</cp:revision>
  <cp:lastPrinted>2018-06-29T15:51:00Z</cp:lastPrinted>
  <dcterms:created xsi:type="dcterms:W3CDTF">2022-11-29T06:27:00Z</dcterms:created>
  <dcterms:modified xsi:type="dcterms:W3CDTF">2022-11-29T06:27:00Z</dcterms:modified>
</cp:coreProperties>
</file>